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E1329" w14:textId="77777777" w:rsidR="00C857A1" w:rsidRPr="00D62A8C" w:rsidRDefault="00C857A1" w:rsidP="00C857A1">
      <w:pPr>
        <w:jc w:val="center"/>
        <w:rPr>
          <w:b/>
          <w:bCs/>
          <w:sz w:val="40"/>
          <w:szCs w:val="40"/>
          <w:rtl/>
        </w:rPr>
      </w:pPr>
      <w:r w:rsidRPr="00D62A8C">
        <w:rPr>
          <w:rFonts w:hint="cs"/>
          <w:b/>
          <w:bCs/>
          <w:sz w:val="40"/>
          <w:szCs w:val="40"/>
          <w:rtl/>
        </w:rPr>
        <w:t>משרד החקלאות ופיתוח הכפר</w:t>
      </w:r>
    </w:p>
    <w:p w14:paraId="2CE1C8AA" w14:textId="77777777" w:rsidR="00C857A1" w:rsidRPr="00D62A8C" w:rsidRDefault="00C857A1" w:rsidP="00C857A1">
      <w:pPr>
        <w:jc w:val="center"/>
        <w:rPr>
          <w:b/>
          <w:bCs/>
          <w:sz w:val="40"/>
          <w:szCs w:val="40"/>
          <w:rtl/>
        </w:rPr>
      </w:pPr>
    </w:p>
    <w:p w14:paraId="6CDBE125" w14:textId="77777777" w:rsidR="00C857A1" w:rsidRPr="00D62A8C" w:rsidRDefault="00C857A1" w:rsidP="00C857A1">
      <w:pPr>
        <w:jc w:val="center"/>
        <w:rPr>
          <w:b/>
          <w:bCs/>
          <w:rtl/>
        </w:rPr>
      </w:pPr>
    </w:p>
    <w:p w14:paraId="4A593BE8" w14:textId="77777777" w:rsidR="00C857A1" w:rsidRPr="00D62A8C" w:rsidRDefault="00C857A1" w:rsidP="00C857A1">
      <w:pPr>
        <w:jc w:val="center"/>
        <w:rPr>
          <w:b/>
          <w:bCs/>
          <w:rtl/>
        </w:rPr>
      </w:pPr>
    </w:p>
    <w:p w14:paraId="5C5C09AC" w14:textId="1815CE41" w:rsidR="00C857A1" w:rsidRPr="003F626D" w:rsidRDefault="00C857A1" w:rsidP="00B670BE">
      <w:pPr>
        <w:jc w:val="center"/>
        <w:rPr>
          <w:b/>
          <w:bCs/>
          <w:sz w:val="36"/>
          <w:szCs w:val="36"/>
          <w:rtl/>
        </w:rPr>
      </w:pPr>
      <w:r w:rsidRPr="003F626D">
        <w:rPr>
          <w:rFonts w:hint="cs"/>
          <w:b/>
          <w:bCs/>
          <w:sz w:val="36"/>
          <w:szCs w:val="36"/>
          <w:rtl/>
        </w:rPr>
        <w:t xml:space="preserve">מכרז פומבי מס' </w:t>
      </w:r>
      <w:bookmarkStart w:id="0" w:name="מס_מכרז"/>
      <w:r w:rsidR="00B670BE">
        <w:rPr>
          <w:rFonts w:hint="cs"/>
          <w:b/>
          <w:bCs/>
          <w:sz w:val="36"/>
          <w:szCs w:val="36"/>
          <w:rtl/>
        </w:rPr>
        <w:t>14</w:t>
      </w:r>
      <w:r w:rsidRPr="003F626D">
        <w:rPr>
          <w:rFonts w:hint="cs"/>
          <w:b/>
          <w:bCs/>
          <w:sz w:val="36"/>
          <w:szCs w:val="36"/>
          <w:rtl/>
        </w:rPr>
        <w:t>/</w:t>
      </w:r>
      <w:bookmarkEnd w:id="0"/>
      <w:r w:rsidR="00C45BBE">
        <w:rPr>
          <w:rFonts w:hint="cs"/>
          <w:b/>
          <w:bCs/>
          <w:sz w:val="36"/>
          <w:szCs w:val="36"/>
          <w:rtl/>
        </w:rPr>
        <w:t>2018</w:t>
      </w:r>
      <w:r w:rsidRPr="003F626D">
        <w:rPr>
          <w:rFonts w:hint="cs"/>
          <w:b/>
          <w:bCs/>
          <w:sz w:val="36"/>
          <w:szCs w:val="36"/>
          <w:rtl/>
        </w:rPr>
        <w:t xml:space="preserve">  </w:t>
      </w:r>
    </w:p>
    <w:p w14:paraId="51EBF5E2" w14:textId="77777777" w:rsidR="00C857A1" w:rsidRPr="00CF7AED" w:rsidRDefault="00C857A1" w:rsidP="00C857A1">
      <w:pPr>
        <w:jc w:val="center"/>
        <w:rPr>
          <w:b/>
          <w:bCs/>
          <w:highlight w:val="blue"/>
          <w:rtl/>
        </w:rPr>
      </w:pPr>
    </w:p>
    <w:p w14:paraId="30E5D459" w14:textId="77777777" w:rsidR="008E2D7E" w:rsidRDefault="008E2D7E" w:rsidP="008E2D7E">
      <w:pPr>
        <w:pStyle w:val="a6"/>
        <w:numPr>
          <w:ilvl w:val="12"/>
          <w:numId w:val="0"/>
        </w:numPr>
        <w:tabs>
          <w:tab w:val="left" w:pos="720"/>
        </w:tabs>
        <w:ind w:left="284" w:right="720" w:hanging="284"/>
        <w:jc w:val="center"/>
        <w:rPr>
          <w:rFonts w:cs="David"/>
          <w:b/>
          <w:bCs/>
          <w:sz w:val="80"/>
          <w:szCs w:val="80"/>
          <w:rtl/>
        </w:rPr>
      </w:pPr>
      <w:r>
        <w:rPr>
          <w:rFonts w:cs="David" w:hint="cs"/>
          <w:b/>
          <w:bCs/>
          <w:sz w:val="80"/>
          <w:szCs w:val="80"/>
          <w:rtl/>
        </w:rPr>
        <w:t>רכישת שירותים</w:t>
      </w:r>
    </w:p>
    <w:p w14:paraId="7C101DD7" w14:textId="77777777" w:rsidR="008E2D7E" w:rsidRDefault="008E2D7E" w:rsidP="008E2D7E">
      <w:pPr>
        <w:pStyle w:val="a6"/>
        <w:numPr>
          <w:ilvl w:val="12"/>
          <w:numId w:val="0"/>
        </w:numPr>
        <w:tabs>
          <w:tab w:val="left" w:pos="720"/>
        </w:tabs>
        <w:ind w:left="284" w:right="720" w:hanging="284"/>
        <w:jc w:val="center"/>
        <w:rPr>
          <w:rFonts w:cs="David"/>
          <w:b/>
          <w:bCs/>
          <w:sz w:val="80"/>
          <w:szCs w:val="80"/>
          <w:rtl/>
        </w:rPr>
      </w:pPr>
      <w:r>
        <w:rPr>
          <w:rFonts w:cs="David" w:hint="cs"/>
          <w:b/>
          <w:bCs/>
          <w:sz w:val="80"/>
          <w:szCs w:val="80"/>
          <w:rtl/>
        </w:rPr>
        <w:t>להפעלה ותחזוקת</w:t>
      </w:r>
    </w:p>
    <w:p w14:paraId="6444B63E" w14:textId="1155B433" w:rsidR="00C857A1" w:rsidRPr="00024456" w:rsidRDefault="008E2D7E" w:rsidP="008E2D7E">
      <w:pPr>
        <w:pStyle w:val="a6"/>
        <w:numPr>
          <w:ilvl w:val="12"/>
          <w:numId w:val="0"/>
        </w:numPr>
        <w:tabs>
          <w:tab w:val="left" w:pos="720"/>
          <w:tab w:val="right" w:pos="8975"/>
        </w:tabs>
        <w:ind w:left="44" w:hanging="283"/>
        <w:jc w:val="center"/>
        <w:rPr>
          <w:rFonts w:cs="David"/>
          <w:b/>
          <w:bCs/>
          <w:sz w:val="60"/>
          <w:szCs w:val="60"/>
        </w:rPr>
      </w:pPr>
      <w:r>
        <w:rPr>
          <w:rFonts w:cs="David" w:hint="cs"/>
          <w:b/>
          <w:bCs/>
          <w:sz w:val="80"/>
          <w:szCs w:val="80"/>
          <w:rtl/>
        </w:rPr>
        <w:t>מערכות אלקטרו-מכניות</w:t>
      </w:r>
    </w:p>
    <w:p w14:paraId="3B104BE1" w14:textId="77777777" w:rsidR="00C857A1" w:rsidRPr="00CB2C73" w:rsidRDefault="00C857A1" w:rsidP="00C857A1">
      <w:pPr>
        <w:pStyle w:val="a6"/>
        <w:numPr>
          <w:ilvl w:val="12"/>
          <w:numId w:val="0"/>
        </w:numPr>
        <w:ind w:left="284" w:right="720" w:hanging="284"/>
        <w:jc w:val="center"/>
        <w:rPr>
          <w:rFonts w:cs="David"/>
          <w:b/>
          <w:bCs/>
          <w:sz w:val="36"/>
          <w:szCs w:val="36"/>
          <w:rtl/>
        </w:rPr>
      </w:pPr>
    </w:p>
    <w:p w14:paraId="7B3BCB08" w14:textId="77777777" w:rsidR="00C857A1" w:rsidRPr="00D62A8C" w:rsidRDefault="00C857A1" w:rsidP="00C857A1">
      <w:pPr>
        <w:shd w:val="clear" w:color="auto" w:fill="FFFFFF" w:themeFill="background1"/>
        <w:jc w:val="center"/>
        <w:rPr>
          <w:b/>
          <w:bCs/>
          <w:sz w:val="56"/>
          <w:szCs w:val="56"/>
          <w:rtl/>
        </w:rPr>
      </w:pPr>
      <w:r>
        <w:rPr>
          <w:rFonts w:hint="cs"/>
          <w:b/>
          <w:bCs/>
          <w:sz w:val="36"/>
          <w:szCs w:val="36"/>
          <w:rtl/>
        </w:rPr>
        <w:t xml:space="preserve">ביחידות משרד החקלאות ופיתוח הכפר </w:t>
      </w:r>
    </w:p>
    <w:p w14:paraId="3FE8D902" w14:textId="77777777" w:rsidR="00C857A1" w:rsidRPr="00D62A8C" w:rsidRDefault="00C857A1" w:rsidP="00C857A1">
      <w:pPr>
        <w:pStyle w:val="Hnormal1"/>
        <w:spacing w:after="360"/>
        <w:jc w:val="center"/>
        <w:rPr>
          <w:b/>
          <w:bCs/>
          <w:sz w:val="56"/>
          <w:szCs w:val="56"/>
          <w:u w:val="single"/>
          <w:rtl/>
        </w:rPr>
      </w:pPr>
    </w:p>
    <w:p w14:paraId="62D9F92B" w14:textId="77777777" w:rsidR="00C857A1" w:rsidRPr="00D62A8C" w:rsidRDefault="00C857A1" w:rsidP="00C857A1">
      <w:pPr>
        <w:pStyle w:val="Hnormal1"/>
        <w:spacing w:after="360"/>
        <w:rPr>
          <w:b/>
          <w:bCs/>
          <w:sz w:val="56"/>
          <w:szCs w:val="56"/>
          <w:u w:val="single"/>
          <w:rtl/>
        </w:rPr>
      </w:pPr>
    </w:p>
    <w:p w14:paraId="5F38BF7C" w14:textId="77777777" w:rsidR="00C857A1" w:rsidRPr="00D62A8C" w:rsidRDefault="00C857A1" w:rsidP="00C857A1">
      <w:pPr>
        <w:pStyle w:val="Hnormal1"/>
        <w:spacing w:after="360"/>
        <w:rPr>
          <w:b/>
          <w:bCs/>
          <w:sz w:val="56"/>
          <w:szCs w:val="56"/>
          <w:u w:val="single"/>
          <w:rtl/>
        </w:rPr>
      </w:pPr>
    </w:p>
    <w:p w14:paraId="07071B46" w14:textId="77777777" w:rsidR="00C857A1" w:rsidRDefault="00C857A1" w:rsidP="00C857A1">
      <w:pPr>
        <w:pStyle w:val="Hnormal1"/>
        <w:spacing w:after="360"/>
        <w:rPr>
          <w:b/>
          <w:bCs/>
          <w:sz w:val="22"/>
          <w:szCs w:val="28"/>
          <w:rtl/>
          <w:lang w:eastAsia="en-US"/>
        </w:rPr>
      </w:pPr>
    </w:p>
    <w:p w14:paraId="43AF990D" w14:textId="77777777" w:rsidR="00375006" w:rsidRPr="00D62A8C" w:rsidRDefault="00375006" w:rsidP="00C857A1">
      <w:pPr>
        <w:pStyle w:val="Hnormal1"/>
        <w:spacing w:after="360"/>
        <w:rPr>
          <w:b/>
          <w:bCs/>
          <w:sz w:val="22"/>
          <w:szCs w:val="28"/>
          <w:rtl/>
          <w:lang w:eastAsia="en-US"/>
        </w:rPr>
      </w:pPr>
    </w:p>
    <w:p w14:paraId="36ADF93D" w14:textId="77777777" w:rsidR="00C857A1" w:rsidRPr="00D62A8C" w:rsidRDefault="00C857A1" w:rsidP="00C857A1">
      <w:pPr>
        <w:pStyle w:val="Hnormal1"/>
        <w:spacing w:after="360"/>
        <w:jc w:val="center"/>
        <w:rPr>
          <w:b/>
          <w:bCs/>
          <w:sz w:val="22"/>
          <w:szCs w:val="28"/>
          <w:rtl/>
          <w:lang w:eastAsia="en-US"/>
        </w:rPr>
      </w:pPr>
      <w:r w:rsidRPr="00D62A8C">
        <w:rPr>
          <w:rFonts w:hint="cs"/>
          <w:b/>
          <w:bCs/>
          <w:sz w:val="22"/>
          <w:szCs w:val="28"/>
          <w:rtl/>
          <w:lang w:eastAsia="en-US"/>
        </w:rPr>
        <w:t>*******</w:t>
      </w:r>
    </w:p>
    <w:p w14:paraId="4B3F6476" w14:textId="77777777" w:rsidR="00C857A1" w:rsidRPr="00D62A8C" w:rsidRDefault="00C857A1" w:rsidP="00C857A1">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59FDF1C3" w14:textId="77777777" w:rsidR="00C857A1" w:rsidRPr="00D62A8C" w:rsidRDefault="00C857A1" w:rsidP="00C857A1">
      <w:pPr>
        <w:jc w:val="center"/>
        <w:rPr>
          <w:b/>
          <w:bCs/>
          <w:sz w:val="28"/>
          <w:szCs w:val="28"/>
          <w:rtl/>
        </w:rPr>
      </w:pPr>
      <w:r w:rsidRPr="00D62A8C">
        <w:rPr>
          <w:b/>
          <w:bCs/>
          <w:sz w:val="28"/>
          <w:szCs w:val="28"/>
          <w:rtl/>
        </w:rPr>
        <w:t>טל'  03-9485405/7  פקס:  03-9485849</w:t>
      </w:r>
    </w:p>
    <w:p w14:paraId="7E309915" w14:textId="77777777" w:rsidR="00C857A1" w:rsidRDefault="00C857A1" w:rsidP="00C857A1">
      <w:pPr>
        <w:bidi w:val="0"/>
        <w:spacing w:line="240" w:lineRule="auto"/>
        <w:jc w:val="left"/>
        <w:rPr>
          <w:b/>
          <w:bCs/>
          <w:noProof/>
          <w:sz w:val="22"/>
          <w:szCs w:val="28"/>
          <w:lang w:eastAsia="en-US"/>
        </w:rPr>
      </w:pPr>
      <w:r>
        <w:rPr>
          <w:b/>
          <w:bCs/>
          <w:sz w:val="22"/>
          <w:szCs w:val="28"/>
          <w:rtl/>
          <w:lang w:eastAsia="en-US"/>
        </w:rPr>
        <w:br w:type="page"/>
      </w:r>
    </w:p>
    <w:p w14:paraId="6C1477E5" w14:textId="77777777" w:rsidR="00C857A1" w:rsidRPr="00D62A8C" w:rsidRDefault="00C857A1" w:rsidP="00C857A1">
      <w:pPr>
        <w:spacing w:line="240" w:lineRule="auto"/>
        <w:ind w:left="6358"/>
        <w:jc w:val="right"/>
        <w:rPr>
          <w:rtl/>
        </w:rPr>
      </w:pPr>
      <w:r w:rsidRPr="00D62A8C">
        <w:rPr>
          <w:rFonts w:hint="eastAsia"/>
          <w:highlight w:val="yellow"/>
          <w:rtl/>
        </w:rPr>
        <w:lastRenderedPageBreak/>
        <w:t>‏</w:t>
      </w:r>
    </w:p>
    <w:p w14:paraId="68487936" w14:textId="77777777" w:rsidR="00C857A1" w:rsidRPr="00D11087" w:rsidRDefault="00C857A1" w:rsidP="00C857A1">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עניינים</w:t>
      </w:r>
    </w:p>
    <w:p w14:paraId="3F5EF18C" w14:textId="77777777" w:rsidR="00C857A1" w:rsidRPr="00D62A8C" w:rsidRDefault="00C857A1" w:rsidP="00C857A1">
      <w:pPr>
        <w:pStyle w:val="afffb"/>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38655509" w14:textId="77777777" w:rsidR="00C857A1" w:rsidRPr="00D62A8C" w:rsidRDefault="00C857A1" w:rsidP="00C857A1">
      <w:pPr>
        <w:pStyle w:val="afffb"/>
        <w:rPr>
          <w:b/>
          <w:bCs/>
          <w:u w:val="single"/>
          <w:rtl/>
        </w:rPr>
      </w:pPr>
      <w:r w:rsidRPr="00D62A8C">
        <w:rPr>
          <w:rFonts w:hint="cs"/>
          <w:b/>
          <w:bCs/>
          <w:u w:val="single"/>
          <w:rtl/>
        </w:rPr>
        <w:t>נספח</w:t>
      </w:r>
    </w:p>
    <w:p w14:paraId="227C178F" w14:textId="6E7BC53F" w:rsidR="00C857A1" w:rsidRDefault="00C857A1" w:rsidP="00F63003">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Pr="00F91E1C">
          <w:rPr>
            <w:rStyle w:val="Hyperlink"/>
            <w:noProof/>
            <w:rtl/>
          </w:rPr>
          <w:t>1</w:t>
        </w:r>
        <w:r>
          <w:rPr>
            <w:rFonts w:eastAsiaTheme="minorEastAsia" w:cstheme="minorBidi"/>
            <w:b w:val="0"/>
            <w:bCs w:val="0"/>
            <w:caps w:val="0"/>
            <w:noProof/>
            <w:u w:val="none"/>
            <w:rtl/>
            <w:lang w:eastAsia="en-US"/>
          </w:rPr>
          <w:tab/>
        </w:r>
        <w:r w:rsidRPr="00F91E1C">
          <w:rPr>
            <w:rStyle w:val="Hyperlink"/>
            <w:noProof/>
            <w:rtl/>
          </w:rPr>
          <w:t>פרק כללי</w:t>
        </w:r>
        <w:r>
          <w:rPr>
            <w:noProof/>
            <w:webHidden/>
            <w:rtl/>
          </w:rPr>
          <w:tab/>
        </w:r>
        <w:r w:rsidR="00F63003">
          <w:rPr>
            <w:rStyle w:val="Hyperlink"/>
            <w:rFonts w:hint="cs"/>
            <w:noProof/>
            <w:rtl/>
          </w:rPr>
          <w:t>3</w:t>
        </w:r>
      </w:hyperlink>
    </w:p>
    <w:p w14:paraId="0DA081E6" w14:textId="38E4146C"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0" w:history="1">
        <w:r w:rsidR="00C857A1" w:rsidRPr="00F91E1C">
          <w:rPr>
            <w:rStyle w:val="Hyperlink"/>
            <w:noProof/>
            <w:rtl/>
          </w:rPr>
          <w:t>1.1</w:t>
        </w:r>
        <w:r w:rsidR="00C857A1">
          <w:rPr>
            <w:rFonts w:eastAsiaTheme="minorEastAsia" w:cstheme="minorBidi"/>
            <w:b w:val="0"/>
            <w:bCs w:val="0"/>
            <w:smallCaps w:val="0"/>
            <w:noProof/>
            <w:rtl/>
            <w:lang w:eastAsia="en-US"/>
          </w:rPr>
          <w:tab/>
        </w:r>
        <w:r w:rsidR="00C857A1" w:rsidRPr="00F91E1C">
          <w:rPr>
            <w:rStyle w:val="Hyperlink"/>
            <w:noProof/>
            <w:rtl/>
          </w:rPr>
          <w:t>טבלת ריכוז תאריכים</w:t>
        </w:r>
        <w:r w:rsidR="00C857A1">
          <w:rPr>
            <w:noProof/>
            <w:webHidden/>
            <w:rtl/>
          </w:rPr>
          <w:tab/>
        </w:r>
        <w:r w:rsidR="00F63003">
          <w:rPr>
            <w:rStyle w:val="Hyperlink"/>
            <w:rFonts w:hint="cs"/>
            <w:noProof/>
            <w:rtl/>
          </w:rPr>
          <w:t>3</w:t>
        </w:r>
      </w:hyperlink>
    </w:p>
    <w:p w14:paraId="61A409D4" w14:textId="068E81C0" w:rsidR="00C857A1" w:rsidRDefault="00646EFD" w:rsidP="00F63003">
      <w:pPr>
        <w:pStyle w:val="TOC2"/>
        <w:rPr>
          <w:rFonts w:eastAsiaTheme="minorEastAsia" w:cstheme="minorBidi"/>
          <w:b w:val="0"/>
          <w:bCs w:val="0"/>
          <w:smallCaps w:val="0"/>
          <w:noProof/>
          <w:rtl/>
          <w:lang w:eastAsia="en-US"/>
        </w:rPr>
      </w:pPr>
      <w:hyperlink w:anchor="_Toc487467241" w:history="1">
        <w:r w:rsidR="00C857A1" w:rsidRPr="00F91E1C">
          <w:rPr>
            <w:rStyle w:val="Hyperlink"/>
            <w:noProof/>
            <w:rtl/>
          </w:rPr>
          <w:t>1.2</w:t>
        </w:r>
        <w:r w:rsidR="00C857A1">
          <w:rPr>
            <w:rFonts w:eastAsiaTheme="minorEastAsia" w:cstheme="minorBidi"/>
            <w:b w:val="0"/>
            <w:bCs w:val="0"/>
            <w:smallCaps w:val="0"/>
            <w:noProof/>
            <w:rtl/>
            <w:lang w:eastAsia="en-US"/>
          </w:rPr>
          <w:tab/>
        </w:r>
        <w:r w:rsidR="00C857A1" w:rsidRPr="00F91E1C">
          <w:rPr>
            <w:rStyle w:val="Hyperlink"/>
            <w:noProof/>
            <w:rtl/>
          </w:rPr>
          <w:t>כללי</w:t>
        </w:r>
        <w:r w:rsidR="00C857A1">
          <w:rPr>
            <w:noProof/>
            <w:webHidden/>
            <w:rtl/>
          </w:rPr>
          <w:tab/>
        </w:r>
        <w:r w:rsidR="00F63003">
          <w:rPr>
            <w:rStyle w:val="Hyperlink"/>
            <w:rFonts w:hint="cs"/>
            <w:noProof/>
            <w:rtl/>
          </w:rPr>
          <w:t>3</w:t>
        </w:r>
      </w:hyperlink>
    </w:p>
    <w:p w14:paraId="6D19E979" w14:textId="167E9A03"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2" w:history="1">
        <w:r w:rsidR="00C857A1" w:rsidRPr="00F91E1C">
          <w:rPr>
            <w:rStyle w:val="Hyperlink"/>
            <w:noProof/>
            <w:rtl/>
          </w:rPr>
          <w:t>1.3</w:t>
        </w:r>
        <w:r w:rsidR="00C857A1">
          <w:rPr>
            <w:rFonts w:eastAsiaTheme="minorEastAsia" w:cstheme="minorBidi"/>
            <w:b w:val="0"/>
            <w:bCs w:val="0"/>
            <w:smallCaps w:val="0"/>
            <w:noProof/>
            <w:rtl/>
            <w:lang w:eastAsia="en-US"/>
          </w:rPr>
          <w:tab/>
        </w:r>
        <w:r w:rsidR="00C857A1" w:rsidRPr="00F91E1C">
          <w:rPr>
            <w:rStyle w:val="Hyperlink"/>
            <w:noProof/>
            <w:rtl/>
          </w:rPr>
          <w:t>השירותים או הטובין הנדרשים</w:t>
        </w:r>
        <w:r w:rsidR="00C857A1">
          <w:rPr>
            <w:noProof/>
            <w:webHidden/>
            <w:rtl/>
          </w:rPr>
          <w:tab/>
        </w:r>
        <w:r w:rsidR="00F63003">
          <w:rPr>
            <w:rStyle w:val="Hyperlink"/>
            <w:rFonts w:hint="cs"/>
            <w:noProof/>
            <w:rtl/>
          </w:rPr>
          <w:t>4</w:t>
        </w:r>
      </w:hyperlink>
    </w:p>
    <w:p w14:paraId="161EB089" w14:textId="2076DE38"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3" w:history="1">
        <w:r w:rsidR="00C857A1" w:rsidRPr="00F91E1C">
          <w:rPr>
            <w:rStyle w:val="Hyperlink"/>
            <w:noProof/>
            <w:rtl/>
          </w:rPr>
          <w:t>1.4</w:t>
        </w:r>
        <w:r w:rsidR="00C857A1">
          <w:rPr>
            <w:rFonts w:eastAsiaTheme="minorEastAsia" w:cstheme="minorBidi"/>
            <w:b w:val="0"/>
            <w:bCs w:val="0"/>
            <w:smallCaps w:val="0"/>
            <w:noProof/>
            <w:rtl/>
            <w:lang w:eastAsia="en-US"/>
          </w:rPr>
          <w:tab/>
        </w:r>
        <w:r w:rsidR="00C857A1" w:rsidRPr="00F91E1C">
          <w:rPr>
            <w:rStyle w:val="Hyperlink"/>
            <w:noProof/>
            <w:rtl/>
          </w:rPr>
          <w:t>הגדרות</w:t>
        </w:r>
        <w:r w:rsidR="00C857A1">
          <w:rPr>
            <w:noProof/>
            <w:webHidden/>
            <w:rtl/>
          </w:rPr>
          <w:tab/>
        </w:r>
        <w:r w:rsidR="00F63003">
          <w:rPr>
            <w:rStyle w:val="Hyperlink"/>
            <w:rFonts w:hint="cs"/>
            <w:noProof/>
            <w:rtl/>
          </w:rPr>
          <w:t>4</w:t>
        </w:r>
      </w:hyperlink>
    </w:p>
    <w:p w14:paraId="326728B3" w14:textId="1E7EE4F5"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4" w:history="1">
        <w:r w:rsidR="00C857A1" w:rsidRPr="00F91E1C">
          <w:rPr>
            <w:rStyle w:val="Hyperlink"/>
            <w:noProof/>
            <w:rtl/>
          </w:rPr>
          <w:t>1.5</w:t>
        </w:r>
        <w:r w:rsidR="00C857A1">
          <w:rPr>
            <w:rFonts w:eastAsiaTheme="minorEastAsia" w:cstheme="minorBidi"/>
            <w:b w:val="0"/>
            <w:bCs w:val="0"/>
            <w:smallCaps w:val="0"/>
            <w:noProof/>
            <w:rtl/>
            <w:lang w:eastAsia="en-US"/>
          </w:rPr>
          <w:tab/>
        </w:r>
        <w:r w:rsidR="00C857A1" w:rsidRPr="00F91E1C">
          <w:rPr>
            <w:rStyle w:val="Hyperlink"/>
            <w:noProof/>
            <w:rtl/>
          </w:rPr>
          <w:t>תקופת ההתקשרות</w:t>
        </w:r>
        <w:r w:rsidR="00C857A1">
          <w:rPr>
            <w:noProof/>
            <w:webHidden/>
            <w:rtl/>
          </w:rPr>
          <w:tab/>
        </w:r>
        <w:r w:rsidR="00F63003">
          <w:rPr>
            <w:rStyle w:val="Hyperlink"/>
            <w:rFonts w:hint="cs"/>
            <w:noProof/>
            <w:rtl/>
          </w:rPr>
          <w:t>5</w:t>
        </w:r>
      </w:hyperlink>
    </w:p>
    <w:p w14:paraId="3A9125F5" w14:textId="6EDCDE4C" w:rsidR="00C857A1" w:rsidRDefault="00646EFD" w:rsidP="00F63003">
      <w:pPr>
        <w:pStyle w:val="TOC1"/>
        <w:tabs>
          <w:tab w:val="left" w:pos="1157"/>
        </w:tabs>
        <w:rPr>
          <w:rFonts w:eastAsiaTheme="minorEastAsia" w:cstheme="minorBidi"/>
          <w:b w:val="0"/>
          <w:bCs w:val="0"/>
          <w:caps w:val="0"/>
          <w:noProof/>
          <w:u w:val="none"/>
          <w:rtl/>
          <w:lang w:eastAsia="en-US"/>
        </w:rPr>
      </w:pPr>
      <w:hyperlink w:anchor="_Toc487467245" w:history="1">
        <w:r w:rsidR="00C857A1" w:rsidRPr="00F91E1C">
          <w:rPr>
            <w:rStyle w:val="Hyperlink"/>
            <w:noProof/>
            <w:rtl/>
          </w:rPr>
          <w:t>2</w:t>
        </w:r>
        <w:r w:rsidR="00C857A1">
          <w:rPr>
            <w:rFonts w:eastAsiaTheme="minorEastAsia" w:cstheme="minorBidi"/>
            <w:b w:val="0"/>
            <w:bCs w:val="0"/>
            <w:caps w:val="0"/>
            <w:noProof/>
            <w:u w:val="none"/>
            <w:rtl/>
            <w:lang w:eastAsia="en-US"/>
          </w:rPr>
          <w:tab/>
        </w:r>
        <w:r w:rsidR="00C857A1" w:rsidRPr="00F91E1C">
          <w:rPr>
            <w:rStyle w:val="Hyperlink"/>
            <w:noProof/>
            <w:rtl/>
          </w:rPr>
          <w:t>פרק תנאי-סף</w:t>
        </w:r>
        <w:r w:rsidR="00C857A1">
          <w:rPr>
            <w:noProof/>
            <w:webHidden/>
            <w:rtl/>
          </w:rPr>
          <w:tab/>
        </w:r>
        <w:r w:rsidR="00F63003">
          <w:rPr>
            <w:rStyle w:val="Hyperlink"/>
            <w:rFonts w:hint="cs"/>
            <w:noProof/>
            <w:rtl/>
          </w:rPr>
          <w:t>6</w:t>
        </w:r>
      </w:hyperlink>
    </w:p>
    <w:p w14:paraId="6D69F40E" w14:textId="5DC2B5B0"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6" w:history="1">
        <w:r w:rsidR="00C857A1" w:rsidRPr="00F91E1C">
          <w:rPr>
            <w:rStyle w:val="Hyperlink"/>
            <w:noProof/>
            <w:rtl/>
          </w:rPr>
          <w:t>2.1</w:t>
        </w:r>
        <w:r w:rsidR="00C857A1">
          <w:rPr>
            <w:rFonts w:eastAsiaTheme="minorEastAsia" w:cstheme="minorBidi"/>
            <w:b w:val="0"/>
            <w:bCs w:val="0"/>
            <w:smallCaps w:val="0"/>
            <w:noProof/>
            <w:rtl/>
            <w:lang w:eastAsia="en-US"/>
          </w:rPr>
          <w:tab/>
        </w:r>
        <w:r w:rsidR="00C857A1" w:rsidRPr="00F91E1C">
          <w:rPr>
            <w:rStyle w:val="Hyperlink"/>
            <w:noProof/>
            <w:rtl/>
          </w:rPr>
          <w:t>תנאי סף מנהליים</w:t>
        </w:r>
        <w:r w:rsidR="00C857A1">
          <w:rPr>
            <w:noProof/>
            <w:webHidden/>
            <w:rtl/>
          </w:rPr>
          <w:tab/>
        </w:r>
        <w:r w:rsidR="00F63003">
          <w:rPr>
            <w:rStyle w:val="Hyperlink"/>
            <w:rFonts w:hint="cs"/>
            <w:noProof/>
            <w:rtl/>
          </w:rPr>
          <w:t>6</w:t>
        </w:r>
      </w:hyperlink>
    </w:p>
    <w:p w14:paraId="14C4A4F1" w14:textId="452B4908"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7" w:history="1">
        <w:r w:rsidR="00C857A1" w:rsidRPr="00F91E1C">
          <w:rPr>
            <w:rStyle w:val="Hyperlink"/>
            <w:noProof/>
            <w:rtl/>
          </w:rPr>
          <w:t>2.2</w:t>
        </w:r>
        <w:r w:rsidR="00C857A1">
          <w:rPr>
            <w:rFonts w:eastAsiaTheme="minorEastAsia" w:cstheme="minorBidi"/>
            <w:b w:val="0"/>
            <w:bCs w:val="0"/>
            <w:smallCaps w:val="0"/>
            <w:noProof/>
            <w:rtl/>
            <w:lang w:eastAsia="en-US"/>
          </w:rPr>
          <w:tab/>
        </w:r>
        <w:r w:rsidR="00C857A1" w:rsidRPr="00F91E1C">
          <w:rPr>
            <w:rStyle w:val="Hyperlink"/>
            <w:noProof/>
            <w:rtl/>
          </w:rPr>
          <w:t>תנאי סף ספציפיים</w:t>
        </w:r>
        <w:r w:rsidR="00C857A1">
          <w:rPr>
            <w:noProof/>
            <w:webHidden/>
            <w:rtl/>
          </w:rPr>
          <w:tab/>
        </w:r>
        <w:r w:rsidR="00F63003">
          <w:rPr>
            <w:rStyle w:val="Hyperlink"/>
            <w:rFonts w:hint="cs"/>
            <w:noProof/>
            <w:rtl/>
          </w:rPr>
          <w:t>8</w:t>
        </w:r>
      </w:hyperlink>
    </w:p>
    <w:p w14:paraId="56F85BBC" w14:textId="573D3971" w:rsidR="00C857A1" w:rsidRDefault="00646EFD" w:rsidP="00F63003">
      <w:pPr>
        <w:pStyle w:val="TOC1"/>
        <w:tabs>
          <w:tab w:val="left" w:pos="1157"/>
        </w:tabs>
        <w:rPr>
          <w:rFonts w:eastAsiaTheme="minorEastAsia" w:cstheme="minorBidi"/>
          <w:b w:val="0"/>
          <w:bCs w:val="0"/>
          <w:caps w:val="0"/>
          <w:noProof/>
          <w:u w:val="none"/>
          <w:rtl/>
          <w:lang w:eastAsia="en-US"/>
        </w:rPr>
      </w:pPr>
      <w:hyperlink w:anchor="_Toc487467248" w:history="1">
        <w:r w:rsidR="00C857A1" w:rsidRPr="00F91E1C">
          <w:rPr>
            <w:rStyle w:val="Hyperlink"/>
            <w:noProof/>
            <w:rtl/>
          </w:rPr>
          <w:t>3</w:t>
        </w:r>
        <w:r w:rsidR="00C857A1">
          <w:rPr>
            <w:rFonts w:eastAsiaTheme="minorEastAsia" w:cstheme="minorBidi"/>
            <w:b w:val="0"/>
            <w:bCs w:val="0"/>
            <w:caps w:val="0"/>
            <w:noProof/>
            <w:u w:val="none"/>
            <w:rtl/>
            <w:lang w:eastAsia="en-US"/>
          </w:rPr>
          <w:tab/>
        </w:r>
        <w:r w:rsidR="00C857A1" w:rsidRPr="00F91E1C">
          <w:rPr>
            <w:rStyle w:val="Hyperlink"/>
            <w:noProof/>
            <w:rtl/>
          </w:rPr>
          <w:t>פרק הקריטריונים לבחירת המציע הזוכה</w:t>
        </w:r>
        <w:r w:rsidR="00C857A1">
          <w:rPr>
            <w:noProof/>
            <w:webHidden/>
            <w:rtl/>
          </w:rPr>
          <w:tab/>
        </w:r>
        <w:r w:rsidR="00F63003">
          <w:rPr>
            <w:rStyle w:val="Hyperlink"/>
            <w:rFonts w:hint="cs"/>
            <w:noProof/>
            <w:rtl/>
          </w:rPr>
          <w:t>9</w:t>
        </w:r>
      </w:hyperlink>
    </w:p>
    <w:p w14:paraId="10E41F41" w14:textId="1EF7484A" w:rsidR="00C857A1" w:rsidRDefault="00646EFD" w:rsidP="00F63003">
      <w:pPr>
        <w:pStyle w:val="TOC2"/>
        <w:tabs>
          <w:tab w:val="left" w:pos="1322"/>
        </w:tabs>
        <w:rPr>
          <w:rFonts w:eastAsiaTheme="minorEastAsia" w:cstheme="minorBidi"/>
          <w:b w:val="0"/>
          <w:bCs w:val="0"/>
          <w:smallCaps w:val="0"/>
          <w:noProof/>
          <w:rtl/>
          <w:lang w:eastAsia="en-US"/>
        </w:rPr>
      </w:pPr>
      <w:hyperlink w:anchor="_Toc487467249" w:history="1">
        <w:r w:rsidR="00C857A1" w:rsidRPr="00F91E1C">
          <w:rPr>
            <w:rStyle w:val="Hyperlink"/>
            <w:noProof/>
            <w:rtl/>
          </w:rPr>
          <w:t>3.1</w:t>
        </w:r>
        <w:r w:rsidR="00C857A1">
          <w:rPr>
            <w:rFonts w:eastAsiaTheme="minorEastAsia" w:cstheme="minorBidi"/>
            <w:b w:val="0"/>
            <w:bCs w:val="0"/>
            <w:smallCaps w:val="0"/>
            <w:noProof/>
            <w:rtl/>
            <w:lang w:eastAsia="en-US"/>
          </w:rPr>
          <w:tab/>
        </w:r>
        <w:r w:rsidR="00C857A1" w:rsidRPr="00F91E1C">
          <w:rPr>
            <w:rStyle w:val="Hyperlink"/>
            <w:noProof/>
            <w:rtl/>
          </w:rPr>
          <w:t>שלב ראשון: בדיקה עמידה בתנאי הסף</w:t>
        </w:r>
        <w:r w:rsidR="00C857A1">
          <w:rPr>
            <w:noProof/>
            <w:webHidden/>
            <w:rtl/>
          </w:rPr>
          <w:tab/>
        </w:r>
        <w:r w:rsidR="00F63003">
          <w:rPr>
            <w:rStyle w:val="Hyperlink"/>
            <w:rFonts w:hint="cs"/>
            <w:noProof/>
            <w:rtl/>
          </w:rPr>
          <w:t>9</w:t>
        </w:r>
      </w:hyperlink>
    </w:p>
    <w:p w14:paraId="17C2D399" w14:textId="6423FFB1"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1" w:history="1">
        <w:r w:rsidR="00C857A1" w:rsidRPr="00F91E1C">
          <w:rPr>
            <w:rStyle w:val="Hyperlink"/>
            <w:noProof/>
            <w:rtl/>
          </w:rPr>
          <w:t>3.</w:t>
        </w:r>
        <w:r w:rsidR="00A94E88">
          <w:rPr>
            <w:rStyle w:val="Hyperlink"/>
            <w:rFonts w:hint="cs"/>
            <w:noProof/>
            <w:rtl/>
          </w:rPr>
          <w:t>2</w:t>
        </w:r>
        <w:r w:rsidR="00C857A1">
          <w:rPr>
            <w:rFonts w:eastAsiaTheme="minorEastAsia" w:cstheme="minorBidi"/>
            <w:b w:val="0"/>
            <w:bCs w:val="0"/>
            <w:smallCaps w:val="0"/>
            <w:noProof/>
            <w:rtl/>
            <w:lang w:eastAsia="en-US"/>
          </w:rPr>
          <w:tab/>
        </w:r>
        <w:r w:rsidR="00C857A1" w:rsidRPr="00F91E1C">
          <w:rPr>
            <w:rStyle w:val="Hyperlink"/>
            <w:noProof/>
            <w:rtl/>
          </w:rPr>
          <w:t xml:space="preserve">שלב </w:t>
        </w:r>
        <w:r w:rsidR="00A94E88">
          <w:rPr>
            <w:rStyle w:val="Hyperlink"/>
            <w:rFonts w:hint="cs"/>
            <w:noProof/>
            <w:rtl/>
          </w:rPr>
          <w:t>שני</w:t>
        </w:r>
        <w:r w:rsidR="00C857A1" w:rsidRPr="00F91E1C">
          <w:rPr>
            <w:rStyle w:val="Hyperlink"/>
            <w:noProof/>
            <w:rtl/>
          </w:rPr>
          <w:t>: בדיקת הצעות המחיר</w:t>
        </w:r>
        <w:r w:rsidR="00C857A1">
          <w:rPr>
            <w:noProof/>
            <w:webHidden/>
            <w:rtl/>
          </w:rPr>
          <w:tab/>
        </w:r>
        <w:r w:rsidR="00F63003">
          <w:rPr>
            <w:rStyle w:val="Hyperlink"/>
            <w:rFonts w:hint="cs"/>
            <w:noProof/>
            <w:rtl/>
          </w:rPr>
          <w:t>9</w:t>
        </w:r>
      </w:hyperlink>
    </w:p>
    <w:p w14:paraId="2BBC3817" w14:textId="4546160A" w:rsidR="00C857A1" w:rsidRDefault="00646EFD" w:rsidP="00F63003">
      <w:pPr>
        <w:pStyle w:val="TOC1"/>
        <w:tabs>
          <w:tab w:val="left" w:pos="1157"/>
        </w:tabs>
        <w:rPr>
          <w:rFonts w:eastAsiaTheme="minorEastAsia" w:cstheme="minorBidi"/>
          <w:b w:val="0"/>
          <w:bCs w:val="0"/>
          <w:caps w:val="0"/>
          <w:noProof/>
          <w:u w:val="none"/>
          <w:rtl/>
          <w:lang w:eastAsia="en-US"/>
        </w:rPr>
      </w:pPr>
      <w:hyperlink w:anchor="_Toc487467253" w:history="1">
        <w:r w:rsidR="00C857A1" w:rsidRPr="00F91E1C">
          <w:rPr>
            <w:rStyle w:val="Hyperlink"/>
            <w:rFonts w:asciiTheme="majorHAnsi" w:eastAsiaTheme="majorEastAsia" w:hAnsiTheme="majorHAnsi"/>
            <w:noProof/>
            <w:rtl/>
            <w:lang w:eastAsia="en-US"/>
          </w:rPr>
          <w:t>4</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שונות</w:t>
        </w:r>
        <w:r w:rsidR="00C857A1">
          <w:rPr>
            <w:noProof/>
            <w:webHidden/>
            <w:rtl/>
          </w:rPr>
          <w:tab/>
        </w:r>
        <w:r w:rsidR="00F63003">
          <w:rPr>
            <w:rStyle w:val="Hyperlink"/>
            <w:rFonts w:hint="cs"/>
            <w:noProof/>
            <w:rtl/>
          </w:rPr>
          <w:t>10</w:t>
        </w:r>
      </w:hyperlink>
    </w:p>
    <w:p w14:paraId="6EC082C6" w14:textId="56A8A10E"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4" w:history="1">
        <w:r w:rsidR="00C857A1" w:rsidRPr="00F91E1C">
          <w:rPr>
            <w:rStyle w:val="Hyperlink"/>
            <w:noProof/>
            <w:rtl/>
          </w:rPr>
          <w:t>4.1</w:t>
        </w:r>
        <w:r w:rsidR="00C857A1">
          <w:rPr>
            <w:rFonts w:eastAsiaTheme="minorEastAsia" w:cstheme="minorBidi"/>
            <w:b w:val="0"/>
            <w:bCs w:val="0"/>
            <w:smallCaps w:val="0"/>
            <w:noProof/>
            <w:rtl/>
            <w:lang w:eastAsia="en-US"/>
          </w:rPr>
          <w:tab/>
        </w:r>
        <w:r w:rsidR="00C857A1" w:rsidRPr="00F91E1C">
          <w:rPr>
            <w:rStyle w:val="Hyperlink"/>
            <w:noProof/>
            <w:rtl/>
          </w:rPr>
          <w:t>שאלות הבהרה</w:t>
        </w:r>
        <w:r w:rsidR="00C857A1">
          <w:rPr>
            <w:noProof/>
            <w:webHidden/>
            <w:rtl/>
          </w:rPr>
          <w:tab/>
        </w:r>
        <w:r w:rsidR="00F63003">
          <w:rPr>
            <w:rStyle w:val="Hyperlink"/>
            <w:rFonts w:hint="cs"/>
            <w:noProof/>
            <w:rtl/>
          </w:rPr>
          <w:t>10</w:t>
        </w:r>
      </w:hyperlink>
    </w:p>
    <w:p w14:paraId="6A65DD83" w14:textId="5114A9F4"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5" w:history="1">
        <w:r w:rsidR="00C857A1" w:rsidRPr="00F91E1C">
          <w:rPr>
            <w:rStyle w:val="Hyperlink"/>
            <w:noProof/>
            <w:rtl/>
          </w:rPr>
          <w:t>4.2</w:t>
        </w:r>
        <w:r w:rsidR="00C857A1">
          <w:rPr>
            <w:rFonts w:eastAsiaTheme="minorEastAsia" w:cstheme="minorBidi"/>
            <w:b w:val="0"/>
            <w:bCs w:val="0"/>
            <w:smallCaps w:val="0"/>
            <w:noProof/>
            <w:rtl/>
            <w:lang w:eastAsia="en-US"/>
          </w:rPr>
          <w:tab/>
        </w:r>
        <w:r w:rsidR="00C857A1" w:rsidRPr="00F91E1C">
          <w:rPr>
            <w:rStyle w:val="Hyperlink"/>
            <w:noProof/>
            <w:rtl/>
          </w:rPr>
          <w:t>הגשת ההצעה</w:t>
        </w:r>
        <w:r w:rsidR="00C857A1">
          <w:rPr>
            <w:noProof/>
            <w:webHidden/>
            <w:rtl/>
          </w:rPr>
          <w:tab/>
        </w:r>
        <w:r w:rsidR="00F63003">
          <w:rPr>
            <w:rStyle w:val="Hyperlink"/>
            <w:rFonts w:hint="cs"/>
            <w:noProof/>
            <w:rtl/>
          </w:rPr>
          <w:t>11</w:t>
        </w:r>
      </w:hyperlink>
    </w:p>
    <w:p w14:paraId="60EFE6E5" w14:textId="18E94849"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6" w:history="1">
        <w:r w:rsidR="00C857A1" w:rsidRPr="00F91E1C">
          <w:rPr>
            <w:rStyle w:val="Hyperlink"/>
            <w:noProof/>
            <w:rtl/>
          </w:rPr>
          <w:t>4.3</w:t>
        </w:r>
        <w:r w:rsidR="00C857A1">
          <w:rPr>
            <w:rFonts w:eastAsiaTheme="minorEastAsia" w:cstheme="minorBidi"/>
            <w:b w:val="0"/>
            <w:bCs w:val="0"/>
            <w:smallCaps w:val="0"/>
            <w:noProof/>
            <w:rtl/>
            <w:lang w:eastAsia="en-US"/>
          </w:rPr>
          <w:tab/>
        </w:r>
        <w:r w:rsidR="00C857A1" w:rsidRPr="00F91E1C">
          <w:rPr>
            <w:rStyle w:val="Hyperlink"/>
            <w:noProof/>
            <w:rtl/>
          </w:rPr>
          <w:t>חתימה על מסמכי המכרז</w:t>
        </w:r>
        <w:r w:rsidR="00C857A1">
          <w:rPr>
            <w:noProof/>
            <w:webHidden/>
            <w:rtl/>
          </w:rPr>
          <w:tab/>
        </w:r>
        <w:r w:rsidR="00F63003">
          <w:rPr>
            <w:rStyle w:val="Hyperlink"/>
            <w:rFonts w:hint="cs"/>
            <w:noProof/>
            <w:rtl/>
          </w:rPr>
          <w:t>11</w:t>
        </w:r>
      </w:hyperlink>
    </w:p>
    <w:p w14:paraId="6E79C624" w14:textId="7C7C1729"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7" w:history="1">
        <w:r w:rsidR="00C857A1" w:rsidRPr="00F91E1C">
          <w:rPr>
            <w:rStyle w:val="Hyperlink"/>
            <w:noProof/>
            <w:rtl/>
          </w:rPr>
          <w:t>4.4</w:t>
        </w:r>
        <w:r w:rsidR="00C857A1">
          <w:rPr>
            <w:rFonts w:eastAsiaTheme="minorEastAsia" w:cstheme="minorBidi"/>
            <w:b w:val="0"/>
            <w:bCs w:val="0"/>
            <w:smallCaps w:val="0"/>
            <w:noProof/>
            <w:rtl/>
            <w:lang w:eastAsia="en-US"/>
          </w:rPr>
          <w:tab/>
        </w:r>
        <w:r w:rsidR="00C857A1" w:rsidRPr="00F91E1C">
          <w:rPr>
            <w:rStyle w:val="Hyperlink"/>
            <w:noProof/>
            <w:rtl/>
          </w:rPr>
          <w:t>תוקף ההצעה</w:t>
        </w:r>
        <w:r w:rsidR="00C857A1">
          <w:rPr>
            <w:noProof/>
            <w:webHidden/>
            <w:rtl/>
          </w:rPr>
          <w:tab/>
        </w:r>
        <w:r w:rsidR="00F63003">
          <w:rPr>
            <w:rStyle w:val="Hyperlink"/>
            <w:rFonts w:hint="cs"/>
            <w:noProof/>
            <w:rtl/>
          </w:rPr>
          <w:t>12</w:t>
        </w:r>
      </w:hyperlink>
    </w:p>
    <w:p w14:paraId="50B342F2" w14:textId="686F5DFC"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8" w:history="1">
        <w:r w:rsidR="00C857A1" w:rsidRPr="00F91E1C">
          <w:rPr>
            <w:rStyle w:val="Hyperlink"/>
            <w:noProof/>
            <w:rtl/>
          </w:rPr>
          <w:t>4.5</w:t>
        </w:r>
        <w:r w:rsidR="00C857A1">
          <w:rPr>
            <w:rFonts w:eastAsiaTheme="minorEastAsia" w:cstheme="minorBidi"/>
            <w:b w:val="0"/>
            <w:bCs w:val="0"/>
            <w:smallCaps w:val="0"/>
            <w:noProof/>
            <w:rtl/>
            <w:lang w:eastAsia="en-US"/>
          </w:rPr>
          <w:tab/>
        </w:r>
        <w:r w:rsidR="00C857A1" w:rsidRPr="00F91E1C">
          <w:rPr>
            <w:rStyle w:val="Hyperlink"/>
            <w:noProof/>
            <w:rtl/>
          </w:rPr>
          <w:t>ניגוד עניינים</w:t>
        </w:r>
        <w:r w:rsidR="00C857A1">
          <w:rPr>
            <w:noProof/>
            <w:webHidden/>
            <w:rtl/>
          </w:rPr>
          <w:tab/>
        </w:r>
        <w:r w:rsidR="00F63003">
          <w:rPr>
            <w:rStyle w:val="Hyperlink"/>
            <w:rFonts w:hint="cs"/>
            <w:noProof/>
            <w:rtl/>
          </w:rPr>
          <w:t>12</w:t>
        </w:r>
      </w:hyperlink>
    </w:p>
    <w:p w14:paraId="081C1F1A" w14:textId="65201180" w:rsidR="00C857A1" w:rsidRDefault="00646EFD" w:rsidP="00F63003">
      <w:pPr>
        <w:pStyle w:val="TOC2"/>
        <w:tabs>
          <w:tab w:val="left" w:pos="1322"/>
        </w:tabs>
        <w:rPr>
          <w:rFonts w:eastAsiaTheme="minorEastAsia" w:cstheme="minorBidi"/>
          <w:b w:val="0"/>
          <w:bCs w:val="0"/>
          <w:smallCaps w:val="0"/>
          <w:noProof/>
          <w:rtl/>
          <w:lang w:eastAsia="en-US"/>
        </w:rPr>
      </w:pPr>
      <w:hyperlink w:anchor="_Toc487467259" w:history="1">
        <w:r w:rsidR="00C857A1" w:rsidRPr="00F91E1C">
          <w:rPr>
            <w:rStyle w:val="Hyperlink"/>
            <w:noProof/>
            <w:rtl/>
          </w:rPr>
          <w:t>4.6</w:t>
        </w:r>
        <w:r w:rsidR="00C857A1">
          <w:rPr>
            <w:rFonts w:eastAsiaTheme="minorEastAsia" w:cstheme="minorBidi"/>
            <w:b w:val="0"/>
            <w:bCs w:val="0"/>
            <w:smallCaps w:val="0"/>
            <w:noProof/>
            <w:rtl/>
            <w:lang w:eastAsia="en-US"/>
          </w:rPr>
          <w:tab/>
        </w:r>
        <w:r w:rsidR="00C857A1" w:rsidRPr="00F91E1C">
          <w:rPr>
            <w:rStyle w:val="Hyperlink"/>
            <w:noProof/>
            <w:rtl/>
          </w:rPr>
          <w:t>לענין עידוד נשים בעסקים</w:t>
        </w:r>
        <w:r w:rsidR="00C857A1">
          <w:rPr>
            <w:noProof/>
            <w:webHidden/>
            <w:rtl/>
          </w:rPr>
          <w:tab/>
        </w:r>
        <w:r w:rsidR="00F63003">
          <w:rPr>
            <w:rStyle w:val="Hyperlink"/>
            <w:rFonts w:hint="cs"/>
            <w:noProof/>
            <w:rtl/>
          </w:rPr>
          <w:t>12</w:t>
        </w:r>
      </w:hyperlink>
    </w:p>
    <w:p w14:paraId="266039B2" w14:textId="735892AF" w:rsidR="00C857A1" w:rsidRDefault="00646EFD" w:rsidP="00F63003">
      <w:pPr>
        <w:pStyle w:val="TOC2"/>
        <w:tabs>
          <w:tab w:val="left" w:pos="1322"/>
        </w:tabs>
        <w:rPr>
          <w:rFonts w:eastAsiaTheme="minorEastAsia" w:cstheme="minorBidi"/>
          <w:b w:val="0"/>
          <w:bCs w:val="0"/>
          <w:smallCaps w:val="0"/>
          <w:noProof/>
          <w:rtl/>
          <w:lang w:eastAsia="en-US"/>
        </w:rPr>
      </w:pPr>
      <w:hyperlink w:anchor="_Toc487467261" w:history="1">
        <w:r w:rsidR="00C857A1" w:rsidRPr="00F91E1C">
          <w:rPr>
            <w:rStyle w:val="Hyperlink"/>
            <w:noProof/>
            <w:rtl/>
          </w:rPr>
          <w:t>4.</w:t>
        </w:r>
        <w:r w:rsidR="00A94E88">
          <w:rPr>
            <w:rStyle w:val="Hyperlink"/>
            <w:rFonts w:hint="cs"/>
            <w:noProof/>
            <w:rtl/>
          </w:rPr>
          <w:t>7</w:t>
        </w:r>
        <w:r w:rsidR="00C857A1">
          <w:rPr>
            <w:rFonts w:eastAsiaTheme="minorEastAsia" w:cstheme="minorBidi"/>
            <w:b w:val="0"/>
            <w:bCs w:val="0"/>
            <w:smallCaps w:val="0"/>
            <w:noProof/>
            <w:rtl/>
            <w:lang w:eastAsia="en-US"/>
          </w:rPr>
          <w:tab/>
        </w:r>
        <w:r w:rsidR="00C857A1" w:rsidRPr="00F91E1C">
          <w:rPr>
            <w:rStyle w:val="Hyperlink"/>
            <w:noProof/>
            <w:rtl/>
          </w:rPr>
          <w:t>חתימת הספק על ההסכם לאחר זכייתו</w:t>
        </w:r>
        <w:r w:rsidR="00C857A1">
          <w:rPr>
            <w:noProof/>
            <w:webHidden/>
            <w:rtl/>
          </w:rPr>
          <w:tab/>
        </w:r>
        <w:r w:rsidR="00F63003">
          <w:rPr>
            <w:rStyle w:val="Hyperlink"/>
            <w:rFonts w:hint="cs"/>
            <w:noProof/>
            <w:rtl/>
          </w:rPr>
          <w:t>12</w:t>
        </w:r>
      </w:hyperlink>
    </w:p>
    <w:p w14:paraId="54922E3D" w14:textId="3B77E932" w:rsidR="00C857A1" w:rsidRDefault="00646EFD" w:rsidP="00F63003">
      <w:pPr>
        <w:pStyle w:val="TOC2"/>
        <w:tabs>
          <w:tab w:val="left" w:pos="1322"/>
        </w:tabs>
        <w:rPr>
          <w:rFonts w:eastAsiaTheme="minorEastAsia" w:cstheme="minorBidi"/>
          <w:b w:val="0"/>
          <w:bCs w:val="0"/>
          <w:smallCaps w:val="0"/>
          <w:noProof/>
          <w:rtl/>
          <w:lang w:eastAsia="en-US"/>
        </w:rPr>
      </w:pPr>
      <w:hyperlink w:anchor="_Toc487467262" w:history="1">
        <w:r w:rsidR="00C857A1" w:rsidRPr="00F91E1C">
          <w:rPr>
            <w:rStyle w:val="Hyperlink"/>
            <w:noProof/>
            <w:rtl/>
          </w:rPr>
          <w:t>4.</w:t>
        </w:r>
        <w:r w:rsidR="00A94E88">
          <w:rPr>
            <w:rStyle w:val="Hyperlink"/>
            <w:rFonts w:hint="cs"/>
            <w:noProof/>
            <w:rtl/>
          </w:rPr>
          <w:t>8</w:t>
        </w:r>
        <w:r w:rsidR="00C857A1">
          <w:rPr>
            <w:rFonts w:eastAsiaTheme="minorEastAsia" w:cstheme="minorBidi"/>
            <w:b w:val="0"/>
            <w:bCs w:val="0"/>
            <w:smallCaps w:val="0"/>
            <w:noProof/>
            <w:rtl/>
            <w:lang w:eastAsia="en-US"/>
          </w:rPr>
          <w:tab/>
        </w:r>
        <w:r w:rsidR="00C857A1" w:rsidRPr="00F91E1C">
          <w:rPr>
            <w:rStyle w:val="Hyperlink"/>
            <w:noProof/>
            <w:rtl/>
          </w:rPr>
          <w:t>ערבות ביצוע</w:t>
        </w:r>
        <w:r w:rsidR="00C857A1">
          <w:rPr>
            <w:noProof/>
            <w:webHidden/>
            <w:rtl/>
          </w:rPr>
          <w:tab/>
        </w:r>
        <w:r w:rsidR="00F63003">
          <w:rPr>
            <w:rStyle w:val="Hyperlink"/>
            <w:rFonts w:hint="cs"/>
            <w:noProof/>
            <w:rtl/>
          </w:rPr>
          <w:t>12</w:t>
        </w:r>
      </w:hyperlink>
    </w:p>
    <w:p w14:paraId="5E234B83" w14:textId="56338047" w:rsidR="00C857A1" w:rsidRDefault="00646EFD" w:rsidP="00F63003">
      <w:pPr>
        <w:pStyle w:val="TOC2"/>
        <w:tabs>
          <w:tab w:val="left" w:pos="1432"/>
        </w:tabs>
        <w:rPr>
          <w:rFonts w:eastAsiaTheme="minorEastAsia" w:cstheme="minorBidi"/>
          <w:b w:val="0"/>
          <w:bCs w:val="0"/>
          <w:smallCaps w:val="0"/>
          <w:noProof/>
          <w:rtl/>
          <w:lang w:eastAsia="en-US"/>
        </w:rPr>
      </w:pPr>
      <w:hyperlink w:anchor="_Toc487467264" w:history="1">
        <w:r w:rsidR="00C857A1" w:rsidRPr="00F91E1C">
          <w:rPr>
            <w:rStyle w:val="Hyperlink"/>
            <w:noProof/>
            <w:rtl/>
          </w:rPr>
          <w:t>4.</w:t>
        </w:r>
        <w:r w:rsidR="00A94E88">
          <w:rPr>
            <w:rStyle w:val="Hyperlink"/>
            <w:rFonts w:hint="cs"/>
            <w:noProof/>
            <w:rtl/>
          </w:rPr>
          <w:t>9</w:t>
        </w:r>
        <w:r w:rsidR="00C857A1">
          <w:rPr>
            <w:rFonts w:eastAsiaTheme="minorEastAsia" w:cstheme="minorBidi"/>
            <w:b w:val="0"/>
            <w:bCs w:val="0"/>
            <w:smallCaps w:val="0"/>
            <w:noProof/>
            <w:rtl/>
            <w:lang w:eastAsia="en-US"/>
          </w:rPr>
          <w:tab/>
        </w:r>
        <w:r w:rsidR="00C857A1" w:rsidRPr="00F91E1C">
          <w:rPr>
            <w:rStyle w:val="Hyperlink"/>
            <w:noProof/>
            <w:rtl/>
          </w:rPr>
          <w:t>זכויות המשרד</w:t>
        </w:r>
        <w:r w:rsidR="00C857A1">
          <w:rPr>
            <w:noProof/>
            <w:webHidden/>
            <w:rtl/>
          </w:rPr>
          <w:tab/>
        </w:r>
        <w:r w:rsidR="00F63003">
          <w:rPr>
            <w:rStyle w:val="Hyperlink"/>
            <w:rFonts w:hint="cs"/>
            <w:noProof/>
            <w:rtl/>
          </w:rPr>
          <w:t>13</w:t>
        </w:r>
      </w:hyperlink>
    </w:p>
    <w:p w14:paraId="0B14B93C" w14:textId="05804A64" w:rsidR="00C857A1" w:rsidRDefault="00646EFD" w:rsidP="00F63003">
      <w:pPr>
        <w:pStyle w:val="TOC2"/>
        <w:tabs>
          <w:tab w:val="left" w:pos="1440"/>
        </w:tabs>
        <w:rPr>
          <w:rFonts w:eastAsiaTheme="minorEastAsia" w:cstheme="minorBidi"/>
          <w:b w:val="0"/>
          <w:bCs w:val="0"/>
          <w:smallCaps w:val="0"/>
          <w:noProof/>
          <w:rtl/>
          <w:lang w:eastAsia="en-US"/>
        </w:rPr>
      </w:pPr>
      <w:hyperlink w:anchor="_Toc487467265" w:history="1">
        <w:r w:rsidR="00C857A1" w:rsidRPr="00F91E1C">
          <w:rPr>
            <w:rStyle w:val="Hyperlink"/>
            <w:noProof/>
          </w:rPr>
          <w:t>4.1</w:t>
        </w:r>
        <w:r w:rsidR="00A94E88">
          <w:rPr>
            <w:rStyle w:val="Hyperlink"/>
            <w:noProof/>
          </w:rPr>
          <w:t>0</w:t>
        </w:r>
        <w:r w:rsidR="00C857A1">
          <w:rPr>
            <w:rFonts w:eastAsiaTheme="minorEastAsia" w:cstheme="minorBidi"/>
            <w:b w:val="0"/>
            <w:bCs w:val="0"/>
            <w:smallCaps w:val="0"/>
            <w:noProof/>
            <w:rtl/>
            <w:lang w:eastAsia="en-US"/>
          </w:rPr>
          <w:tab/>
        </w:r>
        <w:r w:rsidR="00C857A1" w:rsidRPr="00F91E1C">
          <w:rPr>
            <w:rStyle w:val="Hyperlink"/>
            <w:noProof/>
            <w:rtl/>
          </w:rPr>
          <w:t>הארכת מועדים</w:t>
        </w:r>
        <w:r w:rsidR="00C857A1">
          <w:rPr>
            <w:noProof/>
            <w:webHidden/>
            <w:rtl/>
          </w:rPr>
          <w:tab/>
        </w:r>
        <w:r w:rsidR="00F63003">
          <w:rPr>
            <w:rStyle w:val="Hyperlink"/>
            <w:rFonts w:hint="cs"/>
            <w:noProof/>
            <w:rtl/>
          </w:rPr>
          <w:t>13</w:t>
        </w:r>
      </w:hyperlink>
    </w:p>
    <w:p w14:paraId="3512E1B4" w14:textId="624F83A7" w:rsidR="00C857A1" w:rsidRDefault="00646EFD" w:rsidP="00F63003">
      <w:pPr>
        <w:pStyle w:val="TOC2"/>
        <w:tabs>
          <w:tab w:val="left" w:pos="1432"/>
        </w:tabs>
        <w:rPr>
          <w:rFonts w:eastAsiaTheme="minorEastAsia" w:cstheme="minorBidi"/>
          <w:b w:val="0"/>
          <w:bCs w:val="0"/>
          <w:smallCaps w:val="0"/>
          <w:noProof/>
          <w:rtl/>
          <w:lang w:eastAsia="en-US"/>
        </w:rPr>
      </w:pPr>
      <w:hyperlink w:anchor="_Toc487467266" w:history="1">
        <w:r w:rsidR="00A94E88">
          <w:rPr>
            <w:rStyle w:val="Hyperlink"/>
            <w:rFonts w:hint="cs"/>
            <w:noProof/>
            <w:rtl/>
          </w:rPr>
          <w:t>4.11</w:t>
        </w:r>
        <w:r w:rsidR="00C857A1">
          <w:rPr>
            <w:rFonts w:eastAsiaTheme="minorEastAsia" w:cstheme="minorBidi"/>
            <w:b w:val="0"/>
            <w:bCs w:val="0"/>
            <w:smallCaps w:val="0"/>
            <w:noProof/>
            <w:rtl/>
            <w:lang w:eastAsia="en-US"/>
          </w:rPr>
          <w:tab/>
        </w:r>
        <w:r w:rsidR="00C857A1" w:rsidRPr="00F91E1C">
          <w:rPr>
            <w:rStyle w:val="Hyperlink"/>
            <w:noProof/>
            <w:rtl/>
          </w:rPr>
          <w:t>בעלות על המכרז ועל ההצעה</w:t>
        </w:r>
        <w:r w:rsidR="00C857A1">
          <w:rPr>
            <w:noProof/>
            <w:webHidden/>
            <w:rtl/>
          </w:rPr>
          <w:tab/>
        </w:r>
        <w:r w:rsidR="00F63003">
          <w:rPr>
            <w:rStyle w:val="Hyperlink"/>
            <w:rFonts w:hint="cs"/>
            <w:noProof/>
            <w:rtl/>
          </w:rPr>
          <w:t>13</w:t>
        </w:r>
      </w:hyperlink>
    </w:p>
    <w:p w14:paraId="4B525343" w14:textId="50F412A6" w:rsidR="008B0C4B" w:rsidRDefault="008B0C4B" w:rsidP="00F63003">
      <w:pPr>
        <w:pStyle w:val="HNormal"/>
        <w:spacing w:after="0"/>
        <w:rPr>
          <w:rStyle w:val="Hyperlink"/>
          <w:rFonts w:asciiTheme="minorHAnsi" w:hAnsiTheme="minorHAnsi"/>
          <w:b/>
          <w:bCs/>
          <w:smallCaps/>
          <w:color w:val="auto"/>
          <w:sz w:val="22"/>
          <w:szCs w:val="22"/>
          <w:u w:val="none"/>
          <w:rtl/>
        </w:rPr>
      </w:pPr>
      <w:r w:rsidRPr="008B0C4B">
        <w:rPr>
          <w:rFonts w:eastAsiaTheme="minorEastAsia" w:hint="cs"/>
          <w:b/>
          <w:bCs/>
          <w:sz w:val="22"/>
          <w:szCs w:val="22"/>
          <w:rtl/>
          <w:lang w:eastAsia="en-US"/>
        </w:rPr>
        <w:t xml:space="preserve">4.12 </w:t>
      </w:r>
      <w:r>
        <w:rPr>
          <w:rFonts w:eastAsiaTheme="minorEastAsia" w:hint="cs"/>
          <w:rtl/>
          <w:lang w:eastAsia="en-US"/>
        </w:rPr>
        <w:t xml:space="preserve">       </w:t>
      </w:r>
      <w:r w:rsidR="00F63003">
        <w:rPr>
          <w:rStyle w:val="Hyperlink"/>
          <w:rFonts w:asciiTheme="minorHAnsi" w:hAnsiTheme="minorHAnsi" w:hint="cs"/>
          <w:b/>
          <w:bCs/>
          <w:smallCaps/>
          <w:color w:val="auto"/>
          <w:sz w:val="22"/>
          <w:szCs w:val="22"/>
          <w:u w:val="none"/>
          <w:rtl/>
        </w:rPr>
        <w:t>הארכת מועדים</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sidR="0066166E">
        <w:rPr>
          <w:rStyle w:val="Hyperlink"/>
          <w:rFonts w:asciiTheme="minorHAnsi" w:hAnsiTheme="minorHAnsi" w:hint="cs"/>
          <w:b/>
          <w:bCs/>
          <w:smallCaps/>
          <w:color w:val="auto"/>
          <w:sz w:val="22"/>
          <w:szCs w:val="22"/>
          <w:u w:val="none"/>
          <w:rtl/>
        </w:rPr>
        <w:t xml:space="preserve"> </w:t>
      </w:r>
      <w:r>
        <w:rPr>
          <w:rStyle w:val="Hyperlink"/>
          <w:rFonts w:asciiTheme="minorHAnsi" w:hAnsiTheme="minorHAnsi" w:hint="cs"/>
          <w:b/>
          <w:bCs/>
          <w:smallCaps/>
          <w:color w:val="auto"/>
          <w:sz w:val="22"/>
          <w:szCs w:val="22"/>
          <w:u w:val="none"/>
          <w:rtl/>
        </w:rPr>
        <w:t xml:space="preserve">       </w:t>
      </w:r>
      <w:r w:rsidR="00F63003">
        <w:rPr>
          <w:rStyle w:val="Hyperlink"/>
          <w:rFonts w:asciiTheme="minorHAnsi" w:hAnsiTheme="minorHAnsi" w:hint="cs"/>
          <w:b/>
          <w:bCs/>
          <w:smallCaps/>
          <w:color w:val="auto"/>
          <w:sz w:val="22"/>
          <w:szCs w:val="22"/>
          <w:u w:val="none"/>
          <w:rtl/>
        </w:rPr>
        <w:t>13</w:t>
      </w:r>
    </w:p>
    <w:p w14:paraId="3E7C383B" w14:textId="7451A201" w:rsidR="00F63003"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t>4.13           בעלות על המכרז ועל ההצעה</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14</w:t>
      </w:r>
    </w:p>
    <w:p w14:paraId="7BC5E426" w14:textId="7DA97AAE" w:rsidR="00F63003" w:rsidRPr="008B0C4B"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t>4.14           ביטוח</w:t>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t xml:space="preserve">        14</w:t>
      </w:r>
    </w:p>
    <w:p w14:paraId="306984FE" w14:textId="77777777" w:rsidR="00C857A1" w:rsidRDefault="00646EFD" w:rsidP="00C857A1">
      <w:pPr>
        <w:pStyle w:val="TOC1"/>
        <w:tabs>
          <w:tab w:val="left" w:pos="1157"/>
        </w:tabs>
        <w:rPr>
          <w:rFonts w:eastAsiaTheme="minorEastAsia" w:cstheme="minorBidi"/>
          <w:b w:val="0"/>
          <w:bCs w:val="0"/>
          <w:caps w:val="0"/>
          <w:noProof/>
          <w:u w:val="none"/>
          <w:rtl/>
          <w:lang w:eastAsia="en-US"/>
        </w:rPr>
      </w:pPr>
      <w:hyperlink w:anchor="_Toc487467267" w:history="1">
        <w:r w:rsidR="00C857A1" w:rsidRPr="00F91E1C">
          <w:rPr>
            <w:rStyle w:val="Hyperlink"/>
            <w:rFonts w:asciiTheme="majorHAnsi" w:eastAsiaTheme="majorEastAsia" w:hAnsiTheme="majorHAnsi"/>
            <w:noProof/>
            <w:rtl/>
            <w:lang w:eastAsia="en-US"/>
          </w:rPr>
          <w:t>5</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עלות</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Toc487467267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19</w:t>
        </w:r>
        <w:r w:rsidR="00C857A1">
          <w:rPr>
            <w:rStyle w:val="Hyperlink"/>
            <w:noProof/>
            <w:rtl/>
          </w:rPr>
          <w:fldChar w:fldCharType="end"/>
        </w:r>
      </w:hyperlink>
    </w:p>
    <w:p w14:paraId="5B1FCC81" w14:textId="77777777" w:rsidR="00C857A1" w:rsidRDefault="00646EFD" w:rsidP="00C857A1">
      <w:pPr>
        <w:pStyle w:val="TOC1"/>
        <w:tabs>
          <w:tab w:val="left" w:pos="1157"/>
        </w:tabs>
        <w:rPr>
          <w:rFonts w:eastAsiaTheme="minorEastAsia" w:cstheme="minorBidi"/>
          <w:b w:val="0"/>
          <w:bCs w:val="0"/>
          <w:caps w:val="0"/>
          <w:noProof/>
          <w:u w:val="none"/>
          <w:rtl/>
          <w:lang w:eastAsia="en-US"/>
        </w:rPr>
      </w:pPr>
      <w:hyperlink w:anchor="_Toc487467268" w:history="1">
        <w:r w:rsidR="00C857A1" w:rsidRPr="00F91E1C">
          <w:rPr>
            <w:rStyle w:val="Hyperlink"/>
            <w:rFonts w:asciiTheme="majorHAnsi" w:eastAsiaTheme="majorEastAsia" w:hAnsiTheme="majorHAnsi"/>
            <w:noProof/>
            <w:rtl/>
            <w:lang w:eastAsia="en-US"/>
          </w:rPr>
          <w:t>6</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נספחים</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Toc487467268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21</w:t>
        </w:r>
        <w:r w:rsidR="00C857A1">
          <w:rPr>
            <w:rStyle w:val="Hyperlink"/>
            <w:noProof/>
            <w:rtl/>
          </w:rPr>
          <w:fldChar w:fldCharType="end"/>
        </w:r>
      </w:hyperlink>
    </w:p>
    <w:p w14:paraId="6DF54E99" w14:textId="77777777" w:rsidR="00C857A1" w:rsidRPr="00D62A8C" w:rsidRDefault="00C857A1" w:rsidP="0021129D">
      <w:pPr>
        <w:pStyle w:val="11"/>
        <w:numPr>
          <w:ilvl w:val="0"/>
          <w:numId w:val="23"/>
        </w:numPr>
        <w:rPr>
          <w:rtl/>
        </w:rPr>
      </w:pPr>
      <w:r w:rsidRPr="00D62A8C">
        <w:rPr>
          <w:b w:val="0"/>
          <w:bCs w:val="0"/>
          <w:rtl/>
        </w:rPr>
        <w:lastRenderedPageBreak/>
        <w:fldChar w:fldCharType="end"/>
      </w:r>
      <w:bookmarkStart w:id="1" w:name="_Toc378247202"/>
      <w:bookmarkStart w:id="2" w:name="_Toc378751231"/>
      <w:bookmarkStart w:id="3" w:name="_Toc398494869"/>
      <w:bookmarkStart w:id="4" w:name="_Toc399170770"/>
      <w:r w:rsidRPr="00D11087">
        <w:rPr>
          <w:rFonts w:hint="cs"/>
          <w:rtl/>
        </w:rPr>
        <w:t xml:space="preserve"> </w:t>
      </w:r>
      <w:bookmarkStart w:id="5" w:name="_Toc487467239"/>
      <w:r>
        <w:rPr>
          <w:rFonts w:hint="cs"/>
          <w:rtl/>
        </w:rPr>
        <w:t xml:space="preserve">פרק </w:t>
      </w:r>
      <w:r w:rsidRPr="00D62A8C">
        <w:rPr>
          <w:rFonts w:hint="cs"/>
          <w:rtl/>
        </w:rPr>
        <w:t>כללי</w:t>
      </w:r>
      <w:bookmarkEnd w:id="1"/>
      <w:bookmarkEnd w:id="2"/>
      <w:bookmarkEnd w:id="3"/>
      <w:bookmarkEnd w:id="4"/>
      <w:bookmarkEnd w:id="5"/>
    </w:p>
    <w:p w14:paraId="76D52656" w14:textId="77777777" w:rsidR="00C857A1" w:rsidRPr="00D62A8C" w:rsidRDefault="00C857A1" w:rsidP="0021129D">
      <w:pPr>
        <w:pStyle w:val="21"/>
        <w:numPr>
          <w:ilvl w:val="1"/>
          <w:numId w:val="23"/>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D62A8C">
        <w:rPr>
          <w:rFonts w:hint="cs"/>
          <w:rtl/>
        </w:rPr>
        <w:t xml:space="preserve">טבלת </w:t>
      </w:r>
      <w:r w:rsidRPr="00D62A8C">
        <w:rPr>
          <w:rFonts w:hint="eastAsia"/>
          <w:rtl/>
        </w:rPr>
        <w:t>ריכוז</w:t>
      </w:r>
      <w:r w:rsidRPr="00D62A8C">
        <w:rPr>
          <w:rtl/>
        </w:rPr>
        <w:t xml:space="preserve"> </w:t>
      </w:r>
      <w:r w:rsidRPr="00D62A8C">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C857A1" w:rsidRPr="00D62A8C" w14:paraId="05C29ACD" w14:textId="77777777" w:rsidTr="00BD7EE5">
        <w:trPr>
          <w:cantSplit/>
          <w:tblHeader/>
          <w:jc w:val="right"/>
        </w:trPr>
        <w:tc>
          <w:tcPr>
            <w:tcW w:w="4253" w:type="dxa"/>
            <w:shd w:val="clear" w:color="auto" w:fill="DEEAF6" w:themeFill="accent1" w:themeFillTint="33"/>
            <w:vAlign w:val="center"/>
          </w:tcPr>
          <w:p w14:paraId="6A2C9AAA" w14:textId="77777777" w:rsidR="00C857A1" w:rsidRPr="00D62A8C" w:rsidRDefault="00C857A1" w:rsidP="00BD7EE5">
            <w:pPr>
              <w:spacing w:line="240" w:lineRule="auto"/>
              <w:jc w:val="center"/>
              <w:rPr>
                <w:b/>
                <w:bCs/>
                <w:rtl/>
              </w:rPr>
            </w:pPr>
          </w:p>
          <w:p w14:paraId="4C365B7A" w14:textId="77777777" w:rsidR="00C857A1" w:rsidRPr="00D62A8C" w:rsidRDefault="00C857A1" w:rsidP="00BD7EE5">
            <w:pPr>
              <w:spacing w:line="240" w:lineRule="auto"/>
              <w:jc w:val="center"/>
              <w:rPr>
                <w:b/>
                <w:bCs/>
                <w:rtl/>
              </w:rPr>
            </w:pPr>
            <w:r w:rsidRPr="00D62A8C">
              <w:rPr>
                <w:b/>
                <w:bCs/>
                <w:rtl/>
              </w:rPr>
              <w:t>פע</w:t>
            </w:r>
            <w:r>
              <w:rPr>
                <w:rFonts w:hint="cs"/>
                <w:b/>
                <w:bCs/>
                <w:rtl/>
              </w:rPr>
              <w:t>ו</w:t>
            </w:r>
            <w:r w:rsidRPr="00D62A8C">
              <w:rPr>
                <w:b/>
                <w:bCs/>
                <w:rtl/>
              </w:rPr>
              <w:t>לות</w:t>
            </w:r>
          </w:p>
          <w:p w14:paraId="5C602A7D" w14:textId="77777777" w:rsidR="00C857A1" w:rsidRPr="00D62A8C" w:rsidRDefault="00C857A1" w:rsidP="00BD7EE5">
            <w:pPr>
              <w:spacing w:line="240" w:lineRule="auto"/>
              <w:jc w:val="center"/>
              <w:rPr>
                <w:rtl/>
              </w:rPr>
            </w:pPr>
          </w:p>
        </w:tc>
        <w:tc>
          <w:tcPr>
            <w:tcW w:w="4479" w:type="dxa"/>
            <w:shd w:val="clear" w:color="auto" w:fill="DEEAF6" w:themeFill="accent1" w:themeFillTint="33"/>
            <w:vAlign w:val="center"/>
          </w:tcPr>
          <w:p w14:paraId="704AEF13" w14:textId="77777777" w:rsidR="00C857A1" w:rsidRPr="00D62A8C" w:rsidRDefault="00C857A1" w:rsidP="00BD7EE5">
            <w:pPr>
              <w:spacing w:line="240" w:lineRule="auto"/>
              <w:jc w:val="center"/>
              <w:rPr>
                <w:b/>
                <w:bCs/>
                <w:rtl/>
              </w:rPr>
            </w:pPr>
            <w:r w:rsidRPr="00D62A8C">
              <w:rPr>
                <w:rFonts w:hint="cs"/>
                <w:b/>
                <w:bCs/>
                <w:rtl/>
              </w:rPr>
              <w:t>תאריך ושעה</w:t>
            </w:r>
          </w:p>
        </w:tc>
      </w:tr>
      <w:tr w:rsidR="00C857A1" w:rsidRPr="00D62A8C" w14:paraId="2DD4514A" w14:textId="77777777" w:rsidTr="00BD7EE5">
        <w:trPr>
          <w:cantSplit/>
          <w:jc w:val="right"/>
        </w:trPr>
        <w:tc>
          <w:tcPr>
            <w:tcW w:w="4253" w:type="dxa"/>
          </w:tcPr>
          <w:p w14:paraId="15B9575C" w14:textId="37E1336C" w:rsidR="00C857A1" w:rsidRPr="00D62A8C" w:rsidRDefault="00C857A1" w:rsidP="00282F3A">
            <w:pPr>
              <w:spacing w:before="60" w:after="60" w:line="240" w:lineRule="auto"/>
              <w:rPr>
                <w:rtl/>
              </w:rPr>
            </w:pPr>
            <w:r>
              <w:rPr>
                <w:rFonts w:hint="cs"/>
                <w:rtl/>
              </w:rPr>
              <w:t xml:space="preserve">מועד פרסום מכרז </w:t>
            </w:r>
            <w:r w:rsidRPr="00AE08FB">
              <w:rPr>
                <w:rFonts w:hint="cs"/>
                <w:rtl/>
              </w:rPr>
              <w:t xml:space="preserve">מס' </w:t>
            </w:r>
            <w:r w:rsidR="00282F3A">
              <w:rPr>
                <w:rFonts w:hint="cs"/>
                <w:rtl/>
              </w:rPr>
              <w:t>14</w:t>
            </w:r>
            <w:r>
              <w:rPr>
                <w:rFonts w:hint="cs"/>
                <w:rtl/>
              </w:rPr>
              <w:t>/</w:t>
            </w:r>
            <w:r w:rsidR="00C45BBE">
              <w:rPr>
                <w:rFonts w:hint="cs"/>
                <w:rtl/>
              </w:rPr>
              <w:t>2018</w:t>
            </w:r>
          </w:p>
        </w:tc>
        <w:tc>
          <w:tcPr>
            <w:tcW w:w="4479" w:type="dxa"/>
          </w:tcPr>
          <w:p w14:paraId="02591055" w14:textId="174E0B01" w:rsidR="00C857A1" w:rsidRPr="00741387" w:rsidRDefault="002C7552" w:rsidP="00741387">
            <w:pPr>
              <w:tabs>
                <w:tab w:val="center" w:pos="2131"/>
              </w:tabs>
              <w:spacing w:before="60" w:after="60" w:line="240" w:lineRule="auto"/>
              <w:jc w:val="center"/>
              <w:rPr>
                <w:b/>
                <w:bCs/>
                <w:rtl/>
              </w:rPr>
            </w:pPr>
            <w:r>
              <w:rPr>
                <w:rFonts w:hint="cs"/>
                <w:b/>
                <w:bCs/>
                <w:rtl/>
              </w:rPr>
              <w:t>7/6/2018</w:t>
            </w:r>
          </w:p>
        </w:tc>
      </w:tr>
      <w:tr w:rsidR="00C857A1" w:rsidRPr="00D62A8C" w14:paraId="28522A53" w14:textId="77777777" w:rsidTr="00BD7EE5">
        <w:trPr>
          <w:cantSplit/>
          <w:jc w:val="right"/>
        </w:trPr>
        <w:tc>
          <w:tcPr>
            <w:tcW w:w="4253" w:type="dxa"/>
          </w:tcPr>
          <w:p w14:paraId="49D093D1" w14:textId="77777777" w:rsidR="00C857A1" w:rsidRPr="00D62A8C" w:rsidRDefault="00C857A1" w:rsidP="00BD7EE5">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61C39C5B" w14:textId="2808F5D7" w:rsidR="00C857A1" w:rsidRPr="00741387" w:rsidRDefault="002C7552" w:rsidP="00741387">
            <w:pPr>
              <w:spacing w:before="60" w:after="60" w:line="240" w:lineRule="auto"/>
              <w:jc w:val="center"/>
              <w:rPr>
                <w:b/>
                <w:bCs/>
                <w:rtl/>
              </w:rPr>
            </w:pPr>
            <w:r>
              <w:rPr>
                <w:rFonts w:hint="cs"/>
                <w:b/>
                <w:bCs/>
                <w:rtl/>
              </w:rPr>
              <w:t>18/6/2018</w:t>
            </w:r>
          </w:p>
        </w:tc>
      </w:tr>
      <w:tr w:rsidR="00C857A1" w:rsidRPr="00D62A8C" w14:paraId="0BF7ABF3" w14:textId="77777777" w:rsidTr="00BD7EE5">
        <w:trPr>
          <w:cantSplit/>
          <w:jc w:val="right"/>
        </w:trPr>
        <w:tc>
          <w:tcPr>
            <w:tcW w:w="4253" w:type="dxa"/>
          </w:tcPr>
          <w:p w14:paraId="732E6EC4" w14:textId="77777777" w:rsidR="00C857A1" w:rsidRPr="00D62A8C" w:rsidRDefault="00C857A1" w:rsidP="00BD7EE5">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575C5362" w14:textId="7ACBEFBA" w:rsidR="00C857A1" w:rsidRPr="00741387" w:rsidRDefault="002C7552" w:rsidP="00741387">
            <w:pPr>
              <w:spacing w:before="60" w:after="60" w:line="240" w:lineRule="auto"/>
              <w:jc w:val="center"/>
              <w:rPr>
                <w:b/>
                <w:bCs/>
                <w:rtl/>
              </w:rPr>
            </w:pPr>
            <w:r>
              <w:rPr>
                <w:rFonts w:hint="cs"/>
                <w:b/>
                <w:bCs/>
                <w:rtl/>
              </w:rPr>
              <w:t>25/6/2018</w:t>
            </w:r>
          </w:p>
        </w:tc>
      </w:tr>
      <w:tr w:rsidR="00C857A1" w:rsidRPr="00D62A8C" w14:paraId="071C29A5" w14:textId="77777777" w:rsidTr="00BD7EE5">
        <w:trPr>
          <w:cantSplit/>
          <w:jc w:val="right"/>
        </w:trPr>
        <w:tc>
          <w:tcPr>
            <w:tcW w:w="4253" w:type="dxa"/>
          </w:tcPr>
          <w:p w14:paraId="378C387C" w14:textId="77777777" w:rsidR="00C857A1" w:rsidRPr="00D62A8C" w:rsidRDefault="00C857A1" w:rsidP="00BD7EE5">
            <w:pPr>
              <w:spacing w:before="60" w:after="60" w:line="240" w:lineRule="auto"/>
              <w:rPr>
                <w:rtl/>
              </w:rPr>
            </w:pPr>
            <w:r w:rsidRPr="00D62A8C">
              <w:rPr>
                <w:rtl/>
              </w:rPr>
              <w:t>המועד האחרון להגשת הצעות</w:t>
            </w:r>
          </w:p>
        </w:tc>
        <w:tc>
          <w:tcPr>
            <w:tcW w:w="4479" w:type="dxa"/>
          </w:tcPr>
          <w:p w14:paraId="195FB129" w14:textId="7CB89C5E" w:rsidR="00C857A1" w:rsidRPr="00741387" w:rsidRDefault="002C7552" w:rsidP="00741387">
            <w:pPr>
              <w:spacing w:before="60" w:after="60" w:line="240" w:lineRule="auto"/>
              <w:jc w:val="center"/>
              <w:rPr>
                <w:b/>
                <w:bCs/>
                <w:rtl/>
              </w:rPr>
            </w:pPr>
            <w:r>
              <w:rPr>
                <w:rFonts w:hint="cs"/>
                <w:b/>
                <w:bCs/>
                <w:rtl/>
              </w:rPr>
              <w:t>8/7/2018</w:t>
            </w:r>
          </w:p>
        </w:tc>
      </w:tr>
      <w:tr w:rsidR="00C45BBE" w:rsidRPr="00D62A8C" w14:paraId="3F0612D8" w14:textId="77777777" w:rsidTr="00BD7EE5">
        <w:trPr>
          <w:cantSplit/>
          <w:jc w:val="right"/>
        </w:trPr>
        <w:tc>
          <w:tcPr>
            <w:tcW w:w="4253" w:type="dxa"/>
          </w:tcPr>
          <w:p w14:paraId="1D994B2F" w14:textId="1A38E5D4" w:rsidR="00C45BBE" w:rsidRPr="00D62A8C" w:rsidRDefault="00C45BBE" w:rsidP="00C45BBE">
            <w:pPr>
              <w:spacing w:before="60" w:after="60" w:line="240" w:lineRule="auto"/>
              <w:rPr>
                <w:rtl/>
              </w:rPr>
            </w:pPr>
            <w:r>
              <w:rPr>
                <w:rFonts w:hint="cs"/>
                <w:rtl/>
              </w:rPr>
              <w:t xml:space="preserve">תוקף ההצעה וערבות מציע </w:t>
            </w:r>
          </w:p>
        </w:tc>
        <w:tc>
          <w:tcPr>
            <w:tcW w:w="4479" w:type="dxa"/>
          </w:tcPr>
          <w:p w14:paraId="1CE602CC" w14:textId="3F36CAE8" w:rsidR="00C45BBE" w:rsidRPr="00741387" w:rsidRDefault="002C7552" w:rsidP="002C7552">
            <w:pPr>
              <w:spacing w:before="60" w:after="60" w:line="240" w:lineRule="auto"/>
              <w:jc w:val="center"/>
              <w:rPr>
                <w:b/>
                <w:bCs/>
                <w:rtl/>
              </w:rPr>
            </w:pPr>
            <w:r>
              <w:rPr>
                <w:rFonts w:hint="cs"/>
                <w:b/>
                <w:bCs/>
                <w:rtl/>
              </w:rPr>
              <w:t>8/9/2018</w:t>
            </w:r>
          </w:p>
        </w:tc>
      </w:tr>
    </w:tbl>
    <w:p w14:paraId="5E7657CF" w14:textId="77777777" w:rsidR="00C857A1" w:rsidRPr="00D62A8C" w:rsidRDefault="00C857A1" w:rsidP="00C857A1">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7D139B3A" w14:textId="77777777" w:rsidR="00C857A1" w:rsidRPr="00D62A8C" w:rsidRDefault="00C857A1" w:rsidP="00C857A1">
      <w:pPr>
        <w:overflowPunct w:val="0"/>
        <w:autoSpaceDE w:val="0"/>
        <w:autoSpaceDN w:val="0"/>
        <w:adjustRightInd w:val="0"/>
        <w:ind w:left="567"/>
        <w:textAlignment w:val="baseline"/>
        <w:rPr>
          <w:rFonts w:ascii="Arial" w:hAnsi="Arial"/>
          <w:b/>
          <w:bCs/>
        </w:rPr>
      </w:pPr>
      <w:r>
        <w:rPr>
          <w:rFonts w:ascii="Arial" w:hAnsi="Arial" w:hint="cs"/>
          <w:b/>
          <w:bCs/>
          <w:rtl/>
        </w:rPr>
        <w:t>המשרד</w:t>
      </w:r>
      <w:r w:rsidRPr="00D62A8C">
        <w:rPr>
          <w:rFonts w:ascii="Arial" w:hAnsi="Arial" w:hint="cs"/>
          <w:b/>
          <w:bCs/>
          <w:rtl/>
        </w:rPr>
        <w:t xml:space="preserve">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w:t>
      </w:r>
      <w:r>
        <w:rPr>
          <w:rFonts w:ascii="Arial" w:hAnsi="Arial"/>
          <w:b/>
          <w:bCs/>
          <w:rtl/>
        </w:rPr>
        <w:t>או</w:t>
      </w:r>
      <w:r w:rsidRPr="00D62A8C">
        <w:rPr>
          <w:rFonts w:ascii="Arial" w:hAnsi="Arial"/>
          <w:b/>
          <w:bCs/>
          <w:rtl/>
        </w:rPr>
        <w:t xml:space="preserve"> לשנות כל אחד מהמועדים אשר נקבעו בהליך המכרז.</w:t>
      </w:r>
    </w:p>
    <w:p w14:paraId="74370A03" w14:textId="77777777" w:rsidR="00C857A1" w:rsidRDefault="00C857A1" w:rsidP="0021129D">
      <w:pPr>
        <w:pStyle w:val="21"/>
        <w:numPr>
          <w:ilvl w:val="1"/>
          <w:numId w:val="23"/>
        </w:numPr>
        <w:ind w:right="0"/>
        <w:rPr>
          <w:sz w:val="28"/>
          <w:rtl/>
        </w:rPr>
      </w:pPr>
      <w:bookmarkStart w:id="19" w:name="_Toc487467241"/>
      <w:bookmarkEnd w:id="15"/>
      <w:bookmarkEnd w:id="16"/>
      <w:bookmarkEnd w:id="17"/>
      <w:bookmarkEnd w:id="18"/>
      <w:r>
        <w:rPr>
          <w:rFonts w:hint="cs"/>
          <w:sz w:val="28"/>
          <w:rtl/>
        </w:rPr>
        <w:t>כללי</w:t>
      </w:r>
      <w:bookmarkEnd w:id="19"/>
    </w:p>
    <w:p w14:paraId="7E87FE5C" w14:textId="72572FA0" w:rsidR="00C857A1" w:rsidRPr="001C68ED" w:rsidRDefault="00C857A1" w:rsidP="0021129D">
      <w:pPr>
        <w:numPr>
          <w:ilvl w:val="2"/>
          <w:numId w:val="23"/>
        </w:numPr>
        <w:ind w:left="1076"/>
      </w:pPr>
      <w:r w:rsidRPr="002A1105">
        <w:rPr>
          <w:rtl/>
        </w:rPr>
        <w:t xml:space="preserve">למשרד שמורה האופציה להרחיב את ההתקשרות בעד </w:t>
      </w:r>
      <w:r w:rsidRPr="002A1105">
        <w:rPr>
          <w:rFonts w:hint="cs"/>
          <w:rtl/>
        </w:rPr>
        <w:t>25</w:t>
      </w:r>
      <w:r w:rsidRPr="002A1105">
        <w:rPr>
          <w:rtl/>
        </w:rPr>
        <w:t>% מ</w:t>
      </w:r>
      <w:r w:rsidRPr="002A1105">
        <w:rPr>
          <w:rFonts w:hint="cs"/>
          <w:rtl/>
        </w:rPr>
        <w:t>שווי</w:t>
      </w:r>
      <w:r w:rsidRPr="002A1105">
        <w:rPr>
          <w:rtl/>
        </w:rPr>
        <w:t xml:space="preserve"> ההתקשרות</w:t>
      </w:r>
      <w:r w:rsidRPr="002A1105">
        <w:rPr>
          <w:rFonts w:hint="cs"/>
          <w:rtl/>
        </w:rPr>
        <w:t xml:space="preserve"> שנקבע בהסכם מושא מכרז זה, </w:t>
      </w:r>
      <w:r w:rsidRPr="002A1105">
        <w:rPr>
          <w:rtl/>
        </w:rPr>
        <w:t>לפי שיקול דעתו הבלעדי</w:t>
      </w:r>
      <w:r w:rsidRPr="002A1105">
        <w:rPr>
          <w:rFonts w:hint="cs"/>
          <w:rtl/>
        </w:rPr>
        <w:t>, בכפוף לקיומו של תקציב מתאים ואישור ועדת המכרזים.</w:t>
      </w:r>
    </w:p>
    <w:p w14:paraId="42361791" w14:textId="77777777" w:rsidR="00C857A1" w:rsidRDefault="00C857A1" w:rsidP="0021129D">
      <w:pPr>
        <w:numPr>
          <w:ilvl w:val="2"/>
          <w:numId w:val="23"/>
        </w:numPr>
        <w:ind w:left="1076"/>
      </w:pPr>
      <w:r w:rsidRPr="00D62A8C">
        <w:rPr>
          <w:rFonts w:hint="cs"/>
          <w:rtl/>
        </w:rPr>
        <w:t xml:space="preserve">רשאים להגיש הצעות לפי מכרז זה תאגיד, הרשום בישראל, או </w:t>
      </w:r>
      <w:r>
        <w:rPr>
          <w:rFonts w:hint="cs"/>
          <w:rtl/>
        </w:rPr>
        <w:t>יחיד</w:t>
      </w:r>
      <w:r w:rsidRPr="00D62A8C">
        <w:rPr>
          <w:rFonts w:hint="cs"/>
          <w:rtl/>
        </w:rPr>
        <w:t xml:space="preserve"> הממלאים את כל תנאי הסף לפי מכרז זה.</w:t>
      </w:r>
    </w:p>
    <w:p w14:paraId="3032F12A" w14:textId="15CAF1D5" w:rsidR="00C857A1" w:rsidRPr="00FC7162" w:rsidRDefault="00C857A1" w:rsidP="0021129D">
      <w:pPr>
        <w:numPr>
          <w:ilvl w:val="2"/>
          <w:numId w:val="23"/>
        </w:numPr>
        <w:ind w:left="1076"/>
      </w:pPr>
      <w:r w:rsidRPr="00FC7162">
        <w:rPr>
          <w:rFonts w:hint="cs"/>
          <w:rtl/>
        </w:rPr>
        <w:t xml:space="preserve">במסגרת מכרז זה מזמין המשרד לקבל הצעות גם ממציעים שלהם תאגיד רשום כחברת חוץ ובלבד כי במקרה כאמור ובו יחולו כל הוראות תכ"מ 7.12.2. בדבר העדפת תוצרת ישראלית. </w:t>
      </w:r>
    </w:p>
    <w:p w14:paraId="2D5AA9C8" w14:textId="77777777" w:rsidR="00C857A1" w:rsidRPr="00D62A8C" w:rsidRDefault="00C857A1" w:rsidP="0021129D">
      <w:pPr>
        <w:numPr>
          <w:ilvl w:val="2"/>
          <w:numId w:val="23"/>
        </w:numPr>
        <w:ind w:left="1076"/>
        <w:rPr>
          <w:rtl/>
        </w:rPr>
      </w:pPr>
      <w:bookmarkStart w:id="20" w:name="קבלני_משנה"/>
      <w:r w:rsidRPr="00800710">
        <w:rPr>
          <w:rFonts w:hint="cs"/>
          <w:rtl/>
        </w:rPr>
        <w:t>הספק</w:t>
      </w:r>
      <w:r w:rsidRPr="00800710">
        <w:rPr>
          <w:rtl/>
        </w:rPr>
        <w:t xml:space="preserve"> </w:t>
      </w:r>
      <w:r w:rsidRPr="00800710">
        <w:rPr>
          <w:rFonts w:hint="eastAsia"/>
          <w:rtl/>
        </w:rPr>
        <w:t>אינו</w:t>
      </w:r>
      <w:r w:rsidRPr="00800710">
        <w:rPr>
          <w:rtl/>
        </w:rPr>
        <w:t xml:space="preserve"> </w:t>
      </w:r>
      <w:r w:rsidRPr="00800710">
        <w:rPr>
          <w:rFonts w:hint="eastAsia"/>
          <w:rtl/>
        </w:rPr>
        <w:t>רשאי</w:t>
      </w:r>
      <w:r w:rsidRPr="00800710">
        <w:rPr>
          <w:rtl/>
        </w:rPr>
        <w:t xml:space="preserve"> </w:t>
      </w:r>
      <w:r w:rsidRPr="00800710">
        <w:rPr>
          <w:rFonts w:hint="eastAsia"/>
          <w:rtl/>
        </w:rPr>
        <w:t>להפעיל</w:t>
      </w:r>
      <w:r w:rsidRPr="00800710">
        <w:rPr>
          <w:rtl/>
        </w:rPr>
        <w:t xml:space="preserve"> </w:t>
      </w:r>
      <w:r w:rsidRPr="00800710">
        <w:rPr>
          <w:rFonts w:hint="eastAsia"/>
          <w:rtl/>
        </w:rPr>
        <w:t>קבלני</w:t>
      </w:r>
      <w:r w:rsidRPr="00800710">
        <w:rPr>
          <w:rtl/>
        </w:rPr>
        <w:t xml:space="preserve"> </w:t>
      </w:r>
      <w:r w:rsidRPr="00800710">
        <w:rPr>
          <w:rFonts w:hint="eastAsia"/>
          <w:rtl/>
        </w:rPr>
        <w:t>משנה</w:t>
      </w:r>
      <w:r w:rsidRPr="00800710">
        <w:rPr>
          <w:rtl/>
        </w:rPr>
        <w:t xml:space="preserve"> </w:t>
      </w:r>
      <w:r w:rsidRPr="00800710">
        <w:rPr>
          <w:rFonts w:hint="eastAsia"/>
          <w:rtl/>
        </w:rPr>
        <w:t>בביצוע</w:t>
      </w:r>
      <w:r w:rsidRPr="00800710">
        <w:rPr>
          <w:rtl/>
        </w:rPr>
        <w:t xml:space="preserve"> ה</w:t>
      </w:r>
      <w:r w:rsidRPr="00800710">
        <w:rPr>
          <w:rFonts w:hint="eastAsia"/>
          <w:rtl/>
        </w:rPr>
        <w:t>שירותים</w:t>
      </w:r>
      <w:r w:rsidRPr="00800710">
        <w:rPr>
          <w:rtl/>
        </w:rPr>
        <w:t xml:space="preserve"> לפי מכרז זה</w:t>
      </w:r>
      <w:r w:rsidRPr="00800710">
        <w:rPr>
          <w:rFonts w:hint="cs"/>
          <w:rtl/>
        </w:rPr>
        <w:t xml:space="preserve">, </w:t>
      </w:r>
      <w:r w:rsidRPr="00800710">
        <w:rPr>
          <w:rtl/>
        </w:rPr>
        <w:t>אלא בכפוף לקבלת אישור מראש ובכתב מהמשרד</w:t>
      </w:r>
      <w:bookmarkEnd w:id="20"/>
      <w:r w:rsidRPr="00800710">
        <w:rPr>
          <w:rtl/>
        </w:rPr>
        <w:t xml:space="preserve">. </w:t>
      </w:r>
      <w:r w:rsidRPr="00800710">
        <w:rPr>
          <w:rFonts w:hint="cs"/>
          <w:rtl/>
        </w:rPr>
        <w:t>ההצעה</w:t>
      </w:r>
      <w:r w:rsidRPr="00D62A8C">
        <w:rPr>
          <w:rFonts w:hint="cs"/>
          <w:rtl/>
        </w:rPr>
        <w:t xml:space="preserve"> תוגש ע"י המציע בלבד</w:t>
      </w:r>
      <w:r>
        <w:rPr>
          <w:rFonts w:hint="cs"/>
          <w:rtl/>
        </w:rPr>
        <w:t>,</w:t>
      </w:r>
      <w:r w:rsidRPr="00D62A8C">
        <w:rPr>
          <w:rFonts w:hint="cs"/>
          <w:rtl/>
        </w:rPr>
        <w:t xml:space="preserve"> והוא שיהיה האחראי הבלעדי </w:t>
      </w:r>
      <w:r w:rsidRPr="00D62A8C">
        <w:rPr>
          <w:rtl/>
        </w:rPr>
        <w:t>לכל הפע</w:t>
      </w:r>
      <w:r>
        <w:rPr>
          <w:rFonts w:hint="cs"/>
          <w:rtl/>
        </w:rPr>
        <w:t>ו</w:t>
      </w:r>
      <w:r w:rsidRPr="00D62A8C">
        <w:rPr>
          <w:rtl/>
        </w:rPr>
        <w:t xml:space="preserve">לוות והתוצרים, המהווים חלק ממתן השירותים, </w:t>
      </w:r>
      <w:r>
        <w:rPr>
          <w:rtl/>
        </w:rPr>
        <w:t>מושא</w:t>
      </w:r>
      <w:r w:rsidRPr="00D62A8C">
        <w:rPr>
          <w:rtl/>
        </w:rPr>
        <w:t xml:space="preserve"> מכרז זה, והוא בלבד יחתום על ההסכם עם </w:t>
      </w:r>
      <w:r w:rsidRPr="00D62A8C">
        <w:rPr>
          <w:rFonts w:hint="cs"/>
          <w:rtl/>
        </w:rPr>
        <w:t>המשרד</w:t>
      </w:r>
      <w:r w:rsidRPr="00D62A8C">
        <w:rPr>
          <w:rtl/>
        </w:rPr>
        <w:t>.</w:t>
      </w:r>
    </w:p>
    <w:p w14:paraId="0A30291D" w14:textId="77777777" w:rsidR="00C857A1" w:rsidRPr="00D62A8C" w:rsidRDefault="00C857A1" w:rsidP="0021129D">
      <w:pPr>
        <w:numPr>
          <w:ilvl w:val="2"/>
          <w:numId w:val="23"/>
        </w:numPr>
        <w:ind w:left="1076"/>
      </w:pPr>
      <w:r w:rsidRPr="00D62A8C">
        <w:rPr>
          <w:rFonts w:hint="cs"/>
          <w:rtl/>
        </w:rPr>
        <w:t>יובהר, כי בין ה</w:t>
      </w:r>
      <w:r>
        <w:rPr>
          <w:rFonts w:hint="cs"/>
          <w:rtl/>
        </w:rPr>
        <w:t>ספק</w:t>
      </w:r>
      <w:r w:rsidRPr="00D62A8C">
        <w:rPr>
          <w:rFonts w:hint="cs"/>
          <w:rtl/>
        </w:rPr>
        <w:t xml:space="preserve"> או מי מנותני השירותים מטעמו לא יתקיימו יחסי עבודה.</w:t>
      </w:r>
    </w:p>
    <w:p w14:paraId="108FD9F8" w14:textId="55635A15" w:rsidR="00905588" w:rsidRPr="00905588" w:rsidRDefault="00C857A1" w:rsidP="00467DC7">
      <w:pPr>
        <w:numPr>
          <w:ilvl w:val="2"/>
          <w:numId w:val="23"/>
        </w:numPr>
        <w:ind w:left="1076"/>
        <w:rPr>
          <w:color w:val="000000"/>
        </w:rPr>
      </w:pPr>
      <w:r w:rsidRPr="00D62A8C">
        <w:rPr>
          <w:rFonts w:hint="cs"/>
          <w:b/>
          <w:bCs/>
          <w:rtl/>
        </w:rPr>
        <w:t>המכרז</w:t>
      </w:r>
      <w:r w:rsidRPr="00D62A8C">
        <w:rPr>
          <w:b/>
          <w:bCs/>
          <w:rtl/>
        </w:rPr>
        <w:t xml:space="preserve"> </w:t>
      </w:r>
      <w:r w:rsidR="00905588">
        <w:rPr>
          <w:rFonts w:hint="cs"/>
          <w:b/>
          <w:bCs/>
          <w:rtl/>
        </w:rPr>
        <w:t xml:space="preserve">בעל </w:t>
      </w:r>
      <w:r w:rsidR="00550489">
        <w:rPr>
          <w:rFonts w:hint="cs"/>
          <w:b/>
          <w:bCs/>
          <w:rtl/>
        </w:rPr>
        <w:t>5</w:t>
      </w:r>
      <w:r w:rsidR="00905588">
        <w:rPr>
          <w:rFonts w:hint="cs"/>
          <w:b/>
          <w:bCs/>
          <w:rtl/>
        </w:rPr>
        <w:t xml:space="preserve"> שלבים:</w:t>
      </w:r>
    </w:p>
    <w:p w14:paraId="735F0BB2" w14:textId="1D73F9FB" w:rsidR="00905588" w:rsidRPr="00905588" w:rsidRDefault="00522669" w:rsidP="00905588">
      <w:pPr>
        <w:numPr>
          <w:ilvl w:val="3"/>
          <w:numId w:val="23"/>
        </w:numPr>
        <w:ind w:firstLine="270"/>
        <w:rPr>
          <w:color w:val="000000"/>
        </w:rPr>
      </w:pPr>
      <w:r w:rsidRPr="00D62A8C">
        <w:rPr>
          <w:rFonts w:hint="cs"/>
          <w:rtl/>
        </w:rPr>
        <w:t>בשלב</w:t>
      </w:r>
      <w:r w:rsidRPr="00D62A8C">
        <w:rPr>
          <w:rtl/>
        </w:rPr>
        <w:t xml:space="preserve"> </w:t>
      </w:r>
      <w:r w:rsidRPr="00D62A8C">
        <w:rPr>
          <w:rFonts w:hint="cs"/>
          <w:rtl/>
        </w:rPr>
        <w:t>ראשון</w:t>
      </w:r>
      <w:r w:rsidR="00905588">
        <w:rPr>
          <w:rFonts w:hint="cs"/>
          <w:rtl/>
        </w:rPr>
        <w:t>,</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p>
    <w:p w14:paraId="6DA51CD0" w14:textId="66DA4135" w:rsidR="00905588" w:rsidRPr="00905588" w:rsidRDefault="00905588" w:rsidP="00905588">
      <w:pPr>
        <w:numPr>
          <w:ilvl w:val="3"/>
          <w:numId w:val="23"/>
        </w:numPr>
        <w:ind w:firstLine="270"/>
        <w:rPr>
          <w:color w:val="000000"/>
        </w:rPr>
      </w:pPr>
      <w:r>
        <w:rPr>
          <w:rFonts w:hint="cs"/>
          <w:rtl/>
        </w:rPr>
        <w:t>בשלב שני, יערך מבחן לכל המועמדים</w:t>
      </w:r>
    </w:p>
    <w:p w14:paraId="0307F57C" w14:textId="5E0486F6" w:rsidR="00905588" w:rsidRPr="00905588" w:rsidRDefault="00905588" w:rsidP="00905588">
      <w:pPr>
        <w:numPr>
          <w:ilvl w:val="3"/>
          <w:numId w:val="23"/>
        </w:numPr>
        <w:ind w:firstLine="270"/>
        <w:rPr>
          <w:color w:val="000000"/>
        </w:rPr>
      </w:pPr>
      <w:r>
        <w:rPr>
          <w:rFonts w:hint="cs"/>
          <w:rtl/>
        </w:rPr>
        <w:t>בשלב שלישי, יערך ראיון אישי לכל המועמדים, אשר עברו את תנאי הסף של המבחן.</w:t>
      </w:r>
    </w:p>
    <w:p w14:paraId="21AC6E31" w14:textId="33862930" w:rsidR="00905588" w:rsidRPr="00905588" w:rsidRDefault="00905588" w:rsidP="00905588">
      <w:pPr>
        <w:numPr>
          <w:ilvl w:val="3"/>
          <w:numId w:val="23"/>
        </w:numPr>
        <w:ind w:firstLine="270"/>
        <w:rPr>
          <w:color w:val="000000"/>
        </w:rPr>
      </w:pPr>
      <w:r>
        <w:rPr>
          <w:rFonts w:hint="cs"/>
          <w:rtl/>
        </w:rPr>
        <w:t xml:space="preserve">בשלב הרביעי, יקבע ציון של מרכיב האיכותי, לכל המועמדים אשר עברו את תנאי הסף של </w:t>
      </w:r>
      <w:r>
        <w:rPr>
          <w:rtl/>
        </w:rPr>
        <w:br/>
      </w:r>
      <w:r>
        <w:rPr>
          <w:rFonts w:hint="cs"/>
          <w:rtl/>
        </w:rPr>
        <w:t xml:space="preserve">                    המבחן ושל הראיון האישי.</w:t>
      </w:r>
    </w:p>
    <w:p w14:paraId="74A5EDA3" w14:textId="47BAEFCF" w:rsidR="00C857A1" w:rsidRPr="00550489" w:rsidRDefault="00905588" w:rsidP="00550489">
      <w:pPr>
        <w:numPr>
          <w:ilvl w:val="3"/>
          <w:numId w:val="23"/>
        </w:numPr>
        <w:ind w:firstLine="270"/>
        <w:rPr>
          <w:color w:val="000000"/>
        </w:rPr>
      </w:pPr>
      <w:r>
        <w:rPr>
          <w:rFonts w:hint="cs"/>
          <w:rtl/>
        </w:rPr>
        <w:t>בשלב חמישי</w:t>
      </w:r>
      <w:r w:rsidR="00550489">
        <w:rPr>
          <w:rFonts w:hint="cs"/>
          <w:rtl/>
        </w:rPr>
        <w:t xml:space="preserve"> ואחרון</w:t>
      </w:r>
      <w:r>
        <w:rPr>
          <w:rFonts w:hint="cs"/>
          <w:rtl/>
        </w:rPr>
        <w:t xml:space="preserve">, יפתחו מעטפות (הצעה כלכלית) לכל המועמדים אשר קיבלו ציון </w:t>
      </w:r>
      <w:r w:rsidR="00550489">
        <w:rPr>
          <w:rFonts w:hint="cs"/>
          <w:rtl/>
        </w:rPr>
        <w:t xml:space="preserve"> </w:t>
      </w:r>
      <w:r w:rsidR="00550489">
        <w:rPr>
          <w:rtl/>
        </w:rPr>
        <w:br/>
      </w:r>
      <w:r w:rsidR="00550489">
        <w:rPr>
          <w:rFonts w:hint="cs"/>
          <w:rtl/>
        </w:rPr>
        <w:t xml:space="preserve">                  </w:t>
      </w:r>
      <w:r>
        <w:rPr>
          <w:rFonts w:hint="cs"/>
          <w:rtl/>
        </w:rPr>
        <w:t>למרכיב</w:t>
      </w:r>
      <w:r w:rsidR="00550489">
        <w:rPr>
          <w:rFonts w:hint="cs"/>
          <w:rtl/>
        </w:rPr>
        <w:t xml:space="preserve"> ה</w:t>
      </w:r>
      <w:r>
        <w:rPr>
          <w:rFonts w:hint="cs"/>
          <w:rtl/>
        </w:rPr>
        <w:t>איכותי</w:t>
      </w:r>
      <w:r w:rsidR="00550489" w:rsidRPr="00550489">
        <w:rPr>
          <w:rFonts w:hint="cs"/>
          <w:color w:val="000000"/>
          <w:rtl/>
        </w:rPr>
        <w:t xml:space="preserve"> ו</w:t>
      </w:r>
      <w:r w:rsidR="00550489">
        <w:rPr>
          <w:rFonts w:hint="cs"/>
          <w:rtl/>
        </w:rPr>
        <w:t>י</w:t>
      </w:r>
      <w:r>
        <w:rPr>
          <w:rFonts w:hint="cs"/>
          <w:rtl/>
        </w:rPr>
        <w:t>בוצע שיקלול בין שני הציונים (כלכלי ומרכיב איכותי) וייקבע</w:t>
      </w:r>
      <w:r w:rsidR="00B9570D">
        <w:rPr>
          <w:rFonts w:hint="cs"/>
          <w:rtl/>
        </w:rPr>
        <w:t>ו</w:t>
      </w:r>
      <w:r>
        <w:rPr>
          <w:rFonts w:hint="cs"/>
          <w:rtl/>
        </w:rPr>
        <w:t xml:space="preserve"> זוכ</w:t>
      </w:r>
      <w:r w:rsidR="00B9570D">
        <w:rPr>
          <w:rFonts w:hint="cs"/>
          <w:rtl/>
        </w:rPr>
        <w:t>ים</w:t>
      </w:r>
      <w:r w:rsidR="00550489">
        <w:rPr>
          <w:rFonts w:hint="cs"/>
          <w:rtl/>
        </w:rPr>
        <w:t xml:space="preserve">  </w:t>
      </w:r>
      <w:r w:rsidR="00550489">
        <w:rPr>
          <w:rtl/>
        </w:rPr>
        <w:br/>
      </w:r>
      <w:r w:rsidR="00550489">
        <w:rPr>
          <w:rFonts w:hint="cs"/>
          <w:rtl/>
        </w:rPr>
        <w:t xml:space="preserve">                  </w:t>
      </w:r>
      <w:r>
        <w:rPr>
          <w:rFonts w:hint="cs"/>
          <w:rtl/>
        </w:rPr>
        <w:t>למכרז</w:t>
      </w:r>
      <w:r w:rsidR="00550489">
        <w:rPr>
          <w:rFonts w:hint="cs"/>
          <w:color w:val="000000"/>
          <w:rtl/>
        </w:rPr>
        <w:t>.</w:t>
      </w:r>
    </w:p>
    <w:p w14:paraId="1C9A7795" w14:textId="77777777" w:rsidR="00C857A1" w:rsidRDefault="00C857A1" w:rsidP="0021129D">
      <w:pPr>
        <w:numPr>
          <w:ilvl w:val="2"/>
          <w:numId w:val="23"/>
        </w:numPr>
        <w:ind w:left="1076"/>
      </w:pPr>
      <w:r w:rsidRPr="00D62A8C">
        <w:rPr>
          <w:rtl/>
        </w:rPr>
        <w:t>בכל מקום במכרז זה, בו ננקטה לשון זכר, הכוונה היא גם ללשון נקבה ולהיפך.</w:t>
      </w:r>
    </w:p>
    <w:p w14:paraId="4DA6D56F" w14:textId="77777777" w:rsidR="00C857A1" w:rsidRPr="00D62A8C" w:rsidRDefault="00C857A1" w:rsidP="0021129D">
      <w:pPr>
        <w:pStyle w:val="21"/>
        <w:numPr>
          <w:ilvl w:val="1"/>
          <w:numId w:val="23"/>
        </w:numPr>
        <w:ind w:right="0"/>
        <w:rPr>
          <w:sz w:val="28"/>
          <w:rtl/>
        </w:rPr>
      </w:pPr>
      <w:bookmarkStart w:id="21" w:name="_Toc487467242"/>
      <w:r w:rsidRPr="00D62A8C">
        <w:rPr>
          <w:rFonts w:hint="cs"/>
          <w:sz w:val="28"/>
          <w:rtl/>
        </w:rPr>
        <w:lastRenderedPageBreak/>
        <w:t>השירותים</w:t>
      </w:r>
      <w:r>
        <w:rPr>
          <w:rFonts w:hint="cs"/>
          <w:sz w:val="28"/>
          <w:rtl/>
        </w:rPr>
        <w:t xml:space="preserve"> או הטובין</w:t>
      </w:r>
      <w:r w:rsidRPr="00D62A8C">
        <w:rPr>
          <w:rFonts w:hint="cs"/>
          <w:sz w:val="28"/>
          <w:rtl/>
        </w:rPr>
        <w:t xml:space="preserve"> הנדרשים</w:t>
      </w:r>
      <w:bookmarkEnd w:id="21"/>
      <w:r>
        <w:rPr>
          <w:rFonts w:hint="cs"/>
          <w:sz w:val="28"/>
          <w:rtl/>
        </w:rPr>
        <w:t xml:space="preserve"> </w:t>
      </w:r>
    </w:p>
    <w:p w14:paraId="1DC47950" w14:textId="7641770E" w:rsidR="003817CE" w:rsidRPr="003817CE" w:rsidRDefault="003817CE" w:rsidP="003817CE">
      <w:pPr>
        <w:numPr>
          <w:ilvl w:val="2"/>
          <w:numId w:val="23"/>
        </w:numPr>
        <w:ind w:left="990" w:hanging="634"/>
      </w:pPr>
      <w:r w:rsidRPr="003817CE">
        <w:rPr>
          <w:rFonts w:hint="cs"/>
          <w:rtl/>
        </w:rPr>
        <w:t>משרד החקלאות מבקש להעסיק חברה/ות קבלנית/יות להפעלה ותחזוקת מערכות אלקטרו-</w:t>
      </w:r>
      <w:r>
        <w:rPr>
          <w:rFonts w:hint="cs"/>
          <w:rtl/>
        </w:rPr>
        <w:t xml:space="preserve"> </w:t>
      </w:r>
      <w:r>
        <w:rPr>
          <w:rtl/>
        </w:rPr>
        <w:br/>
      </w:r>
      <w:r w:rsidRPr="003817CE">
        <w:rPr>
          <w:rFonts w:hint="cs"/>
          <w:rtl/>
        </w:rPr>
        <w:t>מכניות.</w:t>
      </w:r>
    </w:p>
    <w:p w14:paraId="41FB583F" w14:textId="4A0E8A36" w:rsidR="00B774EE" w:rsidRDefault="003817CE" w:rsidP="00C45B78">
      <w:pPr>
        <w:numPr>
          <w:ilvl w:val="2"/>
          <w:numId w:val="23"/>
        </w:numPr>
        <w:ind w:left="990" w:hanging="634"/>
        <w:rPr>
          <w:rtl/>
        </w:rPr>
      </w:pPr>
      <w:r w:rsidRPr="003817CE">
        <w:rPr>
          <w:rFonts w:hint="cs"/>
          <w:rtl/>
        </w:rPr>
        <w:t>הדרישה הינה לשני עובדים</w:t>
      </w:r>
      <w:r w:rsidR="00C45B78">
        <w:rPr>
          <w:rFonts w:hint="cs"/>
          <w:rtl/>
        </w:rPr>
        <w:t>. אחד במרכז הארץ (קריה החקלאית בית דגן), השני בצפון הארץ (חדרה, דור, ניר דוד, עכו, קרית שמונה)</w:t>
      </w:r>
      <w:r w:rsidRPr="003817CE">
        <w:rPr>
          <w:rFonts w:hint="cs"/>
          <w:rtl/>
        </w:rPr>
        <w:t>. העובדים יהי</w:t>
      </w:r>
      <w:r>
        <w:rPr>
          <w:rFonts w:hint="cs"/>
          <w:rtl/>
        </w:rPr>
        <w:t>ו</w:t>
      </w:r>
      <w:r w:rsidRPr="003817CE">
        <w:rPr>
          <w:rFonts w:hint="cs"/>
          <w:rtl/>
        </w:rPr>
        <w:t xml:space="preserve"> מועסק</w:t>
      </w:r>
      <w:r>
        <w:rPr>
          <w:rFonts w:hint="cs"/>
          <w:rtl/>
        </w:rPr>
        <w:t>ים</w:t>
      </w:r>
      <w:r w:rsidRPr="003817CE">
        <w:rPr>
          <w:rFonts w:hint="cs"/>
          <w:rtl/>
        </w:rPr>
        <w:t xml:space="preserve"> ע"י החבר</w:t>
      </w:r>
      <w:r>
        <w:rPr>
          <w:rFonts w:hint="cs"/>
          <w:rtl/>
        </w:rPr>
        <w:t>ות</w:t>
      </w:r>
      <w:r w:rsidR="00B774EE" w:rsidRPr="003817CE">
        <w:rPr>
          <w:rFonts w:hint="cs"/>
          <w:rtl/>
        </w:rPr>
        <w:t>.</w:t>
      </w:r>
    </w:p>
    <w:p w14:paraId="50C86B2C" w14:textId="197FB4A5" w:rsidR="003817CE" w:rsidRDefault="003817CE" w:rsidP="00854AB9">
      <w:pPr>
        <w:numPr>
          <w:ilvl w:val="2"/>
          <w:numId w:val="23"/>
        </w:numPr>
        <w:ind w:left="990" w:hanging="634"/>
        <w:rPr>
          <w:rtl/>
        </w:rPr>
      </w:pPr>
      <w:r>
        <w:rPr>
          <w:rFonts w:hint="cs"/>
          <w:rtl/>
        </w:rPr>
        <w:t xml:space="preserve">כל מציע רשאי </w:t>
      </w:r>
      <w:r w:rsidR="00854AB9">
        <w:rPr>
          <w:rFonts w:hint="cs"/>
          <w:rtl/>
        </w:rPr>
        <w:t xml:space="preserve">להציע מועמד אחד או יותר עבור כל </w:t>
      </w:r>
      <w:r w:rsidR="00874707">
        <w:rPr>
          <w:rFonts w:hint="cs"/>
          <w:rtl/>
        </w:rPr>
        <w:t>מקבץ</w:t>
      </w:r>
      <w:r>
        <w:rPr>
          <w:rFonts w:hint="cs"/>
          <w:rtl/>
        </w:rPr>
        <w:t xml:space="preserve">; </w:t>
      </w:r>
      <w:r w:rsidR="00854AB9">
        <w:rPr>
          <w:rFonts w:hint="cs"/>
          <w:rtl/>
        </w:rPr>
        <w:t xml:space="preserve">עם זאת, </w:t>
      </w:r>
      <w:r>
        <w:rPr>
          <w:rFonts w:hint="cs"/>
          <w:rtl/>
        </w:rPr>
        <w:t xml:space="preserve">נדרש לציין עבור כל מועמד, לאיזה </w:t>
      </w:r>
      <w:r w:rsidR="00874707">
        <w:rPr>
          <w:rFonts w:hint="cs"/>
          <w:rtl/>
        </w:rPr>
        <w:t>מקבץ</w:t>
      </w:r>
      <w:r>
        <w:rPr>
          <w:rFonts w:hint="cs"/>
          <w:rtl/>
        </w:rPr>
        <w:t xml:space="preserve"> </w:t>
      </w:r>
      <w:r w:rsidR="00854AB9">
        <w:rPr>
          <w:rFonts w:hint="cs"/>
          <w:rtl/>
        </w:rPr>
        <w:t xml:space="preserve">הינו </w:t>
      </w:r>
      <w:r>
        <w:rPr>
          <w:rFonts w:hint="cs"/>
          <w:rtl/>
        </w:rPr>
        <w:t>מתמודד.</w:t>
      </w:r>
    </w:p>
    <w:p w14:paraId="38A58ECA" w14:textId="15A6B349" w:rsidR="003817CE" w:rsidRPr="003817CE" w:rsidRDefault="003817CE" w:rsidP="00874707">
      <w:pPr>
        <w:numPr>
          <w:ilvl w:val="2"/>
          <w:numId w:val="23"/>
        </w:numPr>
        <w:ind w:left="990" w:hanging="634"/>
        <w:rPr>
          <w:rtl/>
        </w:rPr>
      </w:pPr>
      <w:r>
        <w:rPr>
          <w:rFonts w:hint="cs"/>
          <w:rtl/>
        </w:rPr>
        <w:t>כך שבפועל, יכולות לזכות במכרז 2 חברות שונות (</w:t>
      </w:r>
      <w:r w:rsidR="00874707">
        <w:rPr>
          <w:rFonts w:hint="cs"/>
          <w:rtl/>
        </w:rPr>
        <w:t>מקבץ</w:t>
      </w:r>
      <w:r>
        <w:rPr>
          <w:rFonts w:hint="cs"/>
          <w:rtl/>
        </w:rPr>
        <w:t xml:space="preserve"> </w:t>
      </w:r>
      <w:r w:rsidR="00874707">
        <w:rPr>
          <w:rFonts w:hint="cs"/>
          <w:rtl/>
        </w:rPr>
        <w:t>אחד</w:t>
      </w:r>
      <w:r>
        <w:rPr>
          <w:rFonts w:hint="cs"/>
          <w:rtl/>
        </w:rPr>
        <w:t xml:space="preserve"> לכל אחת) או חברה אחת בלבד (2 </w:t>
      </w:r>
      <w:r w:rsidR="00874707">
        <w:rPr>
          <w:rFonts w:hint="cs"/>
          <w:rtl/>
        </w:rPr>
        <w:t>מקבצים</w:t>
      </w:r>
      <w:r>
        <w:rPr>
          <w:rFonts w:hint="cs"/>
          <w:rtl/>
        </w:rPr>
        <w:t>).</w:t>
      </w:r>
    </w:p>
    <w:p w14:paraId="180E6A18" w14:textId="5F3D9C44" w:rsidR="00C857A1" w:rsidRPr="003817CE" w:rsidRDefault="00C857A1" w:rsidP="0021129D">
      <w:pPr>
        <w:numPr>
          <w:ilvl w:val="2"/>
          <w:numId w:val="23"/>
        </w:numPr>
        <w:tabs>
          <w:tab w:val="left" w:pos="990"/>
        </w:tabs>
        <w:ind w:right="-709" w:hanging="297"/>
        <w:rPr>
          <w:rtl/>
        </w:rPr>
      </w:pPr>
      <w:r w:rsidRPr="003817CE">
        <w:rPr>
          <w:rFonts w:hint="cs"/>
          <w:rtl/>
        </w:rPr>
        <w:t>פירוט השירותים המלא מופיע ב</w:t>
      </w:r>
      <w:r w:rsidRPr="003817CE">
        <w:rPr>
          <w:rtl/>
        </w:rPr>
        <w:fldChar w:fldCharType="begin"/>
      </w:r>
      <w:r w:rsidRPr="003817CE">
        <w:rPr>
          <w:rtl/>
        </w:rPr>
        <w:instrText xml:space="preserve"> </w:instrText>
      </w:r>
      <w:r w:rsidRPr="003817CE">
        <w:rPr>
          <w:rFonts w:hint="cs"/>
        </w:rPr>
        <w:instrText>REF</w:instrText>
      </w:r>
      <w:r w:rsidRPr="003817CE">
        <w:rPr>
          <w:rFonts w:hint="cs"/>
          <w:rtl/>
        </w:rPr>
        <w:instrText xml:space="preserve"> נספח_פירוט_השירותים \</w:instrText>
      </w:r>
      <w:r w:rsidRPr="003817CE">
        <w:rPr>
          <w:rFonts w:hint="cs"/>
        </w:rPr>
        <w:instrText>h</w:instrText>
      </w:r>
      <w:r w:rsidRPr="003817CE">
        <w:rPr>
          <w:rtl/>
        </w:rPr>
        <w:instrText xml:space="preserve"> </w:instrText>
      </w:r>
      <w:r w:rsidR="00C45BBE" w:rsidRPr="003817CE">
        <w:rPr>
          <w:rtl/>
        </w:rPr>
        <w:instrText xml:space="preserve"> \* </w:instrText>
      </w:r>
      <w:r w:rsidR="00C45BBE" w:rsidRPr="003817CE">
        <w:instrText>MERGEFORMAT</w:instrText>
      </w:r>
      <w:r w:rsidR="00C45BBE" w:rsidRPr="003817CE">
        <w:rPr>
          <w:rtl/>
        </w:rPr>
        <w:instrText xml:space="preserve"> </w:instrText>
      </w:r>
      <w:r w:rsidRPr="003817CE">
        <w:rPr>
          <w:rtl/>
        </w:rPr>
      </w:r>
      <w:r w:rsidRPr="003817CE">
        <w:rPr>
          <w:rtl/>
        </w:rPr>
        <w:fldChar w:fldCharType="separate"/>
      </w:r>
      <w:r w:rsidR="00410F9A" w:rsidRPr="003817CE">
        <w:rPr>
          <w:rFonts w:hint="eastAsia"/>
          <w:rtl/>
        </w:rPr>
        <w:t>נספח</w:t>
      </w:r>
      <w:r w:rsidR="00410F9A" w:rsidRPr="003817CE">
        <w:rPr>
          <w:rFonts w:hint="cs"/>
          <w:rtl/>
        </w:rPr>
        <w:t xml:space="preserve"> </w:t>
      </w:r>
      <w:r w:rsidR="00410F9A" w:rsidRPr="003817CE">
        <w:rPr>
          <w:rtl/>
        </w:rPr>
        <w:t xml:space="preserve">1 </w:t>
      </w:r>
      <w:r w:rsidRPr="003817CE">
        <w:rPr>
          <w:rtl/>
        </w:rPr>
        <w:fldChar w:fldCharType="end"/>
      </w:r>
      <w:r w:rsidRPr="003817CE">
        <w:rPr>
          <w:rFonts w:hint="cs"/>
          <w:rtl/>
        </w:rPr>
        <w:t>.</w:t>
      </w:r>
    </w:p>
    <w:p w14:paraId="7C08D0BD" w14:textId="77777777" w:rsidR="00C857A1" w:rsidRPr="00D62A8C" w:rsidRDefault="00C857A1" w:rsidP="0021129D">
      <w:pPr>
        <w:pStyle w:val="21"/>
        <w:numPr>
          <w:ilvl w:val="1"/>
          <w:numId w:val="23"/>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D62A8C">
        <w:rPr>
          <w:rFonts w:hint="eastAsia"/>
          <w:sz w:val="28"/>
          <w:rtl/>
        </w:rPr>
        <w:t>הגדרות</w:t>
      </w:r>
      <w:bookmarkEnd w:id="23"/>
      <w:bookmarkEnd w:id="24"/>
      <w:bookmarkEnd w:id="25"/>
      <w:bookmarkEnd w:id="26"/>
    </w:p>
    <w:tbl>
      <w:tblPr>
        <w:bidiVisual/>
        <w:tblW w:w="9506" w:type="dxa"/>
        <w:tblInd w:w="576" w:type="dxa"/>
        <w:tblLayout w:type="fixed"/>
        <w:tblCellMar>
          <w:left w:w="115" w:type="dxa"/>
          <w:right w:w="115" w:type="dxa"/>
        </w:tblCellMar>
        <w:tblLook w:val="0000" w:firstRow="0" w:lastRow="0" w:firstColumn="0" w:lastColumn="0" w:noHBand="0" w:noVBand="0"/>
      </w:tblPr>
      <w:tblGrid>
        <w:gridCol w:w="2448"/>
        <w:gridCol w:w="7058"/>
      </w:tblGrid>
      <w:tr w:rsidR="00C857A1" w:rsidRPr="00D62A8C" w14:paraId="5EC8F98B" w14:textId="77777777" w:rsidTr="00FC2A4E">
        <w:trPr>
          <w:cantSplit/>
        </w:trPr>
        <w:tc>
          <w:tcPr>
            <w:tcW w:w="2448" w:type="dxa"/>
          </w:tcPr>
          <w:p w14:paraId="793CE170" w14:textId="77777777" w:rsidR="00C857A1" w:rsidRPr="00D62A8C" w:rsidRDefault="00C857A1" w:rsidP="00BD7EE5">
            <w:pPr>
              <w:rPr>
                <w:b/>
                <w:bCs/>
                <w:rtl/>
              </w:rPr>
            </w:pPr>
            <w:r w:rsidRPr="00D62A8C">
              <w:rPr>
                <w:rFonts w:hint="cs"/>
                <w:b/>
                <w:bCs/>
                <w:rtl/>
              </w:rPr>
              <w:t>"דיני העבודה"</w:t>
            </w:r>
          </w:p>
        </w:tc>
        <w:tc>
          <w:tcPr>
            <w:tcW w:w="7058" w:type="dxa"/>
          </w:tcPr>
          <w:p w14:paraId="2FA16C6A" w14:textId="77777777" w:rsidR="00C857A1" w:rsidRPr="00D62A8C" w:rsidRDefault="00C857A1" w:rsidP="00BD7EE5">
            <w:pPr>
              <w:rPr>
                <w:highlight w:val="cyan"/>
                <w:rtl/>
              </w:rPr>
            </w:pPr>
            <w:r w:rsidRPr="00D62A8C">
              <w:rPr>
                <w:rFonts w:hint="cs"/>
                <w:rtl/>
              </w:rPr>
              <w:t>החיקוקים המפורטים בתוספת השניה לחוק בית הדין לעבודה, התשכ"ט-1969, ששר הכלכלה ממונה על ביצועם וכן חוק הביטוח הלאומי [נוסח משולב], התשנ"ה-1995;</w:t>
            </w:r>
          </w:p>
        </w:tc>
      </w:tr>
      <w:tr w:rsidR="00C857A1" w:rsidRPr="00D62A8C" w14:paraId="443FA095" w14:textId="77777777" w:rsidTr="00FC2A4E">
        <w:trPr>
          <w:cantSplit/>
        </w:trPr>
        <w:tc>
          <w:tcPr>
            <w:tcW w:w="2448" w:type="dxa"/>
          </w:tcPr>
          <w:p w14:paraId="5F1A3DEF" w14:textId="77777777" w:rsidR="00C857A1" w:rsidRPr="00D62A8C" w:rsidRDefault="00C857A1" w:rsidP="00BD7EE5">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D62A8C">
              <w:rPr>
                <w:rFonts w:hint="cs"/>
                <w:b/>
                <w:bCs/>
                <w:rtl/>
              </w:rPr>
              <w:t>"ההסכם"</w:t>
            </w:r>
          </w:p>
        </w:tc>
        <w:tc>
          <w:tcPr>
            <w:tcW w:w="7058" w:type="dxa"/>
          </w:tcPr>
          <w:p w14:paraId="0CC6DE02" w14:textId="77777777" w:rsidR="00C857A1" w:rsidRPr="00D62A8C" w:rsidRDefault="00C857A1" w:rsidP="00BD7EE5">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cs"/>
                <w:highlight w:val="magenta"/>
                <w:rtl/>
              </w:rPr>
              <w:t xml:space="preserve">נספח </w:t>
            </w:r>
            <w:r w:rsidR="00410F9A">
              <w:rPr>
                <w:highlight w:val="magenta"/>
                <w:rtl/>
              </w:rPr>
              <w:t xml:space="preserve">21 </w:t>
            </w:r>
            <w:r w:rsidRPr="00D62A8C">
              <w:rPr>
                <w:highlight w:val="magenta"/>
                <w:rtl/>
              </w:rPr>
              <w:fldChar w:fldCharType="end"/>
            </w:r>
            <w:r w:rsidRPr="00D62A8C">
              <w:rPr>
                <w:rFonts w:hint="cs"/>
                <w:rtl/>
              </w:rPr>
              <w:t xml:space="preserve"> להלן, על כל נספחיו </w:t>
            </w:r>
            <w:r w:rsidRPr="00D62A8C">
              <w:rPr>
                <w:rtl/>
              </w:rPr>
              <w:t>–</w:t>
            </w:r>
            <w:r w:rsidRPr="00D62A8C">
              <w:rPr>
                <w:rFonts w:hint="cs"/>
                <w:rtl/>
              </w:rPr>
              <w:t xml:space="preserve"> המסמך המגדיר את השירותים</w:t>
            </w:r>
            <w:r>
              <w:rPr>
                <w:rFonts w:hint="cs"/>
                <w:rtl/>
              </w:rPr>
              <w:t xml:space="preserve"> או את מאפייני הטובין,</w:t>
            </w:r>
            <w:r w:rsidRPr="00D62A8C">
              <w:rPr>
                <w:rFonts w:hint="cs"/>
                <w:rtl/>
              </w:rPr>
              <w:t xml:space="preserve"> ואת אופן המימוש שלהם</w:t>
            </w:r>
            <w:r>
              <w:rPr>
                <w:rFonts w:hint="cs"/>
                <w:rtl/>
              </w:rPr>
              <w:t xml:space="preserve"> או את אספקתם,</w:t>
            </w:r>
            <w:r w:rsidRPr="00D62A8C">
              <w:rPr>
                <w:rFonts w:hint="cs"/>
                <w:rtl/>
              </w:rPr>
              <w:t xml:space="preserve"> והמסדיר את תנאי ההתקשרות לפי מכרז זה;</w:t>
            </w:r>
          </w:p>
        </w:tc>
      </w:tr>
      <w:tr w:rsidR="00C857A1" w:rsidRPr="00D62A8C" w14:paraId="5AC49B68" w14:textId="77777777" w:rsidTr="00FC2A4E">
        <w:trPr>
          <w:cantSplit/>
        </w:trPr>
        <w:tc>
          <w:tcPr>
            <w:tcW w:w="2448" w:type="dxa"/>
          </w:tcPr>
          <w:p w14:paraId="58005443" w14:textId="77777777" w:rsidR="00C857A1" w:rsidRPr="00D62A8C" w:rsidRDefault="00C857A1" w:rsidP="00BD7EE5">
            <w:pPr>
              <w:rPr>
                <w:b/>
                <w:bCs/>
                <w:rtl/>
              </w:rPr>
            </w:pPr>
            <w:r w:rsidRPr="00D62A8C">
              <w:rPr>
                <w:rFonts w:hint="cs"/>
                <w:b/>
                <w:bCs/>
                <w:rtl/>
              </w:rPr>
              <w:t>"ה</w:t>
            </w:r>
            <w:r w:rsidRPr="00D62A8C">
              <w:rPr>
                <w:b/>
                <w:bCs/>
                <w:rtl/>
              </w:rPr>
              <w:t>מכרז</w:t>
            </w:r>
            <w:r w:rsidRPr="00D62A8C">
              <w:rPr>
                <w:rFonts w:hint="cs"/>
                <w:b/>
                <w:bCs/>
                <w:rtl/>
              </w:rPr>
              <w:t>"</w:t>
            </w:r>
          </w:p>
        </w:tc>
        <w:tc>
          <w:tcPr>
            <w:tcW w:w="7058" w:type="dxa"/>
          </w:tcPr>
          <w:p w14:paraId="1FAD69E8" w14:textId="77777777" w:rsidR="00C857A1" w:rsidRPr="00D62A8C" w:rsidRDefault="00C857A1" w:rsidP="00BD7EE5">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מודעת הפרסום, ההסכם וכן מענה לשאלות הבהרה</w:t>
            </w:r>
            <w:r>
              <w:rPr>
                <w:rFonts w:hint="cs"/>
                <w:rtl/>
              </w:rPr>
              <w:t>,</w:t>
            </w:r>
            <w:r w:rsidRPr="00D62A8C">
              <w:rPr>
                <w:rFonts w:hint="cs"/>
                <w:rtl/>
              </w:rPr>
              <w:t xml:space="preserve"> וכל מידע אחר שנמסר על ידי המשרד במסגרת הליכי מכרז זה;</w:t>
            </w:r>
          </w:p>
        </w:tc>
      </w:tr>
      <w:tr w:rsidR="00C857A1" w:rsidRPr="00D62A8C" w14:paraId="470437BD" w14:textId="77777777" w:rsidTr="00FC2A4E">
        <w:trPr>
          <w:cantSplit/>
        </w:trPr>
        <w:tc>
          <w:tcPr>
            <w:tcW w:w="2448" w:type="dxa"/>
          </w:tcPr>
          <w:p w14:paraId="438AD27A" w14:textId="77777777" w:rsidR="00C857A1" w:rsidRPr="00D62A8C" w:rsidRDefault="00C857A1" w:rsidP="00BD7EE5">
            <w:pPr>
              <w:rPr>
                <w:b/>
                <w:bCs/>
              </w:rPr>
            </w:pPr>
            <w:r w:rsidRPr="00D62A8C">
              <w:rPr>
                <w:rFonts w:hint="cs"/>
                <w:b/>
                <w:bCs/>
                <w:rtl/>
              </w:rPr>
              <w:t>"</w:t>
            </w:r>
            <w:r w:rsidRPr="00D62A8C">
              <w:rPr>
                <w:b/>
                <w:bCs/>
                <w:rtl/>
              </w:rPr>
              <w:t>המשרד</w:t>
            </w:r>
            <w:r w:rsidRPr="00D62A8C">
              <w:rPr>
                <w:rFonts w:hint="cs"/>
                <w:b/>
                <w:bCs/>
                <w:rtl/>
              </w:rPr>
              <w:t>"</w:t>
            </w:r>
          </w:p>
        </w:tc>
        <w:tc>
          <w:tcPr>
            <w:tcW w:w="7058" w:type="dxa"/>
          </w:tcPr>
          <w:p w14:paraId="3FB9692A" w14:textId="77777777" w:rsidR="00C857A1" w:rsidRPr="00D62A8C" w:rsidRDefault="00C857A1" w:rsidP="00BD7EE5">
            <w:pPr>
              <w:spacing w:line="240" w:lineRule="auto"/>
            </w:pPr>
            <w:r w:rsidRPr="00D62A8C">
              <w:rPr>
                <w:rtl/>
              </w:rPr>
              <w:t xml:space="preserve">משרד </w:t>
            </w:r>
            <w:r w:rsidRPr="00D62A8C">
              <w:rPr>
                <w:rFonts w:hint="cs"/>
                <w:rtl/>
              </w:rPr>
              <w:t>החקלאות ופיתוח הכפר</w:t>
            </w:r>
            <w:r w:rsidRPr="00D62A8C">
              <w:t>;</w:t>
            </w:r>
          </w:p>
        </w:tc>
      </w:tr>
      <w:tr w:rsidR="00C857A1" w:rsidRPr="00D62A8C" w14:paraId="29B8746A" w14:textId="77777777" w:rsidTr="00FC2A4E">
        <w:trPr>
          <w:cantSplit/>
        </w:trPr>
        <w:tc>
          <w:tcPr>
            <w:tcW w:w="2448" w:type="dxa"/>
          </w:tcPr>
          <w:p w14:paraId="07DB3271" w14:textId="77777777" w:rsidR="00C857A1" w:rsidRPr="00D62A8C" w:rsidRDefault="00C857A1" w:rsidP="00BD7EE5">
            <w:pPr>
              <w:rPr>
                <w:b/>
                <w:bCs/>
                <w:rtl/>
              </w:rPr>
            </w:pPr>
            <w:r w:rsidRPr="00D62A8C">
              <w:rPr>
                <w:rFonts w:hint="cs"/>
                <w:b/>
                <w:bCs/>
                <w:rtl/>
              </w:rPr>
              <w:t>"ה</w:t>
            </w:r>
            <w:r w:rsidRPr="00D62A8C">
              <w:rPr>
                <w:b/>
                <w:bCs/>
                <w:rtl/>
              </w:rPr>
              <w:t>ספק</w:t>
            </w:r>
            <w:r w:rsidRPr="00D62A8C">
              <w:rPr>
                <w:rFonts w:hint="cs"/>
                <w:b/>
                <w:bCs/>
                <w:rtl/>
              </w:rPr>
              <w:t>"</w:t>
            </w:r>
            <w:r>
              <w:rPr>
                <w:rFonts w:hint="cs"/>
                <w:b/>
                <w:bCs/>
                <w:rtl/>
              </w:rPr>
              <w:t xml:space="preserve"> /  "הזוכה"</w:t>
            </w:r>
          </w:p>
        </w:tc>
        <w:tc>
          <w:tcPr>
            <w:tcW w:w="7058" w:type="dxa"/>
          </w:tcPr>
          <w:p w14:paraId="7F2AD849" w14:textId="77777777" w:rsidR="00C857A1" w:rsidRPr="00D62A8C" w:rsidRDefault="00C857A1" w:rsidP="00BD7EE5">
            <w:pPr>
              <w:rPr>
                <w:rtl/>
              </w:rPr>
            </w:pPr>
            <w:r w:rsidRPr="00D62A8C">
              <w:rPr>
                <w:rFonts w:hint="cs"/>
                <w:rtl/>
              </w:rPr>
              <w:t xml:space="preserve">המציע אשר נבחר ע"י המשרד </w:t>
            </w:r>
            <w:r>
              <w:rPr>
                <w:rFonts w:hint="cs"/>
                <w:rtl/>
              </w:rPr>
              <w:t>ל</w:t>
            </w:r>
            <w:r w:rsidRPr="00D62A8C">
              <w:rPr>
                <w:rFonts w:hint="cs"/>
                <w:rtl/>
              </w:rPr>
              <w:t>זוכה לפי מכרז זה;</w:t>
            </w:r>
          </w:p>
        </w:tc>
      </w:tr>
      <w:tr w:rsidR="00C857A1" w:rsidRPr="00D62A8C" w14:paraId="25DA18BD" w14:textId="77777777" w:rsidTr="00FC2A4E">
        <w:trPr>
          <w:cantSplit/>
        </w:trPr>
        <w:tc>
          <w:tcPr>
            <w:tcW w:w="2448" w:type="dxa"/>
          </w:tcPr>
          <w:p w14:paraId="2456BEC8" w14:textId="77777777" w:rsidR="00C857A1" w:rsidRPr="00D62A8C" w:rsidRDefault="00C857A1" w:rsidP="00BD7EE5">
            <w:pPr>
              <w:rPr>
                <w:b/>
                <w:bCs/>
                <w:rtl/>
              </w:rPr>
            </w:pPr>
            <w:r w:rsidRPr="00D62A8C">
              <w:rPr>
                <w:rFonts w:hint="cs"/>
                <w:b/>
                <w:bCs/>
                <w:rtl/>
              </w:rPr>
              <w:t>"חוק הגנת הפרטיות"</w:t>
            </w:r>
          </w:p>
        </w:tc>
        <w:tc>
          <w:tcPr>
            <w:tcW w:w="7058" w:type="dxa"/>
          </w:tcPr>
          <w:p w14:paraId="2EE1C1F1" w14:textId="77777777" w:rsidR="00C857A1" w:rsidRPr="00D62A8C" w:rsidRDefault="00C857A1" w:rsidP="00BD7EE5">
            <w:pPr>
              <w:rPr>
                <w:rtl/>
              </w:rPr>
            </w:pPr>
            <w:r w:rsidRPr="00D62A8C">
              <w:rPr>
                <w:rFonts w:hint="cs"/>
                <w:rtl/>
              </w:rPr>
              <w:t>חוק הגנת הפרטיות, התשמ"א-1981;</w:t>
            </w:r>
          </w:p>
        </w:tc>
      </w:tr>
      <w:tr w:rsidR="00C857A1" w:rsidRPr="00D62A8C" w14:paraId="3113ED51" w14:textId="77777777" w:rsidTr="00FC2A4E">
        <w:trPr>
          <w:cantSplit/>
        </w:trPr>
        <w:tc>
          <w:tcPr>
            <w:tcW w:w="2448" w:type="dxa"/>
          </w:tcPr>
          <w:p w14:paraId="3AF3CA80" w14:textId="77777777" w:rsidR="00C857A1" w:rsidRPr="00D62A8C" w:rsidRDefault="00C857A1" w:rsidP="00BD7EE5">
            <w:pPr>
              <w:rPr>
                <w:b/>
                <w:bCs/>
                <w:rtl/>
              </w:rPr>
            </w:pPr>
            <w:r w:rsidRPr="00D62A8C">
              <w:rPr>
                <w:rFonts w:hint="cs"/>
                <w:b/>
                <w:bCs/>
                <w:rtl/>
              </w:rPr>
              <w:t>"חוק עובדים זרים"</w:t>
            </w:r>
          </w:p>
        </w:tc>
        <w:tc>
          <w:tcPr>
            <w:tcW w:w="7058" w:type="dxa"/>
          </w:tcPr>
          <w:p w14:paraId="35AC610D" w14:textId="77777777" w:rsidR="00C857A1" w:rsidRPr="00D62A8C" w:rsidRDefault="00C857A1" w:rsidP="00BD7EE5">
            <w:pPr>
              <w:rPr>
                <w:rtl/>
              </w:rPr>
            </w:pPr>
            <w:r w:rsidRPr="00D62A8C">
              <w:rPr>
                <w:rFonts w:hint="cs"/>
                <w:rtl/>
              </w:rPr>
              <w:t>חוק עובדים זרים, התשנ"א-1991;</w:t>
            </w:r>
          </w:p>
        </w:tc>
      </w:tr>
      <w:tr w:rsidR="00C857A1" w:rsidRPr="00D62A8C" w14:paraId="3957CEF8" w14:textId="77777777" w:rsidTr="00FC2A4E">
        <w:trPr>
          <w:cantSplit/>
        </w:trPr>
        <w:tc>
          <w:tcPr>
            <w:tcW w:w="2448" w:type="dxa"/>
          </w:tcPr>
          <w:p w14:paraId="6483FBBD" w14:textId="77777777" w:rsidR="00C857A1" w:rsidRPr="00D62A8C" w:rsidRDefault="00C857A1" w:rsidP="00BD7EE5">
            <w:pPr>
              <w:rPr>
                <w:b/>
                <w:bCs/>
                <w:rtl/>
              </w:rPr>
            </w:pPr>
            <w:r w:rsidRPr="00D62A8C">
              <w:rPr>
                <w:rFonts w:hint="cs"/>
                <w:b/>
                <w:bCs/>
                <w:rtl/>
              </w:rPr>
              <w:t>"חוק עסקאות גופים ציבוריים"</w:t>
            </w:r>
          </w:p>
        </w:tc>
        <w:tc>
          <w:tcPr>
            <w:tcW w:w="7058" w:type="dxa"/>
          </w:tcPr>
          <w:p w14:paraId="365D6E28" w14:textId="77777777" w:rsidR="00C857A1" w:rsidRPr="00D62A8C" w:rsidRDefault="00C857A1" w:rsidP="00BD7EE5">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C857A1" w:rsidRPr="00D62A8C" w14:paraId="34CDFD27" w14:textId="77777777" w:rsidTr="00FC2A4E">
        <w:trPr>
          <w:cantSplit/>
        </w:trPr>
        <w:tc>
          <w:tcPr>
            <w:tcW w:w="2448" w:type="dxa"/>
          </w:tcPr>
          <w:p w14:paraId="78ABE325" w14:textId="77777777" w:rsidR="00C857A1" w:rsidRPr="00D62A8C" w:rsidRDefault="00C857A1" w:rsidP="00BD7EE5">
            <w:pPr>
              <w:rPr>
                <w:b/>
                <w:bCs/>
                <w:rtl/>
              </w:rPr>
            </w:pPr>
            <w:r w:rsidRPr="00D62A8C">
              <w:rPr>
                <w:rFonts w:hint="cs"/>
                <w:b/>
                <w:bCs/>
                <w:rtl/>
              </w:rPr>
              <w:t>"חוק שכר מינימום"</w:t>
            </w:r>
          </w:p>
        </w:tc>
        <w:tc>
          <w:tcPr>
            <w:tcW w:w="7058" w:type="dxa"/>
          </w:tcPr>
          <w:p w14:paraId="75360796" w14:textId="77777777" w:rsidR="00C857A1" w:rsidRPr="00D62A8C" w:rsidRDefault="00C857A1" w:rsidP="00BD7EE5">
            <w:pPr>
              <w:rPr>
                <w:rtl/>
              </w:rPr>
            </w:pPr>
            <w:r w:rsidRPr="00D62A8C">
              <w:rPr>
                <w:rFonts w:hint="cs"/>
                <w:rtl/>
              </w:rPr>
              <w:t>חוק שכר מינימום, התשמ"ז-1987;</w:t>
            </w:r>
          </w:p>
        </w:tc>
      </w:tr>
      <w:tr w:rsidR="00C857A1" w:rsidRPr="00D62A8C" w14:paraId="52A71ADA" w14:textId="77777777" w:rsidTr="00FC2A4E">
        <w:trPr>
          <w:cantSplit/>
        </w:trPr>
        <w:tc>
          <w:tcPr>
            <w:tcW w:w="2448" w:type="dxa"/>
          </w:tcPr>
          <w:p w14:paraId="5D759E27" w14:textId="77777777" w:rsidR="00C857A1" w:rsidRPr="00D62A8C" w:rsidRDefault="00C857A1" w:rsidP="00BD7EE5">
            <w:pPr>
              <w:rPr>
                <w:b/>
                <w:bCs/>
                <w:rtl/>
              </w:rPr>
            </w:pPr>
            <w:r w:rsidRPr="00D62A8C">
              <w:rPr>
                <w:rFonts w:hint="cs"/>
                <w:b/>
                <w:bCs/>
                <w:rtl/>
              </w:rPr>
              <w:t>"מציע"</w:t>
            </w:r>
          </w:p>
        </w:tc>
        <w:tc>
          <w:tcPr>
            <w:tcW w:w="7058" w:type="dxa"/>
          </w:tcPr>
          <w:p w14:paraId="044127F8" w14:textId="77777777" w:rsidR="00C857A1" w:rsidRPr="00D62A8C" w:rsidRDefault="00C857A1" w:rsidP="00BD7EE5">
            <w:pPr>
              <w:rPr>
                <w:rtl/>
              </w:rPr>
            </w:pPr>
            <w:r w:rsidRPr="00D62A8C">
              <w:rPr>
                <w:rFonts w:hint="cs"/>
                <w:rtl/>
              </w:rPr>
              <w:t xml:space="preserve">תאגיד או </w:t>
            </w:r>
            <w:r>
              <w:rPr>
                <w:rFonts w:hint="cs"/>
                <w:rtl/>
              </w:rPr>
              <w:t>יחיד</w:t>
            </w:r>
            <w:r w:rsidRPr="00D62A8C">
              <w:rPr>
                <w:rFonts w:hint="cs"/>
                <w:rtl/>
              </w:rPr>
              <w:t>, המגיש הצעה במענה למכרז זה;</w:t>
            </w:r>
          </w:p>
        </w:tc>
      </w:tr>
      <w:tr w:rsidR="00C857A1" w:rsidRPr="00D62A8C" w14:paraId="7F34E800" w14:textId="77777777" w:rsidTr="00FC2A4E">
        <w:trPr>
          <w:cantSplit/>
        </w:trPr>
        <w:tc>
          <w:tcPr>
            <w:tcW w:w="2448" w:type="dxa"/>
          </w:tcPr>
          <w:p w14:paraId="6FBDFB27" w14:textId="77777777" w:rsidR="00C857A1" w:rsidRPr="00D62A8C" w:rsidRDefault="00C857A1" w:rsidP="00BD7EE5">
            <w:pPr>
              <w:rPr>
                <w:b/>
                <w:bCs/>
                <w:rtl/>
              </w:rPr>
            </w:pPr>
            <w:r w:rsidRPr="00D62A8C">
              <w:rPr>
                <w:rFonts w:hint="cs"/>
                <w:b/>
                <w:bCs/>
                <w:rtl/>
              </w:rPr>
              <w:t>"נותן-שירות"</w:t>
            </w:r>
          </w:p>
        </w:tc>
        <w:tc>
          <w:tcPr>
            <w:tcW w:w="7058" w:type="dxa"/>
          </w:tcPr>
          <w:p w14:paraId="6658FED4" w14:textId="77777777" w:rsidR="00C857A1" w:rsidRPr="00D62A8C" w:rsidRDefault="00C857A1" w:rsidP="00BD7EE5">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C857A1" w:rsidRPr="00D62A8C" w14:paraId="1406F466" w14:textId="77777777" w:rsidTr="00FC2A4E">
        <w:trPr>
          <w:cantSplit/>
        </w:trPr>
        <w:tc>
          <w:tcPr>
            <w:tcW w:w="2448" w:type="dxa"/>
          </w:tcPr>
          <w:p w14:paraId="2BB531CD" w14:textId="77777777" w:rsidR="00C857A1" w:rsidRPr="00D62A8C" w:rsidRDefault="00C857A1" w:rsidP="00BD7EE5">
            <w:pPr>
              <w:rPr>
                <w:b/>
                <w:bCs/>
                <w:rtl/>
              </w:rPr>
            </w:pPr>
            <w:r w:rsidRPr="00D62A8C">
              <w:rPr>
                <w:rFonts w:hint="cs"/>
                <w:b/>
                <w:bCs/>
                <w:rtl/>
              </w:rPr>
              <w:t>"תואר אקדמי"</w:t>
            </w:r>
          </w:p>
        </w:tc>
        <w:tc>
          <w:tcPr>
            <w:tcW w:w="7058" w:type="dxa"/>
          </w:tcPr>
          <w:p w14:paraId="61444B3B" w14:textId="77777777" w:rsidR="00C857A1" w:rsidRPr="00D62A8C" w:rsidRDefault="00C857A1" w:rsidP="00BD7EE5">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Pr>
                <w:rFonts w:hint="cs"/>
                <w:rtl/>
              </w:rPr>
              <w:t>,</w:t>
            </w:r>
            <w:r w:rsidRPr="00D62A8C">
              <w:rPr>
                <w:rtl/>
              </w:rPr>
              <w:t xml:space="preserve"> </w:t>
            </w:r>
            <w:r>
              <w:rPr>
                <w:rtl/>
              </w:rPr>
              <w:t>או</w:t>
            </w:r>
            <w:r w:rsidRPr="00D62A8C">
              <w:rPr>
                <w:rtl/>
              </w:rPr>
              <w:t xml:space="preserve"> תואר אקדמי מחו"ל ממוסד אשר ברשותו אישור הגף להערכת תארים אקדמיים מחו"ל במשרד החינוך</w:t>
            </w:r>
            <w:r>
              <w:rPr>
                <w:rFonts w:hint="cs"/>
                <w:rtl/>
              </w:rPr>
              <w:t>,</w:t>
            </w:r>
            <w:r w:rsidRPr="00D62A8C">
              <w:rPr>
                <w:rtl/>
              </w:rPr>
              <w:t xml:space="preserve"> </w:t>
            </w:r>
            <w:r>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C857A1" w:rsidRPr="00D62A8C" w14:paraId="58C86B49" w14:textId="77777777" w:rsidTr="00FC2A4E">
        <w:trPr>
          <w:cantSplit/>
        </w:trPr>
        <w:tc>
          <w:tcPr>
            <w:tcW w:w="2448" w:type="dxa"/>
          </w:tcPr>
          <w:p w14:paraId="69DA97FD" w14:textId="77777777" w:rsidR="00C857A1" w:rsidRPr="00D62A8C" w:rsidRDefault="00C857A1" w:rsidP="00BD7EE5">
            <w:pPr>
              <w:rPr>
                <w:b/>
                <w:bCs/>
                <w:rtl/>
              </w:rPr>
            </w:pPr>
            <w:r w:rsidRPr="00D62A8C">
              <w:rPr>
                <w:rFonts w:hint="cs"/>
                <w:b/>
                <w:bCs/>
                <w:rtl/>
              </w:rPr>
              <w:lastRenderedPageBreak/>
              <w:t>"תקנות חובת המכרזים"</w:t>
            </w:r>
          </w:p>
          <w:p w14:paraId="0205A1D3" w14:textId="77777777" w:rsidR="00C857A1" w:rsidRPr="00D62A8C" w:rsidRDefault="00C857A1" w:rsidP="00BD7EE5">
            <w:pPr>
              <w:rPr>
                <w:b/>
                <w:bCs/>
                <w:rtl/>
              </w:rPr>
            </w:pPr>
            <w:r w:rsidRPr="00D62A8C">
              <w:rPr>
                <w:rFonts w:hint="cs"/>
                <w:b/>
                <w:bCs/>
                <w:rtl/>
              </w:rPr>
              <w:t>"ערבות הצעה"</w:t>
            </w:r>
          </w:p>
          <w:p w14:paraId="2D1DD81F" w14:textId="77777777" w:rsidR="00C857A1" w:rsidRPr="00D62A8C" w:rsidRDefault="00C857A1" w:rsidP="00BD7EE5">
            <w:pPr>
              <w:rPr>
                <w:b/>
                <w:bCs/>
                <w:rtl/>
              </w:rPr>
            </w:pPr>
          </w:p>
          <w:p w14:paraId="6CF8E724" w14:textId="77777777" w:rsidR="00C857A1" w:rsidRDefault="00C857A1" w:rsidP="00BD7EE5">
            <w:pPr>
              <w:rPr>
                <w:b/>
                <w:bCs/>
                <w:rtl/>
              </w:rPr>
            </w:pPr>
          </w:p>
          <w:p w14:paraId="23C844AB" w14:textId="77777777" w:rsidR="00C857A1" w:rsidRPr="00D62A8C" w:rsidRDefault="00C857A1" w:rsidP="00BD7EE5">
            <w:pPr>
              <w:rPr>
                <w:b/>
                <w:bCs/>
                <w:rtl/>
              </w:rPr>
            </w:pPr>
            <w:r w:rsidRPr="00D62A8C">
              <w:rPr>
                <w:rFonts w:hint="cs"/>
                <w:b/>
                <w:bCs/>
                <w:rtl/>
              </w:rPr>
              <w:t>"ערבות ביצוע"</w:t>
            </w:r>
          </w:p>
        </w:tc>
        <w:tc>
          <w:tcPr>
            <w:tcW w:w="7058" w:type="dxa"/>
          </w:tcPr>
          <w:p w14:paraId="54FF1FDF" w14:textId="77777777" w:rsidR="00C857A1" w:rsidRPr="00D62A8C" w:rsidRDefault="00C857A1" w:rsidP="00BD7EE5">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5A76A05A" w14:textId="77777777" w:rsidR="00C857A1" w:rsidRPr="00D62A8C" w:rsidRDefault="00C857A1" w:rsidP="00BD7EE5">
            <w:pPr>
              <w:rPr>
                <w:rtl/>
              </w:rPr>
            </w:pPr>
            <w:r w:rsidRPr="00D62A8C">
              <w:rPr>
                <w:rtl/>
              </w:rPr>
              <w:t xml:space="preserve">ערבות בסכום נקוב, המיועדת להבטיח את קיום ההצעה וחתימה על </w:t>
            </w:r>
            <w:r>
              <w:rPr>
                <w:rFonts w:hint="cs"/>
                <w:rtl/>
              </w:rPr>
              <w:t>הסכם</w:t>
            </w:r>
            <w:r w:rsidRPr="00D62A8C">
              <w:rPr>
                <w:rtl/>
              </w:rPr>
              <w:t xml:space="preserve"> התקשרות במקרה של זכייה</w:t>
            </w:r>
            <w:r>
              <w:rPr>
                <w:rFonts w:hint="cs"/>
                <w:rtl/>
              </w:rPr>
              <w:t>, כמוגדר בהוראת התכ"ם 7.7.1.</w:t>
            </w:r>
          </w:p>
          <w:p w14:paraId="13F27D95" w14:textId="77777777" w:rsidR="00C857A1" w:rsidRPr="00D62A8C" w:rsidRDefault="00C857A1" w:rsidP="00BD7EE5">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כמוגדר בהוראת התכ"ם 7.7.1.</w:t>
            </w:r>
          </w:p>
        </w:tc>
      </w:tr>
    </w:tbl>
    <w:p w14:paraId="1BC8A52A" w14:textId="77777777" w:rsidR="00C857A1" w:rsidRPr="00D62A8C" w:rsidRDefault="00C857A1" w:rsidP="0021129D">
      <w:pPr>
        <w:pStyle w:val="21"/>
        <w:numPr>
          <w:ilvl w:val="1"/>
          <w:numId w:val="23"/>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3"/>
      <w:bookmarkEnd w:id="34"/>
      <w:bookmarkEnd w:id="35"/>
      <w:bookmarkEnd w:id="36"/>
      <w:bookmarkEnd w:id="37"/>
    </w:p>
    <w:p w14:paraId="7B750755" w14:textId="77777777" w:rsidR="00C857A1" w:rsidRPr="00D62A8C" w:rsidRDefault="00C857A1" w:rsidP="0021129D">
      <w:pPr>
        <w:numPr>
          <w:ilvl w:val="2"/>
          <w:numId w:val="23"/>
        </w:numPr>
        <w:ind w:left="1076"/>
        <w:rPr>
          <w:rtl/>
        </w:rPr>
      </w:pPr>
      <w:r w:rsidRPr="00D62A8C">
        <w:rPr>
          <w:rtl/>
        </w:rPr>
        <w:t xml:space="preserve">תקופת ההתקשרות עם הספק  תימשך </w:t>
      </w:r>
      <w:r w:rsidRPr="003F626D">
        <w:rPr>
          <w:rFonts w:hint="cs"/>
          <w:rtl/>
        </w:rPr>
        <w:t>12</w:t>
      </w:r>
      <w:r>
        <w:rPr>
          <w:rFonts w:hint="cs"/>
          <w:rtl/>
        </w:rPr>
        <w:t xml:space="preserve">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Pr>
          <w:rFonts w:hint="cs"/>
          <w:rtl/>
        </w:rPr>
        <w:t>על ידי חשב/ת המשרד</w:t>
      </w:r>
      <w:r w:rsidRPr="00D62A8C">
        <w:rPr>
          <w:rtl/>
        </w:rPr>
        <w:t>. תוקף ההתקשרות יהיה כפוף בכל עת לחוקי התקציב שבתוקף מעת לעת ולהוראות החשב הכללי.</w:t>
      </w:r>
    </w:p>
    <w:p w14:paraId="53A7483B" w14:textId="20401188" w:rsidR="00C857A1" w:rsidRPr="00D62A8C" w:rsidRDefault="00C857A1" w:rsidP="0021129D">
      <w:pPr>
        <w:numPr>
          <w:ilvl w:val="2"/>
          <w:numId w:val="23"/>
        </w:numPr>
        <w:ind w:left="1076"/>
      </w:pPr>
      <w:bookmarkStart w:id="42" w:name="תקופת_התקשרות_אופציונלית"/>
      <w:r w:rsidRPr="003F626D">
        <w:rPr>
          <w:rFonts w:hint="eastAsia"/>
          <w:rtl/>
        </w:rPr>
        <w:t>למשרד</w:t>
      </w:r>
      <w:r w:rsidRPr="003F626D">
        <w:rPr>
          <w:rFonts w:hint="cs"/>
          <w:rtl/>
        </w:rPr>
        <w:t xml:space="preserve"> בלבד</w:t>
      </w:r>
      <w:r w:rsidRPr="003F626D">
        <w:rPr>
          <w:rtl/>
        </w:rPr>
        <w:t xml:space="preserve"> קיימת </w:t>
      </w:r>
      <w:r w:rsidRPr="003F626D">
        <w:rPr>
          <w:rFonts w:hint="cs"/>
          <w:rtl/>
        </w:rPr>
        <w:t>זכות ברירה</w:t>
      </w:r>
      <w:r w:rsidRPr="003F626D">
        <w:rPr>
          <w:rtl/>
        </w:rPr>
        <w:t xml:space="preserve"> להארכת ההסכם </w:t>
      </w:r>
      <w:r w:rsidRPr="003F626D">
        <w:rPr>
          <w:rFonts w:hint="cs"/>
          <w:rtl/>
        </w:rPr>
        <w:t xml:space="preserve">לתקופות שונות ובמספר פעמים, ובלבד  שתקופת ההתקשרות הכוללת לא תעלה על  </w:t>
      </w:r>
      <w:bookmarkStart w:id="43" w:name="תקופת_התקשרות_כוללת"/>
      <w:sdt>
        <w:sdtPr>
          <w:rPr>
            <w:rFonts w:hint="cs"/>
            <w:rtl/>
          </w:rPr>
          <w:id w:val="-1675570684"/>
          <w:placeholder>
            <w:docPart w:val="773D7FCE6991464FA5049D975FF2DD87"/>
          </w:placeholder>
        </w:sdtPr>
        <w:sdtEndPr/>
        <w:sdtContent>
          <w:bookmarkEnd w:id="42"/>
          <w:r w:rsidR="00676151">
            <w:rPr>
              <w:rFonts w:hint="cs"/>
              <w:rtl/>
            </w:rPr>
            <w:t>60</w:t>
          </w:r>
          <w:r w:rsidRPr="003F626D">
            <w:rPr>
              <w:rFonts w:hint="cs"/>
              <w:rtl/>
            </w:rPr>
            <w:t xml:space="preserve"> חודשים</w:t>
          </w:r>
        </w:sdtContent>
      </w:sdt>
      <w:bookmarkEnd w:id="43"/>
      <w:r w:rsidRPr="003F626D">
        <w:rPr>
          <w:rFonts w:hint="cs"/>
          <w:rtl/>
        </w:rPr>
        <w:t>.</w:t>
      </w:r>
      <w:r w:rsidRPr="00D62A8C">
        <w:rPr>
          <w:rFonts w:hint="cs"/>
          <w:rtl/>
        </w:rPr>
        <w:t xml:space="preserve"> </w:t>
      </w:r>
    </w:p>
    <w:p w14:paraId="538ADF1E" w14:textId="77777777" w:rsidR="00C857A1" w:rsidRPr="00D62A8C" w:rsidRDefault="00C857A1" w:rsidP="0021129D">
      <w:pPr>
        <w:numPr>
          <w:ilvl w:val="2"/>
          <w:numId w:val="23"/>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14:paraId="119E5A04" w14:textId="77777777" w:rsidR="00C857A1" w:rsidRDefault="00C857A1" w:rsidP="0021129D">
      <w:pPr>
        <w:numPr>
          <w:ilvl w:val="2"/>
          <w:numId w:val="23"/>
        </w:numPr>
        <w:ind w:left="1076"/>
      </w:pPr>
      <w:r>
        <w:rPr>
          <w:rFonts w:hint="cs"/>
          <w:rtl/>
        </w:rPr>
        <w:t>למשרד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xml:space="preserve"> במידה שיוחלט על כך,</w:t>
      </w:r>
      <w:r w:rsidRPr="00D62A8C">
        <w:rPr>
          <w:rtl/>
        </w:rPr>
        <w:t xml:space="preserve"> יודיע </w:t>
      </w:r>
      <w:r>
        <w:rPr>
          <w:rFonts w:hint="cs"/>
          <w:rtl/>
        </w:rPr>
        <w:t xml:space="preserve">ההמשרד  על כך </w:t>
      </w:r>
      <w:r w:rsidRPr="00D62A8C">
        <w:rPr>
          <w:rtl/>
        </w:rPr>
        <w:t>בכתב לצד השני</w:t>
      </w:r>
      <w:r>
        <w:rPr>
          <w:rFonts w:hint="cs"/>
          <w:rtl/>
        </w:rPr>
        <w:t>, לפחות</w:t>
      </w:r>
      <w:r w:rsidRPr="00D62A8C">
        <w:rPr>
          <w:rtl/>
        </w:rPr>
        <w:t xml:space="preserve"> 30 יום מראש. </w:t>
      </w:r>
    </w:p>
    <w:p w14:paraId="02F0164F" w14:textId="77777777" w:rsidR="00C857A1" w:rsidRPr="00D62A8C" w:rsidRDefault="00C857A1" w:rsidP="0021129D">
      <w:pPr>
        <w:numPr>
          <w:ilvl w:val="2"/>
          <w:numId w:val="23"/>
        </w:numPr>
        <w:ind w:left="1076"/>
        <w:rPr>
          <w:rtl/>
        </w:rPr>
      </w:pPr>
      <w:r w:rsidRPr="00D62A8C">
        <w:rPr>
          <w:rtl/>
        </w:rPr>
        <w:t xml:space="preserve">הודעה על </w:t>
      </w:r>
      <w:r>
        <w:rPr>
          <w:rFonts w:hint="cs"/>
          <w:rtl/>
        </w:rPr>
        <w:t>מימוש זכות ברירה</w:t>
      </w:r>
      <w:r w:rsidRPr="00D62A8C">
        <w:rPr>
          <w:rtl/>
        </w:rPr>
        <w:t>, ככל שיחליט על כך ה</w:t>
      </w:r>
      <w:r>
        <w:rPr>
          <w:rtl/>
        </w:rPr>
        <w:t>המשרד</w:t>
      </w:r>
      <w:r w:rsidRPr="00D62A8C">
        <w:rPr>
          <w:rtl/>
        </w:rPr>
        <w:t>, תינתן ע"י ה</w:t>
      </w:r>
      <w:r>
        <w:rPr>
          <w:rtl/>
        </w:rPr>
        <w:t>המשרד</w:t>
      </w:r>
      <w:r w:rsidRPr="00D62A8C">
        <w:rPr>
          <w:rtl/>
        </w:rPr>
        <w:t xml:space="preserve"> 30 יום מראש.</w:t>
      </w:r>
    </w:p>
    <w:p w14:paraId="4F9499C8" w14:textId="77777777" w:rsidR="00C857A1" w:rsidRPr="003F626D" w:rsidRDefault="00C857A1" w:rsidP="0021129D">
      <w:pPr>
        <w:numPr>
          <w:ilvl w:val="2"/>
          <w:numId w:val="23"/>
        </w:numPr>
        <w:ind w:left="1076"/>
        <w:rPr>
          <w:rtl/>
        </w:rPr>
      </w:pPr>
      <w:bookmarkStart w:id="44" w:name="תקופת_התקשרות_תקופת_ניסיון"/>
      <w:r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bookmarkEnd w:id="44"/>
      <w:r w:rsidRPr="003F626D">
        <w:rPr>
          <w:rFonts w:hint="cs"/>
          <w:rtl/>
        </w:rPr>
        <w:t>.</w:t>
      </w:r>
    </w:p>
    <w:p w14:paraId="12DC79A2" w14:textId="77777777" w:rsidR="00C857A1" w:rsidRPr="00D62A8C" w:rsidRDefault="00C857A1" w:rsidP="00C857A1">
      <w:pPr>
        <w:rPr>
          <w:rtl/>
        </w:rPr>
      </w:pPr>
    </w:p>
    <w:p w14:paraId="2F32FC84" w14:textId="77777777" w:rsidR="00C857A1" w:rsidRPr="00D62A8C" w:rsidRDefault="00C857A1" w:rsidP="00C857A1">
      <w:pPr>
        <w:rPr>
          <w:rtl/>
        </w:rPr>
      </w:pPr>
    </w:p>
    <w:p w14:paraId="520E246D" w14:textId="77777777" w:rsidR="00C857A1" w:rsidRPr="00D62A8C" w:rsidRDefault="00C857A1" w:rsidP="00C857A1">
      <w:pPr>
        <w:rPr>
          <w:rtl/>
        </w:rPr>
      </w:pPr>
    </w:p>
    <w:p w14:paraId="03984696" w14:textId="77777777" w:rsidR="00C857A1" w:rsidRPr="00D62A8C" w:rsidRDefault="00C857A1" w:rsidP="00C857A1">
      <w:pPr>
        <w:rPr>
          <w:rtl/>
        </w:rPr>
      </w:pPr>
    </w:p>
    <w:p w14:paraId="03D8ABEF" w14:textId="77777777" w:rsidR="00C857A1" w:rsidRPr="00D62A8C" w:rsidRDefault="00C857A1" w:rsidP="0021129D">
      <w:pPr>
        <w:pStyle w:val="11"/>
        <w:numPr>
          <w:ilvl w:val="0"/>
          <w:numId w:val="23"/>
        </w:numPr>
        <w:rPr>
          <w:rtl/>
        </w:rPr>
      </w:pPr>
      <w:bookmarkStart w:id="45" w:name="_Toc398494875"/>
      <w:bookmarkStart w:id="46" w:name="_Toc399170776"/>
      <w:bookmarkStart w:id="47" w:name="_Toc487467245"/>
      <w:r>
        <w:rPr>
          <w:rFonts w:hint="cs"/>
          <w:rtl/>
        </w:rPr>
        <w:lastRenderedPageBreak/>
        <w:t xml:space="preserve">פרק </w:t>
      </w:r>
      <w:r w:rsidRPr="00D62A8C">
        <w:rPr>
          <w:rFonts w:hint="eastAsia"/>
          <w:rtl/>
        </w:rPr>
        <w:t>תנאי</w:t>
      </w:r>
      <w:r w:rsidRPr="00D62A8C">
        <w:rPr>
          <w:rtl/>
        </w:rPr>
        <w:t>-</w:t>
      </w:r>
      <w:r w:rsidRPr="00D62A8C">
        <w:rPr>
          <w:rFonts w:hint="eastAsia"/>
          <w:rtl/>
        </w:rPr>
        <w:t>סף</w:t>
      </w:r>
      <w:bookmarkEnd w:id="38"/>
      <w:bookmarkEnd w:id="39"/>
      <w:bookmarkEnd w:id="40"/>
      <w:bookmarkEnd w:id="41"/>
      <w:bookmarkEnd w:id="45"/>
      <w:bookmarkEnd w:id="46"/>
      <w:bookmarkEnd w:id="47"/>
    </w:p>
    <w:p w14:paraId="2A488F39" w14:textId="77777777" w:rsidR="00C857A1" w:rsidRDefault="00C857A1" w:rsidP="00C857A1">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Pr>
          <w:rFonts w:hint="cs"/>
          <w:b/>
          <w:bCs/>
          <w:rtl/>
        </w:rPr>
        <w:t>ה</w:t>
      </w:r>
      <w:r w:rsidRPr="00D62A8C">
        <w:rPr>
          <w:rFonts w:hint="cs"/>
          <w:b/>
          <w:bCs/>
          <w:rtl/>
        </w:rPr>
        <w:t xml:space="preserve">סף, הינן בגדר חובה. </w:t>
      </w:r>
      <w:r w:rsidRPr="00D62A8C">
        <w:rPr>
          <w:rFonts w:ascii="Arial" w:hAnsi="Arial" w:hint="eastAsia"/>
          <w:b/>
          <w:bCs/>
          <w:rtl/>
        </w:rPr>
        <w:t>על</w:t>
      </w:r>
      <w:r w:rsidRPr="00D62A8C">
        <w:rPr>
          <w:b/>
          <w:bCs/>
          <w:rtl/>
        </w:rPr>
        <w:t xml:space="preserve"> </w:t>
      </w:r>
      <w:r w:rsidRPr="00D62A8C">
        <w:rPr>
          <w:rFonts w:ascii="Arial" w:hAnsi="Arial" w:hint="eastAsia"/>
          <w:b/>
          <w:bCs/>
          <w:rtl/>
        </w:rPr>
        <w:t>המציע</w:t>
      </w:r>
      <w:r w:rsidRPr="00D62A8C">
        <w:rPr>
          <w:b/>
          <w:bCs/>
          <w:rtl/>
        </w:rPr>
        <w:t xml:space="preserve"> </w:t>
      </w:r>
      <w:r w:rsidRPr="00D62A8C">
        <w:rPr>
          <w:rFonts w:ascii="Arial" w:hAnsi="Arial" w:hint="eastAsia"/>
          <w:b/>
          <w:bCs/>
          <w:rtl/>
        </w:rPr>
        <w:t>להגיש</w:t>
      </w:r>
      <w:r w:rsidRPr="00D62A8C">
        <w:rPr>
          <w:b/>
          <w:bCs/>
          <w:rtl/>
        </w:rPr>
        <w:t xml:space="preserve"> </w:t>
      </w:r>
      <w:r w:rsidRPr="00D62A8C">
        <w:rPr>
          <w:rFonts w:ascii="Arial" w:hAnsi="Arial" w:hint="eastAsia"/>
          <w:b/>
          <w:bCs/>
          <w:rtl/>
        </w:rPr>
        <w:t>הצעה</w:t>
      </w:r>
      <w:r w:rsidRPr="00D62A8C">
        <w:rPr>
          <w:b/>
          <w:bCs/>
          <w:rtl/>
        </w:rPr>
        <w:t xml:space="preserve"> </w:t>
      </w:r>
      <w:r w:rsidRPr="00D62A8C">
        <w:rPr>
          <w:rFonts w:ascii="Arial" w:hAnsi="Arial" w:hint="eastAsia"/>
          <w:b/>
          <w:bCs/>
          <w:rtl/>
        </w:rPr>
        <w:t>מלאה</w:t>
      </w:r>
      <w:r w:rsidRPr="00D62A8C">
        <w:rPr>
          <w:b/>
          <w:bCs/>
          <w:rtl/>
        </w:rPr>
        <w:t xml:space="preserve"> </w:t>
      </w:r>
      <w:r w:rsidRPr="00D62A8C">
        <w:rPr>
          <w:rFonts w:ascii="Arial" w:hAnsi="Arial" w:hint="eastAsia"/>
          <w:b/>
          <w:bCs/>
          <w:rtl/>
        </w:rPr>
        <w:t>וחתומה</w:t>
      </w:r>
      <w:r w:rsidRPr="00D62A8C">
        <w:rPr>
          <w:b/>
          <w:bCs/>
          <w:rtl/>
        </w:rPr>
        <w:t xml:space="preserve"> </w:t>
      </w:r>
      <w:r w:rsidRPr="00D62A8C">
        <w:rPr>
          <w:rFonts w:ascii="Arial" w:hAnsi="Arial" w:hint="eastAsia"/>
          <w:b/>
          <w:bCs/>
          <w:rtl/>
        </w:rPr>
        <w:t>כנדרש</w:t>
      </w:r>
      <w:r w:rsidRPr="00D62A8C">
        <w:rPr>
          <w:b/>
          <w:bCs/>
          <w:rtl/>
        </w:rPr>
        <w:t xml:space="preserve">, </w:t>
      </w:r>
      <w:r w:rsidRPr="00D62A8C">
        <w:rPr>
          <w:rFonts w:ascii="Arial" w:hAnsi="Arial" w:hint="eastAsia"/>
          <w:b/>
          <w:bCs/>
          <w:rtl/>
        </w:rPr>
        <w:t>כמפורט</w:t>
      </w:r>
      <w:r w:rsidRPr="00D62A8C">
        <w:rPr>
          <w:b/>
          <w:bCs/>
          <w:rtl/>
        </w:rPr>
        <w:t xml:space="preserve"> </w:t>
      </w:r>
      <w:r w:rsidRPr="00D62A8C">
        <w:rPr>
          <w:rFonts w:ascii="Arial" w:hAnsi="Arial" w:hint="eastAsia"/>
          <w:b/>
          <w:bCs/>
          <w:rtl/>
        </w:rPr>
        <w:t>בסעיף</w:t>
      </w:r>
      <w:r w:rsidRPr="00D62A8C">
        <w:rPr>
          <w:b/>
          <w:bCs/>
          <w:rtl/>
        </w:rPr>
        <w:t xml:space="preserve"> </w:t>
      </w:r>
      <w:r w:rsidRPr="00924F5C">
        <w:rPr>
          <w:b/>
          <w:bCs/>
          <w:highlight w:val="cyan"/>
          <w:rtl/>
        </w:rPr>
        <w:fldChar w:fldCharType="begin"/>
      </w:r>
      <w:r w:rsidRPr="00924F5C">
        <w:rPr>
          <w:b/>
          <w:bCs/>
          <w:highlight w:val="cyan"/>
          <w:rtl/>
        </w:rPr>
        <w:instrText xml:space="preserve"> </w:instrText>
      </w:r>
      <w:r w:rsidRPr="00924F5C">
        <w:rPr>
          <w:b/>
          <w:bCs/>
          <w:highlight w:val="cyan"/>
        </w:rPr>
        <w:instrText>REF</w:instrText>
      </w:r>
      <w:r w:rsidRPr="00924F5C">
        <w:rPr>
          <w:b/>
          <w:bCs/>
          <w:highlight w:val="cyan"/>
          <w:rtl/>
        </w:rPr>
        <w:instrText xml:space="preserve"> _</w:instrText>
      </w:r>
      <w:r w:rsidRPr="00924F5C">
        <w:rPr>
          <w:b/>
          <w:bCs/>
          <w:highlight w:val="cyan"/>
        </w:rPr>
        <w:instrText>Ref384551961 \n \h</w:instrText>
      </w:r>
      <w:r w:rsidRPr="00924F5C">
        <w:rPr>
          <w:b/>
          <w:bCs/>
          <w:highlight w:val="cyan"/>
          <w:rtl/>
        </w:rPr>
        <w:instrText xml:space="preserve">  \* </w:instrText>
      </w:r>
      <w:r w:rsidRPr="00924F5C">
        <w:rPr>
          <w:b/>
          <w:bCs/>
          <w:highlight w:val="cyan"/>
        </w:rPr>
        <w:instrText>MERGEFORMAT</w:instrText>
      </w:r>
      <w:r w:rsidRPr="00924F5C">
        <w:rPr>
          <w:b/>
          <w:bCs/>
          <w:highlight w:val="cyan"/>
          <w:rtl/>
        </w:rPr>
        <w:instrText xml:space="preserve"> </w:instrText>
      </w:r>
      <w:r w:rsidRPr="00924F5C">
        <w:rPr>
          <w:b/>
          <w:bCs/>
          <w:highlight w:val="cyan"/>
          <w:rtl/>
        </w:rPr>
      </w:r>
      <w:r w:rsidRPr="00924F5C">
        <w:rPr>
          <w:b/>
          <w:bCs/>
          <w:highlight w:val="cyan"/>
          <w:rtl/>
        </w:rPr>
        <w:fldChar w:fldCharType="separate"/>
      </w:r>
      <w:r w:rsidR="00410F9A">
        <w:rPr>
          <w:b/>
          <w:bCs/>
          <w:highlight w:val="cyan"/>
          <w:cs/>
        </w:rPr>
        <w:t>‎</w:t>
      </w:r>
      <w:r w:rsidR="00410F9A" w:rsidRPr="00410F9A">
        <w:rPr>
          <w:b/>
          <w:bCs/>
          <w:highlight w:val="magenta"/>
        </w:rPr>
        <w:t>4.2</w:t>
      </w:r>
      <w:r w:rsidRPr="00924F5C">
        <w:rPr>
          <w:b/>
          <w:bCs/>
          <w:highlight w:val="cyan"/>
          <w:rtl/>
        </w:rPr>
        <w:fldChar w:fldCharType="end"/>
      </w:r>
      <w:r w:rsidRPr="00D62A8C">
        <w:rPr>
          <w:b/>
          <w:bCs/>
          <w:rtl/>
        </w:rPr>
        <w:t xml:space="preserve"> </w:t>
      </w:r>
      <w:r w:rsidRPr="00D62A8C">
        <w:rPr>
          <w:rFonts w:ascii="Arial" w:hAnsi="Arial" w:hint="eastAsia"/>
          <w:b/>
          <w:bCs/>
          <w:rtl/>
        </w:rPr>
        <w:t>להלן</w:t>
      </w:r>
      <w:r w:rsidRPr="00D62A8C">
        <w:rPr>
          <w:b/>
          <w:bCs/>
          <w:rtl/>
        </w:rPr>
        <w:t xml:space="preserve"> </w:t>
      </w:r>
      <w:r w:rsidRPr="00D62A8C">
        <w:rPr>
          <w:rFonts w:ascii="Arial" w:hAnsi="Arial" w:hint="eastAsia"/>
          <w:b/>
          <w:bCs/>
          <w:rtl/>
        </w:rPr>
        <w:t>ובשאר</w:t>
      </w:r>
      <w:r w:rsidRPr="00D62A8C">
        <w:rPr>
          <w:b/>
          <w:bCs/>
          <w:rtl/>
        </w:rPr>
        <w:t xml:space="preserve"> </w:t>
      </w:r>
      <w:r w:rsidRPr="00D62A8C">
        <w:rPr>
          <w:rFonts w:ascii="Arial" w:hAnsi="Arial" w:hint="eastAsia"/>
          <w:b/>
          <w:bCs/>
          <w:rtl/>
        </w:rPr>
        <w:t>הסעיפים</w:t>
      </w:r>
      <w:r w:rsidRPr="00D62A8C">
        <w:rPr>
          <w:b/>
          <w:bCs/>
          <w:rtl/>
        </w:rPr>
        <w:t xml:space="preserve"> </w:t>
      </w:r>
      <w:r w:rsidRPr="00D62A8C">
        <w:rPr>
          <w:rFonts w:ascii="Arial" w:hAnsi="Arial" w:hint="eastAsia"/>
          <w:b/>
          <w:bCs/>
          <w:rtl/>
        </w:rPr>
        <w:t>במכרז</w:t>
      </w:r>
      <w:r w:rsidRPr="00D62A8C">
        <w:rPr>
          <w:b/>
          <w:bCs/>
          <w:rtl/>
        </w:rPr>
        <w:t xml:space="preserve"> </w:t>
      </w:r>
      <w:r w:rsidRPr="00D62A8C">
        <w:rPr>
          <w:rFonts w:ascii="Arial" w:hAnsi="Arial" w:hint="eastAsia"/>
          <w:b/>
          <w:bCs/>
          <w:rtl/>
        </w:rPr>
        <w:t>זה</w:t>
      </w:r>
      <w:r w:rsidRPr="00D62A8C">
        <w:rPr>
          <w:b/>
          <w:bCs/>
          <w:rtl/>
        </w:rPr>
        <w:t>.</w:t>
      </w:r>
      <w:bookmarkStart w:id="48" w:name="_Toc398494876"/>
      <w:bookmarkStart w:id="49" w:name="_Toc399170777"/>
    </w:p>
    <w:p w14:paraId="3CAB354E" w14:textId="77777777" w:rsidR="00C857A1" w:rsidRPr="001E6A40" w:rsidRDefault="00C857A1" w:rsidP="0021129D">
      <w:pPr>
        <w:pStyle w:val="21"/>
        <w:numPr>
          <w:ilvl w:val="1"/>
          <w:numId w:val="23"/>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Pr="00D62A8C">
        <w:rPr>
          <w:rFonts w:hint="cs"/>
          <w:sz w:val="28"/>
          <w:rtl/>
        </w:rPr>
        <w:t>מנהליים</w:t>
      </w:r>
      <w:bookmarkEnd w:id="50"/>
    </w:p>
    <w:p w14:paraId="0F28C2A3" w14:textId="77777777" w:rsidR="00C857A1" w:rsidRPr="00482C59" w:rsidRDefault="00C857A1" w:rsidP="0021129D">
      <w:pPr>
        <w:numPr>
          <w:ilvl w:val="2"/>
          <w:numId w:val="23"/>
        </w:numPr>
        <w:ind w:left="1076"/>
        <w:rPr>
          <w:rtl/>
        </w:rPr>
      </w:pPr>
      <w:r w:rsidRPr="00482C59">
        <w:rPr>
          <w:rFonts w:hint="cs"/>
          <w:rtl/>
        </w:rPr>
        <w:t xml:space="preserve">על המציע להיות תאגיד הרשום בישראל או עוסק מורשה. להוכחת עמידתו בתנאי סף זה, </w:t>
      </w:r>
      <w:bookmarkStart w:id="51" w:name="_Ref384665050"/>
      <w:r w:rsidRPr="00482C59">
        <w:rPr>
          <w:rFonts w:hint="cs"/>
          <w:rtl/>
        </w:rPr>
        <w:t xml:space="preserve">על המציע לצרף להצעתו </w:t>
      </w:r>
      <w:bookmarkStart w:id="52" w:name="תנאי_סף_אישור_רישום_במרשם"/>
      <w:r w:rsidRPr="00482C59">
        <w:rPr>
          <w:rFonts w:hint="cs"/>
          <w:rtl/>
        </w:rPr>
        <w:t>אישור על רישום המציע במרשם הרלוונטי, בהתאם לדין החל עליו</w:t>
      </w:r>
      <w:bookmarkEnd w:id="52"/>
      <w:r w:rsidRPr="00482C59">
        <w:rPr>
          <w:rFonts w:hint="cs"/>
          <w:rtl/>
        </w:rPr>
        <w:t>.</w:t>
      </w:r>
      <w:bookmarkEnd w:id="51"/>
      <w:r w:rsidRPr="00482C59">
        <w:t xml:space="preserve"> </w:t>
      </w:r>
    </w:p>
    <w:p w14:paraId="29BF9DC4" w14:textId="77777777" w:rsidR="00C857A1" w:rsidRDefault="00C857A1" w:rsidP="0021129D">
      <w:pPr>
        <w:numPr>
          <w:ilvl w:val="3"/>
          <w:numId w:val="23"/>
        </w:numPr>
        <w:ind w:left="1557" w:hanging="708"/>
        <w:rPr>
          <w:rtl/>
        </w:rPr>
      </w:pPr>
      <w:r>
        <w:rPr>
          <w:rtl/>
        </w:rPr>
        <w:t>ככל שהמציע הנו "תאגיד" מכול סוג שהוא (חברה, שותפות רש</w:t>
      </w:r>
      <w:r>
        <w:rPr>
          <w:rFonts w:hint="cs"/>
          <w:rtl/>
        </w:rPr>
        <w:t>ו</w:t>
      </w:r>
      <w:r>
        <w:rPr>
          <w:rtl/>
        </w:rPr>
        <w:t>מה, עמותה וכ</w:t>
      </w:r>
      <w:r>
        <w:rPr>
          <w:rFonts w:hint="cs"/>
          <w:rtl/>
        </w:rPr>
        <w:t>דו'</w:t>
      </w:r>
      <w:r>
        <w:rPr>
          <w:rtl/>
        </w:rPr>
        <w:t>) להבדיל מאדם פרטי, הרי שעל</w:t>
      </w:r>
      <w:r>
        <w:rPr>
          <w:rFonts w:hint="cs"/>
          <w:rtl/>
        </w:rPr>
        <w:t xml:space="preserve"> המציע</w:t>
      </w:r>
      <w:r>
        <w:rPr>
          <w:rtl/>
        </w:rPr>
        <w:t xml:space="preserve"> לציין בהצעתו זהות של אדם פלוני שייתן את השירות מטעמו. כל תנאי הסף הייחודיים</w:t>
      </w:r>
      <w:r>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Pr>
          <w:rFonts w:hint="cs"/>
          <w:rtl/>
        </w:rPr>
        <w:t>נ</w:t>
      </w:r>
      <w:r>
        <w:rPr>
          <w:rtl/>
        </w:rPr>
        <w:t>תנו גם על ידו, ויחייבו אותו לאורך כל תקופת ההתקשרות או ההארכות לה</w:t>
      </w:r>
      <w:r>
        <w:rPr>
          <w:rFonts w:hint="cs"/>
          <w:rtl/>
        </w:rPr>
        <w:t>,</w:t>
      </w:r>
      <w:r>
        <w:rPr>
          <w:rtl/>
        </w:rPr>
        <w:t xml:space="preserve"> ככל שיבוצעו.  </w:t>
      </w:r>
    </w:p>
    <w:p w14:paraId="371424AC" w14:textId="77777777" w:rsidR="00C857A1" w:rsidRPr="0037070C" w:rsidRDefault="00C857A1" w:rsidP="0021129D">
      <w:pPr>
        <w:numPr>
          <w:ilvl w:val="3"/>
          <w:numId w:val="23"/>
        </w:numPr>
        <w:ind w:left="1557" w:hanging="708"/>
        <w:rPr>
          <w:rtl/>
        </w:rPr>
      </w:pPr>
      <w:r>
        <w:rPr>
          <w:rtl/>
        </w:rPr>
        <w:t>עוד מ</w:t>
      </w:r>
      <w:r>
        <w:rPr>
          <w:rFonts w:hint="cs"/>
          <w:rtl/>
        </w:rPr>
        <w:t>ו</w:t>
      </w:r>
      <w:r>
        <w:rPr>
          <w:rtl/>
        </w:rPr>
        <w:t xml:space="preserve">בהר </w:t>
      </w:r>
      <w:r>
        <w:rPr>
          <w:rFonts w:hint="cs"/>
          <w:rtl/>
        </w:rPr>
        <w:t>ב</w:t>
      </w:r>
      <w:r>
        <w:rPr>
          <w:rtl/>
        </w:rPr>
        <w:t>זאת, כי אותו מועמד יישאר קבוע לאורך</w:t>
      </w:r>
      <w:r>
        <w:rPr>
          <w:rFonts w:hint="cs"/>
          <w:rtl/>
        </w:rPr>
        <w:t xml:space="preserve"> כל</w:t>
      </w:r>
      <w:r>
        <w:rPr>
          <w:rtl/>
        </w:rPr>
        <w:t xml:space="preserve"> תקופת ההתקשרות או ההארכות לה, והחלפתו ע"י התאגיד המציע תעשה רק אם נתקבלה לכך </w:t>
      </w:r>
      <w:r>
        <w:rPr>
          <w:rFonts w:hint="cs"/>
          <w:rtl/>
        </w:rPr>
        <w:t>אישור</w:t>
      </w:r>
      <w:r>
        <w:rPr>
          <w:rtl/>
        </w:rPr>
        <w:t xml:space="preserve"> ה</w:t>
      </w:r>
      <w:r>
        <w:rPr>
          <w:rFonts w:hint="cs"/>
          <w:rtl/>
        </w:rPr>
        <w:t xml:space="preserve">משרד </w:t>
      </w:r>
      <w:r>
        <w:rPr>
          <w:rtl/>
        </w:rPr>
        <w:t xml:space="preserve">בכתב ומראש.  </w:t>
      </w:r>
    </w:p>
    <w:p w14:paraId="1ACFA45E" w14:textId="77777777" w:rsidR="00C857A1" w:rsidRPr="00482C59" w:rsidRDefault="00C857A1" w:rsidP="0021129D">
      <w:pPr>
        <w:numPr>
          <w:ilvl w:val="2"/>
          <w:numId w:val="23"/>
        </w:numPr>
        <w:ind w:left="1076"/>
      </w:pPr>
      <w:bookmarkStart w:id="53" w:name="_Ref384665052"/>
      <w:r w:rsidRPr="00482C59">
        <w:rPr>
          <w:rFonts w:hint="cs"/>
          <w:rtl/>
        </w:rPr>
        <w:t xml:space="preserve">ברשות המציע  </w:t>
      </w:r>
      <w:bookmarkStart w:id="54" w:name="תנאי_סף_אישור_ניהול_ספרים"/>
      <w:r w:rsidRPr="00482C59">
        <w:rPr>
          <w:rFonts w:hint="cs"/>
          <w:rtl/>
        </w:rPr>
        <w:t>אישור עדכני ותקף על ניהול ספרים, ניכוי מס במקור ורישום במע"מ, כנדרש לפי חוק עסקאות גופים ציבוריים</w:t>
      </w:r>
      <w:bookmarkEnd w:id="54"/>
      <w:r w:rsidRPr="00482C59">
        <w:rPr>
          <w:rFonts w:hint="cs"/>
          <w:rtl/>
        </w:rPr>
        <w:t xml:space="preserve">. להוכחת עמידתו בתנאי סף זה על המציע לצרף להצעתו אישורים מתאימים. </w:t>
      </w:r>
      <w:bookmarkEnd w:id="53"/>
    </w:p>
    <w:p w14:paraId="2AE1615F" w14:textId="77777777" w:rsidR="00C857A1" w:rsidRPr="00D62A8C" w:rsidRDefault="00C857A1" w:rsidP="0021129D">
      <w:pPr>
        <w:numPr>
          <w:ilvl w:val="2"/>
          <w:numId w:val="23"/>
        </w:numPr>
        <w:ind w:left="1076"/>
        <w:rPr>
          <w:rtl/>
        </w:rPr>
      </w:pPr>
      <w:bookmarkStart w:id="55" w:name="_Ref384665056"/>
      <w:r w:rsidRPr="00D62A8C">
        <w:rPr>
          <w:rFonts w:hint="cs"/>
          <w:rtl/>
        </w:rPr>
        <w:t xml:space="preserve">אם המציע הינו </w:t>
      </w:r>
      <w:r>
        <w:rPr>
          <w:rFonts w:hint="cs"/>
          <w:rtl/>
        </w:rPr>
        <w:t>חברה/חברה פרטית או חברת חוץ כמשמען בחוק החברות</w:t>
      </w:r>
      <w:r w:rsidRPr="00D62A8C">
        <w:rPr>
          <w:rFonts w:hint="cs"/>
          <w:rtl/>
        </w:rPr>
        <w:t>,</w:t>
      </w:r>
      <w:r>
        <w:rPr>
          <w:rFonts w:hint="cs"/>
          <w:rtl/>
        </w:rPr>
        <w:t xml:space="preserve"> עליו להמציא אישור</w:t>
      </w:r>
      <w:r w:rsidRPr="00D62A8C">
        <w:rPr>
          <w:rFonts w:hint="cs"/>
          <w:rtl/>
        </w:rPr>
        <w:t xml:space="preserve"> </w:t>
      </w:r>
      <w:r>
        <w:rPr>
          <w:rFonts w:hint="cs"/>
          <w:rtl/>
        </w:rPr>
        <w:t xml:space="preserve"> לפיו אינו </w:t>
      </w:r>
      <w:r w:rsidRPr="00D62A8C">
        <w:rPr>
          <w:rFonts w:hint="cs"/>
          <w:rtl/>
        </w:rPr>
        <w:t xml:space="preserve">  "חברה שאינה מפרת חוק" ואינ</w:t>
      </w:r>
      <w:r>
        <w:rPr>
          <w:rFonts w:hint="cs"/>
          <w:rtl/>
        </w:rPr>
        <w:t>ו בהליכי</w:t>
      </w:r>
      <w:r w:rsidRPr="00D62A8C">
        <w:rPr>
          <w:rFonts w:hint="cs"/>
          <w:rtl/>
        </w:rPr>
        <w:t xml:space="preserve">התראה לפני רישום כחברה מפרת חוק, בהתאם למפורט בהוראת תכ"מ 7.4.6. להוכחת עמידתו בתנאי סף זה, עליו לצרף </w:t>
      </w:r>
      <w:bookmarkStart w:id="56" w:name="תנאי_סף_נסח_חברה"/>
      <w:r w:rsidRPr="00482C59">
        <w:rPr>
          <w:rtl/>
        </w:rPr>
        <w:t>נסח חברה עדכני</w:t>
      </w:r>
      <w:r w:rsidRPr="00482C59">
        <w:rPr>
          <w:rFonts w:hint="cs"/>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Pr="00482C59">
        <w:rPr>
          <w:rtl/>
        </w:rPr>
        <w:t xml:space="preserve"> </w:t>
      </w:r>
      <w:r w:rsidRPr="00482C59">
        <w:rPr>
          <w:rFonts w:hint="cs"/>
          <w:rtl/>
        </w:rPr>
        <w:t xml:space="preserve">הנסח </w:t>
      </w:r>
      <w:r w:rsidRPr="00482C59">
        <w:rPr>
          <w:rtl/>
        </w:rPr>
        <w:t xml:space="preserve">ניתן להפקה דרך </w:t>
      </w:r>
      <w:hyperlink r:id="rId8" w:history="1">
        <w:r w:rsidRPr="00482C59">
          <w:rPr>
            <w:rStyle w:val="Hyperlink"/>
            <w:rtl/>
          </w:rPr>
          <w:t>אתר האינטרנט של רשות התאגידים</w:t>
        </w:r>
      </w:hyperlink>
      <w:r w:rsidRPr="00482C59">
        <w:rPr>
          <w:rFonts w:hint="cs"/>
          <w:rtl/>
        </w:rPr>
        <w:t xml:space="preserve"> בכתובת </w:t>
      </w:r>
      <w:hyperlink r:id="rId9" w:history="1">
        <w:r w:rsidRPr="00482C59">
          <w:rPr>
            <w:rStyle w:val="Hyperlink"/>
          </w:rPr>
          <w:t>www.justice.gov.il/mojheb/rasuthataagidim</w:t>
        </w:r>
      </w:hyperlink>
      <w:bookmarkEnd w:id="55"/>
      <w:bookmarkEnd w:id="56"/>
      <w:r w:rsidRPr="00482C59">
        <w:rPr>
          <w:rFonts w:hint="cs"/>
          <w:rtl/>
        </w:rPr>
        <w:t>. האישור המבוקש במועד</w:t>
      </w:r>
      <w:r>
        <w:rPr>
          <w:rFonts w:hint="cs"/>
          <w:rtl/>
        </w:rPr>
        <w:t xml:space="preserve"> האחרון להגשת הצעות למכרז, </w:t>
      </w:r>
    </w:p>
    <w:p w14:paraId="23614E55" w14:textId="77777777" w:rsidR="00C857A1" w:rsidRPr="00482C59" w:rsidRDefault="00C857A1" w:rsidP="0021129D">
      <w:pPr>
        <w:numPr>
          <w:ilvl w:val="2"/>
          <w:numId w:val="23"/>
        </w:numPr>
        <w:ind w:left="1076"/>
      </w:pPr>
      <w:bookmarkStart w:id="57" w:name="_Ref384665078"/>
      <w:r w:rsidRPr="00D62A8C">
        <w:rPr>
          <w:rFonts w:hint="cs"/>
          <w:rtl/>
        </w:rPr>
        <w:t>אם המציע הינו עמותה, עליו לה</w:t>
      </w:r>
      <w:r>
        <w:rPr>
          <w:rFonts w:hint="cs"/>
          <w:rtl/>
        </w:rPr>
        <w:t>מציא</w:t>
      </w:r>
      <w:r w:rsidRPr="00D62A8C">
        <w:rPr>
          <w:rFonts w:hint="cs"/>
          <w:rtl/>
        </w:rPr>
        <w:t xml:space="preserve"> </w:t>
      </w:r>
      <w:bookmarkStart w:id="58" w:name="תנאי_סף_אישור_ניהול_תקין"/>
      <w:r w:rsidRPr="00482C59">
        <w:rPr>
          <w:rFonts w:hint="cs"/>
          <w:rtl/>
        </w:rPr>
        <w:t>אישור מטעם רשם העמותות על ניהול תקין, תקף לשנת פרסום המכרז.</w:t>
      </w:r>
      <w:bookmarkEnd w:id="58"/>
      <w:r w:rsidRPr="00482C59">
        <w:rPr>
          <w:rFonts w:hint="cs"/>
          <w:rtl/>
        </w:rPr>
        <w:t xml:space="preserve"> </w:t>
      </w:r>
      <w:bookmarkEnd w:id="57"/>
    </w:p>
    <w:p w14:paraId="6706DE08" w14:textId="77777777" w:rsidR="00C857A1" w:rsidRPr="00482C59" w:rsidRDefault="00C857A1" w:rsidP="0021129D">
      <w:pPr>
        <w:numPr>
          <w:ilvl w:val="2"/>
          <w:numId w:val="23"/>
        </w:numPr>
        <w:ind w:left="1076"/>
        <w:rPr>
          <w:rtl/>
        </w:rPr>
      </w:pPr>
      <w:bookmarkStart w:id="59" w:name="_Ref383425067"/>
      <w:r w:rsidRPr="00482C59">
        <w:rPr>
          <w:rFonts w:hint="cs"/>
          <w:rtl/>
        </w:rPr>
        <w:t xml:space="preserve">על המציע לצרף להצעתו </w:t>
      </w:r>
      <w:bookmarkStart w:id="60" w:name="תנאי_סף_אישור_מורשי_חתימה"/>
      <w:r w:rsidRPr="00482C59">
        <w:rPr>
          <w:rtl/>
        </w:rPr>
        <w:t>אישור מעורך-דין</w:t>
      </w:r>
      <w:r w:rsidRPr="00482C59">
        <w:rPr>
          <w:rFonts w:hint="cs"/>
          <w:rtl/>
        </w:rPr>
        <w:t xml:space="preserve"> או מרואה-חשבון</w:t>
      </w:r>
      <w:r w:rsidRPr="00482C59">
        <w:rPr>
          <w:rtl/>
        </w:rPr>
        <w:t xml:space="preserve"> </w:t>
      </w:r>
      <w:r w:rsidRPr="00482C59">
        <w:rPr>
          <w:rFonts w:hint="cs"/>
          <w:rtl/>
        </w:rPr>
        <w:t xml:space="preserve"> המעיד </w:t>
      </w:r>
      <w:r w:rsidRPr="00482C59">
        <w:rPr>
          <w:rtl/>
        </w:rPr>
        <w:t>על שמות</w:t>
      </w:r>
      <w:r w:rsidRPr="00482C59">
        <w:rPr>
          <w:rFonts w:hint="cs"/>
          <w:rtl/>
        </w:rPr>
        <w:t>יהם של</w:t>
      </w:r>
      <w:r w:rsidRPr="00482C59">
        <w:rPr>
          <w:rtl/>
        </w:rPr>
        <w:t xml:space="preserve"> </w:t>
      </w:r>
      <w:r w:rsidRPr="00482C59">
        <w:rPr>
          <w:rFonts w:hint="cs"/>
          <w:rtl/>
        </w:rPr>
        <w:t xml:space="preserve">מורשי החתימה של </w:t>
      </w:r>
      <w:r w:rsidRPr="00482C59">
        <w:rPr>
          <w:rtl/>
        </w:rPr>
        <w:t>המציע</w:t>
      </w:r>
      <w:bookmarkEnd w:id="60"/>
      <w:r w:rsidRPr="00482C59">
        <w:rPr>
          <w:rtl/>
        </w:rPr>
        <w:t>.</w:t>
      </w:r>
      <w:bookmarkEnd w:id="59"/>
    </w:p>
    <w:p w14:paraId="0D80B9DE" w14:textId="77777777" w:rsidR="00C857A1" w:rsidRDefault="00C857A1" w:rsidP="0021129D">
      <w:pPr>
        <w:numPr>
          <w:ilvl w:val="2"/>
          <w:numId w:val="23"/>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המצ"ב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cs"/>
          <w:highlight w:val="magenta"/>
          <w:rtl/>
        </w:rPr>
        <w:t>נספח</w:t>
      </w:r>
      <w:r w:rsidR="00410F9A">
        <w:rPr>
          <w:rFonts w:hint="cs"/>
          <w:highlight w:val="magenta"/>
          <w:rtl/>
        </w:rPr>
        <w:t xml:space="preserve"> </w:t>
      </w:r>
      <w:r w:rsidR="00410F9A" w:rsidRPr="00D62A8C">
        <w:rPr>
          <w:rFonts w:hint="cs"/>
          <w:highlight w:val="magenta"/>
          <w:rtl/>
        </w:rPr>
        <w:t xml:space="preserve"> </w:t>
      </w:r>
      <w:r w:rsidR="00410F9A">
        <w:rPr>
          <w:highlight w:val="magenta"/>
          <w:rtl/>
        </w:rPr>
        <w:t xml:space="preserve">7 </w:t>
      </w:r>
      <w:r w:rsidRPr="00D62A8C">
        <w:rPr>
          <w:highlight w:val="magenta"/>
          <w:rtl/>
        </w:rPr>
        <w:fldChar w:fldCharType="end"/>
      </w:r>
      <w:r w:rsidRPr="00D62A8C">
        <w:rPr>
          <w:rFonts w:hint="cs"/>
          <w:rtl/>
        </w:rPr>
        <w:t>. ההתחייבות תישאר בתוקף גם אם המשרד יבחר במציע כספק זוכה.</w:t>
      </w:r>
    </w:p>
    <w:p w14:paraId="1E672EC6" w14:textId="77777777" w:rsidR="00C857A1" w:rsidRPr="00984519" w:rsidRDefault="00C857A1" w:rsidP="0021129D">
      <w:pPr>
        <w:numPr>
          <w:ilvl w:val="2"/>
          <w:numId w:val="23"/>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410F9A" w:rsidRPr="00D62A8C">
        <w:rPr>
          <w:rFonts w:hint="cs"/>
          <w:highlight w:val="magenta"/>
          <w:rtl/>
        </w:rPr>
        <w:t xml:space="preserve">נספח </w:t>
      </w:r>
      <w:r w:rsidR="00410F9A">
        <w:rPr>
          <w:highlight w:val="magenta"/>
          <w:rtl/>
        </w:rPr>
        <w:t xml:space="preserve">8 </w:t>
      </w:r>
      <w:r>
        <w:rPr>
          <w:highlight w:val="magenta"/>
          <w:rtl/>
        </w:rPr>
        <w:fldChar w:fldCharType="end"/>
      </w:r>
      <w:r>
        <w:rPr>
          <w:rFonts w:hint="cs"/>
          <w:rtl/>
        </w:rPr>
        <w:t>.</w:t>
      </w:r>
    </w:p>
    <w:p w14:paraId="777A3373" w14:textId="77777777" w:rsidR="00C857A1" w:rsidRDefault="00C857A1" w:rsidP="0021129D">
      <w:pPr>
        <w:numPr>
          <w:ilvl w:val="2"/>
          <w:numId w:val="23"/>
        </w:numPr>
        <w:ind w:left="1076"/>
        <w:rPr>
          <w:rtl/>
        </w:rPr>
      </w:pPr>
      <w:r w:rsidRPr="00012F7D">
        <w:rPr>
          <w:rFonts w:hint="cs"/>
          <w:rtl/>
        </w:rPr>
        <w:lastRenderedPageBreak/>
        <w:t>המציע יצרף להצעתו אישור על השתתפות בכנס מציעים, במידה שהתקיים כנס מציעים עם השתתפות חובה.</w:t>
      </w:r>
    </w:p>
    <w:p w14:paraId="709E6312" w14:textId="77777777" w:rsidR="005A27B3" w:rsidRPr="00646EFD" w:rsidRDefault="005A27B3" w:rsidP="0021129D">
      <w:pPr>
        <w:numPr>
          <w:ilvl w:val="2"/>
          <w:numId w:val="23"/>
        </w:numPr>
        <w:ind w:left="1076"/>
        <w:rPr>
          <w:b/>
          <w:bCs/>
        </w:rPr>
      </w:pPr>
      <w:r w:rsidRPr="00646EFD">
        <w:rPr>
          <w:b/>
          <w:bCs/>
          <w:rtl/>
        </w:rPr>
        <w:t>ערבות מציע (מגיש ההצעה)</w:t>
      </w:r>
    </w:p>
    <w:p w14:paraId="074B9331" w14:textId="214E12B4" w:rsidR="005A27B3" w:rsidRDefault="005A27B3" w:rsidP="0036617A">
      <w:pPr>
        <w:pStyle w:val="a2"/>
        <w:ind w:left="0"/>
      </w:pPr>
      <w:r>
        <w:rPr>
          <w:rFonts w:hint="cs"/>
          <w:rtl/>
        </w:rPr>
        <w:t xml:space="preserve">                    </w:t>
      </w:r>
      <w:r>
        <w:rPr>
          <w:rtl/>
        </w:rPr>
        <w:t xml:space="preserve">השתתפות במכרז מותנית בצירוף ערבות אוטונומית ובלתי מותנית לתשלום בסך </w:t>
      </w:r>
      <w:r w:rsidR="0036617A">
        <w:rPr>
          <w:rFonts w:hint="cs"/>
          <w:rtl/>
        </w:rPr>
        <w:t xml:space="preserve">10,000 </w:t>
      </w:r>
      <w:r w:rsidR="0036617A" w:rsidRPr="00D62A8C">
        <w:rPr>
          <w:rtl/>
        </w:rPr>
        <w:t xml:space="preserve">כולל </w:t>
      </w:r>
      <w:r w:rsidR="0036617A">
        <w:rPr>
          <w:rFonts w:hint="cs"/>
          <w:rtl/>
        </w:rPr>
        <w:t xml:space="preserve">  </w:t>
      </w:r>
      <w:r w:rsidR="0036617A">
        <w:rPr>
          <w:rtl/>
        </w:rPr>
        <w:br/>
      </w:r>
      <w:r w:rsidR="0036617A">
        <w:rPr>
          <w:rFonts w:hint="cs"/>
          <w:rtl/>
        </w:rPr>
        <w:t xml:space="preserve">                    </w:t>
      </w:r>
      <w:r w:rsidR="0036617A" w:rsidRPr="00D62A8C">
        <w:rPr>
          <w:rtl/>
        </w:rPr>
        <w:t>מע"מ</w:t>
      </w:r>
      <w:r w:rsidR="0036617A">
        <w:rPr>
          <w:rFonts w:hint="cs"/>
        </w:rPr>
        <w:t xml:space="preserve"> </w:t>
      </w:r>
      <w:r w:rsidR="0036617A">
        <w:rPr>
          <w:rFonts w:hint="cs"/>
          <w:rtl/>
        </w:rPr>
        <w:t xml:space="preserve">אם החברה מתמודדת על מקבץ אחד בלבד, ועל 20,000 ₪ כולל מע"מ במידה והחברה  </w:t>
      </w:r>
      <w:r w:rsidR="0036617A">
        <w:rPr>
          <w:rtl/>
        </w:rPr>
        <w:br/>
      </w:r>
      <w:r w:rsidR="0036617A">
        <w:rPr>
          <w:rFonts w:hint="cs"/>
          <w:rtl/>
        </w:rPr>
        <w:t xml:space="preserve">                   מתמודדת על 2 המקבצים; </w:t>
      </w:r>
      <w:r>
        <w:rPr>
          <w:rtl/>
        </w:rPr>
        <w:t>לפקודת משרד החקלאות ופיתוח הכפר.</w:t>
      </w:r>
    </w:p>
    <w:p w14:paraId="795A76C5" w14:textId="4B12D1BA" w:rsidR="005A27B3" w:rsidRDefault="005A27B3" w:rsidP="005A27B3">
      <w:pPr>
        <w:pStyle w:val="a2"/>
        <w:ind w:left="0"/>
      </w:pPr>
      <w:r>
        <w:rPr>
          <w:rFonts w:hint="cs"/>
          <w:rtl/>
        </w:rPr>
        <w:t xml:space="preserve">                    </w:t>
      </w:r>
      <w:r>
        <w:rPr>
          <w:rtl/>
        </w:rPr>
        <w:t xml:space="preserve">תוקף הערבות מפורט בטבלת התאריכים. הערבות תהיה בתוקף למשך 60 יום מהמועד האחרון </w:t>
      </w:r>
      <w:r>
        <w:rPr>
          <w:rFonts w:hint="cs"/>
          <w:rtl/>
        </w:rPr>
        <w:t xml:space="preserve">   </w:t>
      </w:r>
      <w:r>
        <w:rPr>
          <w:rtl/>
        </w:rPr>
        <w:br/>
      </w:r>
      <w:r>
        <w:rPr>
          <w:rFonts w:hint="cs"/>
          <w:rtl/>
        </w:rPr>
        <w:t xml:space="preserve">                   </w:t>
      </w:r>
      <w:r>
        <w:rPr>
          <w:rtl/>
        </w:rPr>
        <w:t>להגשת</w:t>
      </w:r>
      <w:r>
        <w:rPr>
          <w:rFonts w:hint="cs"/>
          <w:rtl/>
        </w:rPr>
        <w:t xml:space="preserve"> </w:t>
      </w:r>
      <w:r>
        <w:rPr>
          <w:rtl/>
        </w:rPr>
        <w:t xml:space="preserve">ההצעות למכרז.  עורך המכרז יהיה רשאי לחלט את הערבות, על פי שיקול דעתו הבלעדי, </w:t>
      </w:r>
      <w:r>
        <w:rPr>
          <w:rFonts w:hint="cs"/>
          <w:rtl/>
        </w:rPr>
        <w:t xml:space="preserve"> </w:t>
      </w:r>
      <w:r>
        <w:rPr>
          <w:rtl/>
        </w:rPr>
        <w:br/>
      </w:r>
      <w:r>
        <w:rPr>
          <w:rFonts w:hint="cs"/>
          <w:rtl/>
        </w:rPr>
        <w:t xml:space="preserve">                    </w:t>
      </w:r>
      <w:r>
        <w:rPr>
          <w:rtl/>
        </w:rPr>
        <w:t>במקרה</w:t>
      </w:r>
      <w:r>
        <w:rPr>
          <w:rFonts w:hint="cs"/>
          <w:rtl/>
        </w:rPr>
        <w:t xml:space="preserve"> </w:t>
      </w:r>
      <w:r>
        <w:rPr>
          <w:rtl/>
        </w:rPr>
        <w:t xml:space="preserve">שהמציע לא יעמוד בהתחייבויותיו בהתאם להצעתו ולתנאי המכרז ו/או לא יפעל בתום לב </w:t>
      </w:r>
      <w:r>
        <w:rPr>
          <w:rFonts w:hint="cs"/>
          <w:rtl/>
        </w:rPr>
        <w:t xml:space="preserve"> </w:t>
      </w:r>
      <w:r>
        <w:rPr>
          <w:rtl/>
        </w:rPr>
        <w:br/>
      </w:r>
      <w:r>
        <w:rPr>
          <w:rFonts w:hint="cs"/>
          <w:rtl/>
        </w:rPr>
        <w:t xml:space="preserve">              </w:t>
      </w:r>
      <w:bookmarkStart w:id="61" w:name="_GoBack"/>
      <w:bookmarkEnd w:id="61"/>
      <w:r>
        <w:rPr>
          <w:rFonts w:hint="cs"/>
          <w:rtl/>
        </w:rPr>
        <w:t xml:space="preserve">      </w:t>
      </w:r>
      <w:r>
        <w:rPr>
          <w:rtl/>
        </w:rPr>
        <w:t>במהלך</w:t>
      </w:r>
      <w:r>
        <w:rPr>
          <w:rFonts w:hint="cs"/>
          <w:rtl/>
        </w:rPr>
        <w:t xml:space="preserve"> </w:t>
      </w:r>
      <w:r>
        <w:rPr>
          <w:rtl/>
        </w:rPr>
        <w:t xml:space="preserve">הליכי המכרז. </w:t>
      </w:r>
    </w:p>
    <w:p w14:paraId="1E8B57B5" w14:textId="3F86FDC1" w:rsidR="005A27B3" w:rsidRDefault="005A27B3" w:rsidP="005A27B3">
      <w:pPr>
        <w:pStyle w:val="a2"/>
        <w:ind w:left="0"/>
      </w:pPr>
      <w:r>
        <w:rPr>
          <w:rFonts w:hint="cs"/>
          <w:rtl/>
        </w:rPr>
        <w:t xml:space="preserve">                   </w:t>
      </w:r>
      <w:r>
        <w:rPr>
          <w:rtl/>
        </w:rPr>
        <w:t xml:space="preserve">הערבות תהיה ערבות בנקאית, או ערבות של חב' ביטוח ישראלית שברשותה רישיון לעסוק בביטוח </w:t>
      </w:r>
      <w:r>
        <w:rPr>
          <w:rFonts w:hint="cs"/>
          <w:rtl/>
        </w:rPr>
        <w:t xml:space="preserve"> </w:t>
      </w:r>
      <w:r>
        <w:rPr>
          <w:rtl/>
        </w:rPr>
        <w:br/>
      </w:r>
      <w:r>
        <w:rPr>
          <w:rFonts w:hint="cs"/>
          <w:rtl/>
        </w:rPr>
        <w:t xml:space="preserve">                   </w:t>
      </w:r>
      <w:r>
        <w:rPr>
          <w:rtl/>
        </w:rPr>
        <w:t xml:space="preserve">על פי חוק הפיקוח על שירותים פיננסיים (ביטוח) תשמ"א – 1981 (חתומה ע"י חב' הביטוח לא ע"י </w:t>
      </w:r>
      <w:r>
        <w:rPr>
          <w:rFonts w:hint="cs"/>
          <w:rtl/>
        </w:rPr>
        <w:t xml:space="preserve"> </w:t>
      </w:r>
      <w:r>
        <w:rPr>
          <w:rtl/>
        </w:rPr>
        <w:br/>
      </w:r>
      <w:r>
        <w:rPr>
          <w:rFonts w:hint="cs"/>
          <w:rtl/>
        </w:rPr>
        <w:t xml:space="preserve">                   </w:t>
      </w:r>
      <w:r>
        <w:rPr>
          <w:rtl/>
        </w:rPr>
        <w:t>סוכן</w:t>
      </w:r>
      <w:r>
        <w:rPr>
          <w:rFonts w:hint="cs"/>
          <w:rtl/>
        </w:rPr>
        <w:t xml:space="preserve"> </w:t>
      </w:r>
      <w:r>
        <w:rPr>
          <w:rtl/>
        </w:rPr>
        <w:t>הביטוח).</w:t>
      </w:r>
    </w:p>
    <w:p w14:paraId="62B08335" w14:textId="77777777" w:rsidR="005A27B3" w:rsidRPr="006F0F92" w:rsidRDefault="005A27B3" w:rsidP="005A27B3">
      <w:pPr>
        <w:pStyle w:val="a2"/>
        <w:ind w:left="0"/>
        <w:rPr>
          <w:rtl/>
        </w:rPr>
      </w:pPr>
      <w:r>
        <w:rPr>
          <w:rFonts w:hint="cs"/>
          <w:rtl/>
        </w:rPr>
        <w:t xml:space="preserve">                   </w:t>
      </w:r>
      <w:r>
        <w:rPr>
          <w:rtl/>
        </w:rPr>
        <w:t xml:space="preserve">נוסח מחייב של הערבות – </w:t>
      </w:r>
      <w:r w:rsidRPr="00F05BE0">
        <w:rPr>
          <w:highlight w:val="magenta"/>
          <w:rtl/>
        </w:rPr>
        <w:t xml:space="preserve">נספח </w:t>
      </w:r>
      <w:r>
        <w:rPr>
          <w:rFonts w:hint="cs"/>
          <w:rtl/>
        </w:rPr>
        <w:t>22 .</w:t>
      </w:r>
    </w:p>
    <w:p w14:paraId="3A086F30" w14:textId="77777777" w:rsidR="005A27B3" w:rsidRPr="005A27B3" w:rsidRDefault="005A27B3" w:rsidP="005A27B3">
      <w:pPr>
        <w:pStyle w:val="a2"/>
        <w:rPr>
          <w:rtl/>
        </w:rPr>
      </w:pPr>
    </w:p>
    <w:p w14:paraId="2614B498" w14:textId="77777777" w:rsidR="00C857A1" w:rsidRPr="00D62A8C" w:rsidRDefault="00C857A1" w:rsidP="0021129D">
      <w:pPr>
        <w:numPr>
          <w:ilvl w:val="2"/>
          <w:numId w:val="23"/>
        </w:numPr>
        <w:ind w:left="1076"/>
      </w:pPr>
      <w:r w:rsidRPr="00D62A8C">
        <w:rPr>
          <w:rFonts w:hint="cs"/>
          <w:rtl/>
        </w:rPr>
        <w:t>המציע יצהיר ויתחייב כדלקמן:</w:t>
      </w:r>
    </w:p>
    <w:p w14:paraId="036101C4" w14:textId="77777777" w:rsidR="00C857A1" w:rsidRPr="00D62A8C" w:rsidRDefault="00C857A1" w:rsidP="0021129D">
      <w:pPr>
        <w:numPr>
          <w:ilvl w:val="3"/>
          <w:numId w:val="23"/>
        </w:numPr>
        <w:ind w:left="1841"/>
        <w:rPr>
          <w:lang w:eastAsia="en-US"/>
        </w:rPr>
      </w:pPr>
      <w:r w:rsidRPr="00D62A8C">
        <w:rPr>
          <w:rFonts w:hint="cs"/>
          <w:rtl/>
          <w:lang w:eastAsia="en-US"/>
        </w:rPr>
        <w:t xml:space="preserve">כי </w:t>
      </w:r>
      <w:r w:rsidRPr="00D62A8C">
        <w:rPr>
          <w:rtl/>
          <w:lang w:eastAsia="en-US"/>
        </w:rPr>
        <w:t>עיין בכל מסמכי המכרז, הבין אותם והביא בחשבון את תוכנם באופן מלא בעת העריכה של הצעתו</w:t>
      </w:r>
      <w:r>
        <w:rPr>
          <w:rFonts w:hint="cs"/>
          <w:rtl/>
          <w:lang w:eastAsia="en-US"/>
        </w:rPr>
        <w:t>,</w:t>
      </w:r>
      <w:r w:rsidRPr="00D62A8C">
        <w:rPr>
          <w:rtl/>
          <w:lang w:eastAsia="en-US"/>
        </w:rPr>
        <w:t xml:space="preserve"> וכי כל תנאי המכרז מקובלים עליו במלואם</w:t>
      </w:r>
      <w:r w:rsidRPr="00D62A8C">
        <w:rPr>
          <w:rFonts w:hint="cs"/>
          <w:rtl/>
          <w:lang w:eastAsia="en-US"/>
        </w:rPr>
        <w:t>; כי 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3B8D67D0" w14:textId="77777777" w:rsidR="00C857A1" w:rsidRPr="00D62A8C" w:rsidRDefault="00C857A1" w:rsidP="0021129D">
      <w:pPr>
        <w:numPr>
          <w:ilvl w:val="3"/>
          <w:numId w:val="23"/>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3AD46576" w14:textId="77777777" w:rsidR="00C857A1" w:rsidRPr="00D62A8C" w:rsidRDefault="00C857A1" w:rsidP="0021129D">
      <w:pPr>
        <w:numPr>
          <w:ilvl w:val="3"/>
          <w:numId w:val="23"/>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Pr="00D04C9E">
        <w:rPr>
          <w:rtl/>
          <w:lang w:eastAsia="en-US"/>
        </w:rPr>
        <w:t xml:space="preserve">בהקשר זה יובהר כי המציע לא יוכל להעמיד מטעמו עובדים כלשהם המכהנים </w:t>
      </w:r>
      <w:r>
        <w:rPr>
          <w:rtl/>
          <w:lang w:eastAsia="en-US"/>
        </w:rPr>
        <w:t>או</w:t>
      </w:r>
      <w:r w:rsidRPr="00D04C9E">
        <w:rPr>
          <w:rtl/>
          <w:lang w:eastAsia="en-US"/>
        </w:rPr>
        <w:t xml:space="preserve"> מועסקם בעת ו</w:t>
      </w:r>
      <w:r>
        <w:rPr>
          <w:rFonts w:hint="cs"/>
          <w:rtl/>
          <w:lang w:eastAsia="en-US"/>
        </w:rPr>
        <w:t>ב</w:t>
      </w:r>
      <w:r w:rsidRPr="00D04C9E">
        <w:rPr>
          <w:rtl/>
          <w:lang w:eastAsia="en-US"/>
        </w:rPr>
        <w:t>עונה אחת בגופים להם נותן המשרד שירות במסגרת מעבדותיו או יחידותיו השונות</w:t>
      </w:r>
      <w:r>
        <w:rPr>
          <w:rFonts w:hint="cs"/>
          <w:rtl/>
          <w:lang w:eastAsia="en-US"/>
        </w:rPr>
        <w:t>.</w:t>
      </w:r>
    </w:p>
    <w:p w14:paraId="014543FA" w14:textId="77777777" w:rsidR="00C857A1" w:rsidRPr="00D62A8C" w:rsidRDefault="00C857A1" w:rsidP="0021129D">
      <w:pPr>
        <w:numPr>
          <w:ilvl w:val="3"/>
          <w:numId w:val="23"/>
        </w:numPr>
        <w:ind w:left="1841"/>
        <w:rPr>
          <w:lang w:eastAsia="en-US"/>
        </w:rPr>
      </w:pPr>
      <w:r w:rsidRPr="00D62A8C">
        <w:rPr>
          <w:rFonts w:hint="cs"/>
          <w:rtl/>
          <w:lang w:eastAsia="en-US"/>
        </w:rPr>
        <w:t>כי אין ולא יהיה באספקת השירותים למשרד או השימוש בהם ע"י המשרד לפי המכרז, הפרה של זכויות קניין רוחני או זכויות קניניות של צד שלישי כלשהו. המציע יישא באחריות בלעדית על הפרתה של כל זכות קניין רוחני או זכות קניינית של צד שלישי</w:t>
      </w:r>
      <w:r>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594D74B5" w14:textId="77777777" w:rsidR="00C857A1" w:rsidRPr="00D62A8C" w:rsidRDefault="00C857A1" w:rsidP="0021129D">
      <w:pPr>
        <w:numPr>
          <w:ilvl w:val="3"/>
          <w:numId w:val="23"/>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0B832803" w14:textId="77777777" w:rsidR="00C857A1" w:rsidRPr="00D62A8C" w:rsidRDefault="00C857A1" w:rsidP="0021129D">
      <w:pPr>
        <w:numPr>
          <w:ilvl w:val="3"/>
          <w:numId w:val="23"/>
        </w:numPr>
        <w:ind w:left="1841"/>
        <w:rPr>
          <w:lang w:eastAsia="en-US"/>
        </w:rPr>
      </w:pPr>
      <w:r w:rsidRPr="00D62A8C">
        <w:rPr>
          <w:rFonts w:hint="cs"/>
          <w:rtl/>
          <w:lang w:eastAsia="en-US"/>
        </w:rPr>
        <w:t>כי יעשה שימוש במוצרי תוכנה חוקיים ומקוריים בלבד</w:t>
      </w:r>
      <w:r>
        <w:rPr>
          <w:rFonts w:hint="cs"/>
          <w:rtl/>
          <w:lang w:eastAsia="en-US"/>
        </w:rPr>
        <w:t>,</w:t>
      </w:r>
      <w:r w:rsidRPr="00D62A8C">
        <w:rPr>
          <w:rFonts w:hint="cs"/>
          <w:rtl/>
          <w:lang w:eastAsia="en-US"/>
        </w:rPr>
        <w:t xml:space="preserve"> למתן כל השירותים לפי המכרז.</w:t>
      </w:r>
    </w:p>
    <w:p w14:paraId="41A2BB61" w14:textId="77777777" w:rsidR="00C857A1" w:rsidRPr="002A1105" w:rsidRDefault="00C857A1" w:rsidP="0021129D">
      <w:pPr>
        <w:numPr>
          <w:ilvl w:val="3"/>
          <w:numId w:val="23"/>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Pr="00D62A8C">
        <w:rPr>
          <w:rFonts w:hint="cs"/>
          <w:rtl/>
          <w:lang w:eastAsia="en-US"/>
        </w:rPr>
        <w:t>משרד החקלאות ופיתוח בכפר.</w:t>
      </w:r>
      <w:r w:rsidRPr="0037070C">
        <w:rPr>
          <w:rFonts w:hint="eastAsia"/>
          <w:sz w:val="22"/>
          <w:szCs w:val="22"/>
          <w:rtl/>
        </w:rPr>
        <w:t xml:space="preserve"> </w:t>
      </w:r>
    </w:p>
    <w:p w14:paraId="1AFB4C3C" w14:textId="77777777" w:rsidR="00C857A1" w:rsidRPr="00D62A8C" w:rsidRDefault="00C857A1" w:rsidP="0021129D">
      <w:pPr>
        <w:numPr>
          <w:ilvl w:val="3"/>
          <w:numId w:val="23"/>
        </w:numPr>
        <w:ind w:left="1841"/>
        <w:rPr>
          <w:rtl/>
          <w:lang w:eastAsia="en-US"/>
        </w:rPr>
      </w:pPr>
      <w:r w:rsidRPr="003E642C">
        <w:rPr>
          <w:rFonts w:hint="cs"/>
          <w:rtl/>
          <w:lang w:eastAsia="en-US"/>
        </w:rPr>
        <w:lastRenderedPageBreak/>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Pr="003E642C">
        <w:rPr>
          <w:rFonts w:hint="cs"/>
          <w:rtl/>
          <w:lang w:eastAsia="en-US"/>
        </w:rPr>
        <w:t>,</w:t>
      </w:r>
      <w:r w:rsidRPr="003E642C">
        <w:rPr>
          <w:rtl/>
          <w:lang w:eastAsia="en-US"/>
        </w:rPr>
        <w:t xml:space="preserve"> </w:t>
      </w:r>
      <w:r w:rsidRPr="003E642C">
        <w:rPr>
          <w:rFonts w:hint="cs"/>
          <w:rtl/>
          <w:lang w:eastAsia="en-US"/>
        </w:rPr>
        <w:t xml:space="preserve">יצהיר המציע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Pr="003E642C">
        <w:rPr>
          <w:rFonts w:hint="cs"/>
          <w:rtl/>
          <w:lang w:eastAsia="en-US"/>
        </w:rPr>
        <w:t xml:space="preserve"> להעסקת גמלאי</w:t>
      </w:r>
      <w:r w:rsidRPr="003E642C">
        <w:rPr>
          <w:rtl/>
          <w:lang w:eastAsia="en-US"/>
        </w:rPr>
        <w:t xml:space="preserve">. </w:t>
      </w:r>
    </w:p>
    <w:p w14:paraId="35A86507" w14:textId="77777777" w:rsidR="00C857A1" w:rsidRDefault="00C857A1" w:rsidP="00C857A1">
      <w:pPr>
        <w:ind w:left="1247"/>
        <w:rPr>
          <w:rtl/>
        </w:rPr>
      </w:pPr>
      <w:r w:rsidRPr="00D62A8C">
        <w:rPr>
          <w:rFonts w:hint="cs"/>
          <w:rtl/>
        </w:rPr>
        <w:t>להוכחת הצהרותיו אלה, יצרף המציע להצעתו תצהיר בנוסח</w:t>
      </w:r>
      <w:r>
        <w:rPr>
          <w:rFonts w:hint="cs"/>
        </w:rPr>
        <w:t xml:space="preserve"> </w:t>
      </w:r>
      <w:r w:rsidRPr="00D62A8C">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נספח_הצהרה_עמידה_בתנאי_סף \</w:instrText>
      </w:r>
      <w:r>
        <w:rPr>
          <w:rFonts w:hint="cs"/>
        </w:rPr>
        <w:instrText>h</w:instrText>
      </w:r>
      <w:r>
        <w:rPr>
          <w:rtl/>
        </w:rPr>
        <w:instrText xml:space="preserve"> </w:instrText>
      </w:r>
      <w:r>
        <w:rPr>
          <w:rtl/>
        </w:rPr>
      </w:r>
      <w:r>
        <w:rPr>
          <w:rtl/>
        </w:rPr>
        <w:fldChar w:fldCharType="separate"/>
      </w:r>
      <w:r w:rsidR="00410F9A" w:rsidRPr="00D62A8C">
        <w:rPr>
          <w:rFonts w:hint="cs"/>
          <w:highlight w:val="magenta"/>
          <w:rtl/>
        </w:rPr>
        <w:t xml:space="preserve">נספח </w:t>
      </w:r>
      <w:r w:rsidR="00410F9A">
        <w:rPr>
          <w:highlight w:val="magenta"/>
          <w:rtl/>
        </w:rPr>
        <w:t xml:space="preserve">9 </w:t>
      </w:r>
      <w:r>
        <w:rPr>
          <w:rtl/>
        </w:rPr>
        <w:fldChar w:fldCharType="end"/>
      </w:r>
      <w:r>
        <w:rPr>
          <w:rFonts w:hint="cs"/>
        </w:rPr>
        <w:t xml:space="preserve"> </w:t>
      </w:r>
      <w:r w:rsidRPr="00D62A8C">
        <w:rPr>
          <w:rFonts w:hint="cs"/>
          <w:rtl/>
        </w:rPr>
        <w:t>המצ"ב</w:t>
      </w:r>
      <w:r>
        <w:rPr>
          <w:rFonts w:hint="cs"/>
          <w:rtl/>
        </w:rPr>
        <w:t>,</w:t>
      </w:r>
      <w:r w:rsidRPr="00D62A8C">
        <w:rPr>
          <w:rFonts w:hint="cs"/>
          <w:rtl/>
        </w:rPr>
        <w:t xml:space="preserve"> מאומת ע"י עו"ד.</w:t>
      </w:r>
    </w:p>
    <w:p w14:paraId="6D06BE3E" w14:textId="3B730FC5" w:rsidR="00C857A1" w:rsidRPr="00012F7D" w:rsidRDefault="00C857A1" w:rsidP="0021129D">
      <w:pPr>
        <w:numPr>
          <w:ilvl w:val="3"/>
          <w:numId w:val="23"/>
        </w:numPr>
        <w:ind w:left="1841"/>
        <w:rPr>
          <w:rtl/>
          <w:lang w:eastAsia="en-US"/>
        </w:rPr>
      </w:pPr>
      <w:bookmarkStart w:id="62" w:name="_Toc398494877"/>
      <w:bookmarkStart w:id="63"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 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w:t>
      </w:r>
      <w:r w:rsidRPr="00012F7D">
        <w:rPr>
          <w:rFonts w:hint="cs"/>
          <w:rtl/>
          <w:lang w:eastAsia="en-US"/>
        </w:rPr>
        <w:t xml:space="preserve"> 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Pr="00012F7D">
        <w:rPr>
          <w:lang w:eastAsia="en-US"/>
        </w:rPr>
        <w:t>;</w:t>
      </w:r>
      <w:r w:rsidR="003E3CBC">
        <w:rPr>
          <w:rFonts w:hint="cs"/>
          <w:rtl/>
          <w:lang w:eastAsia="en-US"/>
        </w:rPr>
        <w:t xml:space="preserve"> 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 xml:space="preserve">עבודתו.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 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36BD3ED2" w14:textId="77777777" w:rsidR="00C857A1" w:rsidRPr="00012F7D" w:rsidRDefault="00C857A1" w:rsidP="0021129D">
      <w:pPr>
        <w:pStyle w:val="21"/>
        <w:numPr>
          <w:ilvl w:val="1"/>
          <w:numId w:val="23"/>
        </w:numPr>
        <w:ind w:right="0"/>
        <w:rPr>
          <w:noProof w:val="0"/>
          <w:sz w:val="28"/>
          <w:rtl/>
        </w:rPr>
      </w:pPr>
      <w:bookmarkStart w:id="64" w:name="_Toc487467247"/>
      <w:r w:rsidRPr="00012F7D">
        <w:rPr>
          <w:rFonts w:hint="cs"/>
          <w:noProof w:val="0"/>
          <w:sz w:val="28"/>
          <w:rtl/>
        </w:rPr>
        <w:t>תנאי סף ספציפיים</w:t>
      </w:r>
      <w:bookmarkEnd w:id="62"/>
      <w:bookmarkEnd w:id="63"/>
      <w:bookmarkEnd w:id="64"/>
      <w:r w:rsidRPr="00012F7D">
        <w:rPr>
          <w:rFonts w:hint="cs"/>
          <w:noProof w:val="0"/>
          <w:sz w:val="28"/>
          <w:rtl/>
        </w:rPr>
        <w:t xml:space="preserve"> </w:t>
      </w:r>
    </w:p>
    <w:p w14:paraId="6B38DA6F" w14:textId="39ED442D" w:rsidR="00D850FC" w:rsidRDefault="00D850FC" w:rsidP="008E4D33">
      <w:pPr>
        <w:numPr>
          <w:ilvl w:val="2"/>
          <w:numId w:val="23"/>
        </w:numPr>
        <w:ind w:left="1076"/>
      </w:pPr>
      <w:r>
        <w:rPr>
          <w:rFonts w:hint="cs"/>
          <w:rtl/>
        </w:rPr>
        <w:t>דרישות לכל מועמד:</w:t>
      </w:r>
    </w:p>
    <w:p w14:paraId="784ADD32" w14:textId="63B87D27" w:rsidR="00BB5EB0" w:rsidRPr="00D850FC" w:rsidRDefault="00BB5EB0" w:rsidP="008E4D33">
      <w:pPr>
        <w:numPr>
          <w:ilvl w:val="3"/>
          <w:numId w:val="23"/>
        </w:numPr>
        <w:ind w:firstLine="412"/>
        <w:rPr>
          <w:rtl/>
        </w:rPr>
      </w:pPr>
      <w:r w:rsidRPr="00D850FC">
        <w:rPr>
          <w:rFonts w:hint="cs"/>
          <w:rtl/>
        </w:rPr>
        <w:t>רישיון בתוקף של "חשמלאי ראשי" מטעם משרד הכלכלה</w:t>
      </w:r>
      <w:r w:rsidRPr="00D850FC">
        <w:rPr>
          <w:rFonts w:hint="cs"/>
          <w:rtl/>
          <w:lang w:val="x-none"/>
        </w:rPr>
        <w:t>.</w:t>
      </w:r>
    </w:p>
    <w:p w14:paraId="59A29B33" w14:textId="524C849A" w:rsidR="00BB5EB0" w:rsidRPr="00D850FC" w:rsidRDefault="00BB5EB0" w:rsidP="008E4D33">
      <w:pPr>
        <w:numPr>
          <w:ilvl w:val="3"/>
          <w:numId w:val="23"/>
        </w:numPr>
        <w:ind w:firstLine="412"/>
        <w:rPr>
          <w:rtl/>
        </w:rPr>
      </w:pPr>
      <w:r w:rsidRPr="00D850FC">
        <w:rPr>
          <w:rFonts w:hint="eastAsia"/>
          <w:rtl/>
        </w:rPr>
        <w:t>ידיעת</w:t>
      </w:r>
      <w:r w:rsidRPr="00D850FC">
        <w:rPr>
          <w:rtl/>
        </w:rPr>
        <w:t xml:space="preserve"> </w:t>
      </w:r>
      <w:r w:rsidRPr="00D850FC">
        <w:rPr>
          <w:rFonts w:hint="eastAsia"/>
          <w:rtl/>
        </w:rPr>
        <w:t>השפה</w:t>
      </w:r>
      <w:r w:rsidRPr="00D850FC">
        <w:rPr>
          <w:rtl/>
        </w:rPr>
        <w:t xml:space="preserve"> </w:t>
      </w:r>
      <w:r w:rsidRPr="00D850FC">
        <w:rPr>
          <w:rFonts w:hint="eastAsia"/>
          <w:rtl/>
        </w:rPr>
        <w:t>העברית</w:t>
      </w:r>
      <w:r w:rsidRPr="00D850FC">
        <w:rPr>
          <w:rtl/>
        </w:rPr>
        <w:t xml:space="preserve"> </w:t>
      </w:r>
      <w:r w:rsidRPr="00D850FC">
        <w:rPr>
          <w:rFonts w:hint="eastAsia"/>
          <w:rtl/>
        </w:rPr>
        <w:t>על</w:t>
      </w:r>
      <w:r w:rsidRPr="00D850FC">
        <w:rPr>
          <w:rtl/>
        </w:rPr>
        <w:t xml:space="preserve"> </w:t>
      </w:r>
      <w:r w:rsidRPr="00D850FC">
        <w:rPr>
          <w:rFonts w:hint="eastAsia"/>
          <w:rtl/>
        </w:rPr>
        <w:t>בוריה</w:t>
      </w:r>
      <w:r w:rsidRPr="00D850FC">
        <w:rPr>
          <w:rtl/>
        </w:rPr>
        <w:t xml:space="preserve"> </w:t>
      </w:r>
      <w:r w:rsidRPr="00D850FC">
        <w:rPr>
          <w:rFonts w:hint="eastAsia"/>
          <w:rtl/>
        </w:rPr>
        <w:t>והשפה</w:t>
      </w:r>
      <w:r w:rsidRPr="00D850FC">
        <w:rPr>
          <w:rtl/>
        </w:rPr>
        <w:t xml:space="preserve"> </w:t>
      </w:r>
      <w:r w:rsidRPr="00D850FC">
        <w:rPr>
          <w:rFonts w:hint="eastAsia"/>
          <w:rtl/>
        </w:rPr>
        <w:t>אנגלית</w:t>
      </w:r>
      <w:r w:rsidRPr="00D850FC">
        <w:rPr>
          <w:rtl/>
        </w:rPr>
        <w:t xml:space="preserve"> </w:t>
      </w:r>
      <w:r w:rsidRPr="00D850FC">
        <w:rPr>
          <w:rFonts w:hint="eastAsia"/>
          <w:rtl/>
        </w:rPr>
        <w:t>ברמה</w:t>
      </w:r>
      <w:r w:rsidRPr="00D850FC">
        <w:rPr>
          <w:rtl/>
        </w:rPr>
        <w:t xml:space="preserve"> </w:t>
      </w:r>
      <w:r w:rsidRPr="00D850FC">
        <w:rPr>
          <w:rFonts w:hint="eastAsia"/>
          <w:rtl/>
        </w:rPr>
        <w:t>של</w:t>
      </w:r>
      <w:r w:rsidRPr="00D850FC">
        <w:rPr>
          <w:rtl/>
        </w:rPr>
        <w:t xml:space="preserve"> </w:t>
      </w:r>
      <w:r w:rsidRPr="00D850FC">
        <w:rPr>
          <w:rFonts w:hint="eastAsia"/>
          <w:rtl/>
        </w:rPr>
        <w:t>קריאה</w:t>
      </w:r>
      <w:r w:rsidRPr="00D850FC">
        <w:rPr>
          <w:rtl/>
        </w:rPr>
        <w:t xml:space="preserve"> </w:t>
      </w:r>
      <w:r w:rsidRPr="00D850FC">
        <w:rPr>
          <w:rFonts w:hint="eastAsia"/>
          <w:rtl/>
        </w:rPr>
        <w:t>והבנת</w:t>
      </w:r>
      <w:r w:rsidRPr="00D850FC">
        <w:rPr>
          <w:rtl/>
        </w:rPr>
        <w:t xml:space="preserve"> </w:t>
      </w:r>
      <w:r w:rsidRPr="00D850FC">
        <w:rPr>
          <w:rFonts w:hint="eastAsia"/>
          <w:rtl/>
        </w:rPr>
        <w:t>חומר</w:t>
      </w:r>
      <w:r w:rsidRPr="00D850FC">
        <w:rPr>
          <w:rtl/>
        </w:rPr>
        <w:t xml:space="preserve"> </w:t>
      </w:r>
      <w:r w:rsidRPr="00D850FC">
        <w:rPr>
          <w:rFonts w:hint="eastAsia"/>
          <w:rtl/>
        </w:rPr>
        <w:t>מקצועי</w:t>
      </w:r>
      <w:r w:rsidRPr="00D850FC">
        <w:rPr>
          <w:rFonts w:hint="cs"/>
          <w:rtl/>
        </w:rPr>
        <w:t>.</w:t>
      </w:r>
    </w:p>
    <w:p w14:paraId="55E877E6" w14:textId="69F69668" w:rsidR="00BB5EB0" w:rsidRPr="00D850FC" w:rsidRDefault="00BB5EB0" w:rsidP="008E4D33">
      <w:pPr>
        <w:numPr>
          <w:ilvl w:val="3"/>
          <w:numId w:val="23"/>
        </w:numPr>
        <w:ind w:firstLine="412"/>
        <w:rPr>
          <w:rtl/>
        </w:rPr>
      </w:pPr>
      <w:r w:rsidRPr="00D850FC">
        <w:rPr>
          <w:rFonts w:hint="eastAsia"/>
          <w:rtl/>
        </w:rPr>
        <w:t>ידע</w:t>
      </w:r>
      <w:r w:rsidRPr="00D850FC">
        <w:rPr>
          <w:rtl/>
        </w:rPr>
        <w:t xml:space="preserve"> </w:t>
      </w:r>
      <w:r w:rsidRPr="00D850FC">
        <w:rPr>
          <w:rFonts w:hint="eastAsia"/>
          <w:rtl/>
        </w:rPr>
        <w:t>וניסיון</w:t>
      </w:r>
      <w:r w:rsidRPr="00D850FC">
        <w:rPr>
          <w:rtl/>
        </w:rPr>
        <w:t xml:space="preserve"> </w:t>
      </w:r>
      <w:r w:rsidRPr="00D850FC">
        <w:rPr>
          <w:rFonts w:hint="eastAsia"/>
          <w:rtl/>
        </w:rPr>
        <w:t>מוכח</w:t>
      </w:r>
      <w:r w:rsidRPr="00D850FC">
        <w:rPr>
          <w:rtl/>
        </w:rPr>
        <w:t xml:space="preserve"> </w:t>
      </w:r>
      <w:r w:rsidRPr="00D850FC">
        <w:rPr>
          <w:rFonts w:hint="eastAsia"/>
          <w:rtl/>
        </w:rPr>
        <w:t>של</w:t>
      </w:r>
      <w:r w:rsidRPr="00D850FC">
        <w:rPr>
          <w:rtl/>
        </w:rPr>
        <w:t xml:space="preserve"> 3 </w:t>
      </w:r>
      <w:r w:rsidRPr="00D850FC">
        <w:rPr>
          <w:rFonts w:hint="eastAsia"/>
          <w:rtl/>
        </w:rPr>
        <w:t>שנים</w:t>
      </w:r>
      <w:r w:rsidRPr="00D850FC">
        <w:rPr>
          <w:rtl/>
        </w:rPr>
        <w:t xml:space="preserve"> </w:t>
      </w:r>
      <w:r w:rsidRPr="00D850FC">
        <w:rPr>
          <w:rFonts w:hint="eastAsia"/>
          <w:rtl/>
        </w:rPr>
        <w:t>לפחות</w:t>
      </w:r>
      <w:r w:rsidRPr="00D850FC">
        <w:rPr>
          <w:rtl/>
        </w:rPr>
        <w:t xml:space="preserve"> </w:t>
      </w:r>
      <w:r w:rsidRPr="00D850FC">
        <w:rPr>
          <w:rFonts w:hint="eastAsia"/>
          <w:rtl/>
        </w:rPr>
        <w:t>בהפעלות</w:t>
      </w:r>
      <w:r w:rsidRPr="00D850FC">
        <w:rPr>
          <w:rtl/>
        </w:rPr>
        <w:t xml:space="preserve"> </w:t>
      </w:r>
      <w:r w:rsidRPr="00D850FC">
        <w:rPr>
          <w:rFonts w:hint="eastAsia"/>
          <w:rtl/>
        </w:rPr>
        <w:t>כל</w:t>
      </w:r>
      <w:r w:rsidRPr="00D850FC">
        <w:rPr>
          <w:rtl/>
        </w:rPr>
        <w:t xml:space="preserve"> </w:t>
      </w:r>
      <w:r w:rsidRPr="00D850FC">
        <w:rPr>
          <w:rFonts w:hint="eastAsia"/>
          <w:rtl/>
        </w:rPr>
        <w:t>מערכות</w:t>
      </w:r>
      <w:r w:rsidRPr="00D850FC">
        <w:rPr>
          <w:rtl/>
        </w:rPr>
        <w:t xml:space="preserve"> </w:t>
      </w:r>
      <w:r w:rsidRPr="00D850FC">
        <w:rPr>
          <w:rFonts w:hint="eastAsia"/>
          <w:rtl/>
        </w:rPr>
        <w:t>האלקטרו</w:t>
      </w:r>
      <w:r w:rsidRPr="00D850FC">
        <w:rPr>
          <w:rtl/>
        </w:rPr>
        <w:t>-</w:t>
      </w:r>
      <w:r w:rsidRPr="00D850FC">
        <w:rPr>
          <w:rFonts w:hint="eastAsia"/>
          <w:rtl/>
        </w:rPr>
        <w:t>מכניות</w:t>
      </w:r>
      <w:r w:rsidRPr="00D850FC">
        <w:rPr>
          <w:rtl/>
        </w:rPr>
        <w:t xml:space="preserve"> </w:t>
      </w:r>
      <w:r w:rsidRPr="00D850FC">
        <w:rPr>
          <w:rFonts w:hint="eastAsia"/>
          <w:rtl/>
        </w:rPr>
        <w:t>המצוינות</w:t>
      </w:r>
      <w:r w:rsidRPr="00D850FC">
        <w:rPr>
          <w:rFonts w:hint="cs"/>
          <w:rtl/>
        </w:rPr>
        <w:t xml:space="preserve"> </w:t>
      </w:r>
      <w:r w:rsidR="00D850FC">
        <w:rPr>
          <w:rFonts w:hint="cs"/>
          <w:rtl/>
        </w:rPr>
        <w:t xml:space="preserve">  </w:t>
      </w:r>
      <w:r w:rsidR="00D850FC">
        <w:rPr>
          <w:rtl/>
        </w:rPr>
        <w:br/>
      </w:r>
      <w:r w:rsidR="00D850FC">
        <w:rPr>
          <w:rFonts w:hint="cs"/>
          <w:rtl/>
        </w:rPr>
        <w:t xml:space="preserve">                   </w:t>
      </w:r>
      <w:r w:rsidRPr="00D850FC">
        <w:rPr>
          <w:rFonts w:hint="cs"/>
          <w:rtl/>
        </w:rPr>
        <w:t>במפרט זה או במפרט דומה שעשוי להיות תואם מבחינת הרמה וניסיון המקצועיים.</w:t>
      </w:r>
    </w:p>
    <w:p w14:paraId="1AAC9CC4" w14:textId="016F6099" w:rsidR="00BB5EB0" w:rsidRPr="00D850FC" w:rsidRDefault="00BB5EB0" w:rsidP="00F92C97">
      <w:pPr>
        <w:numPr>
          <w:ilvl w:val="3"/>
          <w:numId w:val="23"/>
        </w:numPr>
        <w:ind w:firstLine="412"/>
        <w:rPr>
          <w:rtl/>
        </w:rPr>
      </w:pPr>
      <w:r w:rsidRPr="00D850FC">
        <w:rPr>
          <w:rFonts w:hint="eastAsia"/>
          <w:rtl/>
        </w:rPr>
        <w:t>ידע</w:t>
      </w:r>
      <w:r w:rsidRPr="00D850FC">
        <w:rPr>
          <w:rtl/>
        </w:rPr>
        <w:t xml:space="preserve"> </w:t>
      </w:r>
      <w:r w:rsidRPr="00D850FC">
        <w:rPr>
          <w:rFonts w:hint="eastAsia"/>
          <w:rtl/>
        </w:rPr>
        <w:t>וניסיון</w:t>
      </w:r>
      <w:r w:rsidRPr="00D850FC">
        <w:rPr>
          <w:rtl/>
        </w:rPr>
        <w:t xml:space="preserve"> </w:t>
      </w:r>
      <w:r w:rsidRPr="00D850FC">
        <w:rPr>
          <w:rFonts w:hint="eastAsia"/>
          <w:rtl/>
        </w:rPr>
        <w:t>מוכח</w:t>
      </w:r>
      <w:r w:rsidRPr="00D850FC">
        <w:rPr>
          <w:rtl/>
        </w:rPr>
        <w:t xml:space="preserve"> </w:t>
      </w:r>
      <w:r w:rsidRPr="00D850FC">
        <w:rPr>
          <w:rFonts w:hint="eastAsia"/>
          <w:rtl/>
        </w:rPr>
        <w:t>בקריאת</w:t>
      </w:r>
      <w:r w:rsidRPr="00D850FC">
        <w:rPr>
          <w:rtl/>
        </w:rPr>
        <w:t xml:space="preserve"> </w:t>
      </w:r>
      <w:r w:rsidRPr="00D850FC">
        <w:rPr>
          <w:rFonts w:hint="eastAsia"/>
          <w:rtl/>
        </w:rPr>
        <w:t>תוכניות</w:t>
      </w:r>
      <w:r w:rsidRPr="00D850FC">
        <w:rPr>
          <w:rtl/>
        </w:rPr>
        <w:t xml:space="preserve"> </w:t>
      </w:r>
      <w:r w:rsidRPr="00D850FC">
        <w:rPr>
          <w:rFonts w:hint="eastAsia"/>
          <w:rtl/>
        </w:rPr>
        <w:t>חשמל</w:t>
      </w:r>
      <w:r w:rsidR="00F92C97">
        <w:rPr>
          <w:rFonts w:hint="cs"/>
          <w:rtl/>
        </w:rPr>
        <w:t xml:space="preserve">; עד כדי הבנה מוחלטת של כל תוכנית   </w:t>
      </w:r>
      <w:r w:rsidR="00F92C97">
        <w:rPr>
          <w:rtl/>
        </w:rPr>
        <w:br/>
      </w:r>
      <w:r w:rsidR="00F92C97">
        <w:rPr>
          <w:rFonts w:hint="cs"/>
          <w:rtl/>
        </w:rPr>
        <w:t xml:space="preserve">                              חשמל</w:t>
      </w:r>
      <w:r w:rsidRPr="00D850FC">
        <w:rPr>
          <w:rFonts w:hint="cs"/>
          <w:rtl/>
        </w:rPr>
        <w:t>.</w:t>
      </w:r>
      <w:r w:rsidR="00F92C97">
        <w:rPr>
          <w:rFonts w:hint="cs"/>
          <w:rtl/>
        </w:rPr>
        <w:t xml:space="preserve"> (המועמד יבחן במסגרת הראיון האישי)</w:t>
      </w:r>
    </w:p>
    <w:p w14:paraId="14A75247" w14:textId="47CA44D6" w:rsidR="00BB5EB0" w:rsidRPr="00D850FC" w:rsidRDefault="00BB5EB0" w:rsidP="00F92C97">
      <w:pPr>
        <w:numPr>
          <w:ilvl w:val="3"/>
          <w:numId w:val="23"/>
        </w:numPr>
        <w:ind w:firstLine="412"/>
        <w:rPr>
          <w:rtl/>
        </w:rPr>
      </w:pPr>
      <w:r w:rsidRPr="00D850FC">
        <w:rPr>
          <w:rFonts w:hint="eastAsia"/>
          <w:rtl/>
        </w:rPr>
        <w:t>ידע</w:t>
      </w:r>
      <w:r w:rsidRPr="00D850FC">
        <w:rPr>
          <w:rtl/>
        </w:rPr>
        <w:t xml:space="preserve"> </w:t>
      </w:r>
      <w:r w:rsidRPr="00D850FC">
        <w:rPr>
          <w:rFonts w:hint="eastAsia"/>
          <w:rtl/>
        </w:rPr>
        <w:t>וניסיון</w:t>
      </w:r>
      <w:r w:rsidRPr="00D850FC">
        <w:rPr>
          <w:rtl/>
        </w:rPr>
        <w:t xml:space="preserve"> </w:t>
      </w:r>
      <w:r w:rsidRPr="00D850FC">
        <w:rPr>
          <w:rFonts w:hint="eastAsia"/>
          <w:rtl/>
        </w:rPr>
        <w:t>מוכח</w:t>
      </w:r>
      <w:r w:rsidRPr="00D850FC">
        <w:rPr>
          <w:rtl/>
        </w:rPr>
        <w:t xml:space="preserve"> </w:t>
      </w:r>
      <w:r w:rsidRPr="00D850FC">
        <w:rPr>
          <w:rFonts w:hint="eastAsia"/>
          <w:rtl/>
        </w:rPr>
        <w:t>בקריאת</w:t>
      </w:r>
      <w:r w:rsidRPr="00D850FC">
        <w:rPr>
          <w:rtl/>
        </w:rPr>
        <w:t xml:space="preserve"> </w:t>
      </w:r>
      <w:r w:rsidRPr="00D850FC">
        <w:rPr>
          <w:rFonts w:hint="eastAsia"/>
          <w:rtl/>
        </w:rPr>
        <w:t>תוכניות</w:t>
      </w:r>
      <w:r w:rsidRPr="00D850FC">
        <w:rPr>
          <w:rtl/>
        </w:rPr>
        <w:t xml:space="preserve"> </w:t>
      </w:r>
      <w:r w:rsidRPr="00D850FC">
        <w:rPr>
          <w:rFonts w:hint="eastAsia"/>
          <w:rtl/>
        </w:rPr>
        <w:t>מיזוג</w:t>
      </w:r>
      <w:r w:rsidRPr="00D850FC">
        <w:rPr>
          <w:rtl/>
        </w:rPr>
        <w:t xml:space="preserve"> </w:t>
      </w:r>
      <w:r w:rsidRPr="00D850FC">
        <w:rPr>
          <w:rFonts w:hint="eastAsia"/>
          <w:rtl/>
        </w:rPr>
        <w:t>אויר</w:t>
      </w:r>
      <w:r w:rsidR="00F92C97">
        <w:rPr>
          <w:rFonts w:hint="cs"/>
          <w:rtl/>
        </w:rPr>
        <w:t xml:space="preserve">; עד כדי הבנה מוחלטת של כל     </w:t>
      </w:r>
      <w:r w:rsidR="00F92C97">
        <w:rPr>
          <w:rtl/>
        </w:rPr>
        <w:br/>
      </w:r>
      <w:r w:rsidR="00F92C97">
        <w:rPr>
          <w:rFonts w:hint="cs"/>
          <w:rtl/>
        </w:rPr>
        <w:t xml:space="preserve">                              תוכנית מיזוג אויר</w:t>
      </w:r>
      <w:r w:rsidR="00F92C97" w:rsidRPr="00D850FC">
        <w:rPr>
          <w:rFonts w:hint="cs"/>
          <w:rtl/>
        </w:rPr>
        <w:t>.</w:t>
      </w:r>
      <w:r w:rsidR="00F92C97">
        <w:rPr>
          <w:rFonts w:hint="cs"/>
          <w:rtl/>
        </w:rPr>
        <w:t xml:space="preserve"> (המועמד יבחן במסגרת הראיון האישי)</w:t>
      </w:r>
    </w:p>
    <w:p w14:paraId="084EB67A" w14:textId="57BCADE1" w:rsidR="00BB5EB0" w:rsidRPr="00D850FC" w:rsidRDefault="00BB5EB0" w:rsidP="008E4D33">
      <w:pPr>
        <w:numPr>
          <w:ilvl w:val="3"/>
          <w:numId w:val="23"/>
        </w:numPr>
        <w:ind w:firstLine="412"/>
        <w:rPr>
          <w:rtl/>
        </w:rPr>
      </w:pPr>
      <w:r w:rsidRPr="00D850FC">
        <w:rPr>
          <w:rFonts w:hint="eastAsia"/>
          <w:rtl/>
        </w:rPr>
        <w:t>ניסיון</w:t>
      </w:r>
      <w:r w:rsidRPr="00D850FC">
        <w:rPr>
          <w:rtl/>
        </w:rPr>
        <w:t xml:space="preserve"> </w:t>
      </w:r>
      <w:r w:rsidRPr="00D850FC">
        <w:rPr>
          <w:rFonts w:hint="eastAsia"/>
          <w:rtl/>
        </w:rPr>
        <w:t>מוכח</w:t>
      </w:r>
      <w:r w:rsidRPr="00D850FC">
        <w:rPr>
          <w:rtl/>
        </w:rPr>
        <w:t xml:space="preserve"> </w:t>
      </w:r>
      <w:r w:rsidRPr="00D850FC">
        <w:rPr>
          <w:rFonts w:hint="eastAsia"/>
          <w:rtl/>
        </w:rPr>
        <w:t>של</w:t>
      </w:r>
      <w:r w:rsidRPr="00D850FC">
        <w:rPr>
          <w:rtl/>
        </w:rPr>
        <w:t xml:space="preserve"> 3 </w:t>
      </w:r>
      <w:r w:rsidRPr="00D850FC">
        <w:rPr>
          <w:rFonts w:hint="eastAsia"/>
          <w:rtl/>
        </w:rPr>
        <w:t>שנים</w:t>
      </w:r>
      <w:r w:rsidRPr="00D850FC">
        <w:rPr>
          <w:rtl/>
        </w:rPr>
        <w:t xml:space="preserve"> </w:t>
      </w:r>
      <w:r w:rsidRPr="00D850FC">
        <w:rPr>
          <w:rFonts w:hint="eastAsia"/>
          <w:rtl/>
        </w:rPr>
        <w:t>לפחות</w:t>
      </w:r>
      <w:r w:rsidRPr="00D850FC">
        <w:rPr>
          <w:rtl/>
        </w:rPr>
        <w:t xml:space="preserve"> </w:t>
      </w:r>
      <w:r w:rsidRPr="00D850FC">
        <w:rPr>
          <w:rFonts w:hint="eastAsia"/>
          <w:rtl/>
        </w:rPr>
        <w:t>בניהול</w:t>
      </w:r>
      <w:r w:rsidRPr="00D850FC">
        <w:rPr>
          <w:rtl/>
        </w:rPr>
        <w:t xml:space="preserve"> </w:t>
      </w:r>
      <w:r w:rsidRPr="00D850FC">
        <w:rPr>
          <w:rFonts w:hint="eastAsia"/>
          <w:rtl/>
        </w:rPr>
        <w:t>והפעלת</w:t>
      </w:r>
      <w:r w:rsidRPr="00D850FC">
        <w:rPr>
          <w:rtl/>
        </w:rPr>
        <w:t xml:space="preserve"> </w:t>
      </w:r>
      <w:r w:rsidRPr="00D850FC">
        <w:rPr>
          <w:rFonts w:hint="eastAsia"/>
          <w:rtl/>
        </w:rPr>
        <w:t>צוות</w:t>
      </w:r>
      <w:r w:rsidRPr="00D850FC">
        <w:rPr>
          <w:rtl/>
        </w:rPr>
        <w:t xml:space="preserve"> </w:t>
      </w:r>
      <w:r w:rsidRPr="00D850FC">
        <w:rPr>
          <w:rFonts w:hint="eastAsia"/>
          <w:rtl/>
        </w:rPr>
        <w:t>עובדים</w:t>
      </w:r>
      <w:r w:rsidRPr="00D850FC">
        <w:rPr>
          <w:rtl/>
        </w:rPr>
        <w:t xml:space="preserve">. </w:t>
      </w:r>
      <w:r w:rsidRPr="00D850FC">
        <w:rPr>
          <w:rFonts w:hint="eastAsia"/>
          <w:rtl/>
        </w:rPr>
        <w:t>יש</w:t>
      </w:r>
      <w:r w:rsidRPr="00D850FC">
        <w:rPr>
          <w:rtl/>
        </w:rPr>
        <w:t xml:space="preserve"> </w:t>
      </w:r>
      <w:r w:rsidRPr="00D850FC">
        <w:rPr>
          <w:rFonts w:hint="eastAsia"/>
          <w:rtl/>
        </w:rPr>
        <w:t>לפרט</w:t>
      </w:r>
      <w:r w:rsidRPr="00D850FC">
        <w:rPr>
          <w:rtl/>
        </w:rPr>
        <w:t xml:space="preserve"> </w:t>
      </w:r>
      <w:r w:rsidRPr="00D850FC">
        <w:rPr>
          <w:rFonts w:hint="eastAsia"/>
          <w:rtl/>
        </w:rPr>
        <w:t>את</w:t>
      </w:r>
      <w:r w:rsidRPr="00D850FC">
        <w:rPr>
          <w:rtl/>
        </w:rPr>
        <w:t xml:space="preserve"> </w:t>
      </w:r>
      <w:r w:rsidRPr="00D850FC">
        <w:rPr>
          <w:rFonts w:hint="eastAsia"/>
          <w:rtl/>
        </w:rPr>
        <w:t>הניסיון</w:t>
      </w:r>
      <w:r w:rsidRPr="00D850FC">
        <w:rPr>
          <w:rtl/>
        </w:rPr>
        <w:t xml:space="preserve"> </w:t>
      </w:r>
      <w:r w:rsidRPr="00D850FC">
        <w:rPr>
          <w:rFonts w:hint="eastAsia"/>
          <w:rtl/>
        </w:rPr>
        <w:t>כאמור</w:t>
      </w:r>
      <w:r w:rsidRPr="00D850FC">
        <w:rPr>
          <w:rtl/>
        </w:rPr>
        <w:t xml:space="preserve"> </w:t>
      </w:r>
      <w:r w:rsidR="00D850FC">
        <w:rPr>
          <w:rtl/>
        </w:rPr>
        <w:br/>
      </w:r>
      <w:r w:rsidR="00D850FC">
        <w:rPr>
          <w:rFonts w:hint="cs"/>
          <w:rtl/>
        </w:rPr>
        <w:t xml:space="preserve">                   </w:t>
      </w:r>
      <w:r w:rsidRPr="00D850FC">
        <w:rPr>
          <w:rFonts w:hint="eastAsia"/>
          <w:rtl/>
        </w:rPr>
        <w:t>במסמך</w:t>
      </w:r>
      <w:r w:rsidRPr="00D850FC">
        <w:rPr>
          <w:rtl/>
        </w:rPr>
        <w:t xml:space="preserve"> </w:t>
      </w:r>
      <w:r w:rsidRPr="00D850FC">
        <w:rPr>
          <w:rFonts w:hint="eastAsia"/>
          <w:rtl/>
        </w:rPr>
        <w:t>נלווה</w:t>
      </w:r>
      <w:r w:rsidRPr="00D850FC">
        <w:rPr>
          <w:rtl/>
        </w:rPr>
        <w:t xml:space="preserve"> </w:t>
      </w:r>
      <w:r w:rsidRPr="00D850FC">
        <w:rPr>
          <w:rFonts w:hint="eastAsia"/>
          <w:rtl/>
        </w:rPr>
        <w:t>לכל</w:t>
      </w:r>
      <w:r w:rsidRPr="00D850FC">
        <w:rPr>
          <w:rtl/>
        </w:rPr>
        <w:t xml:space="preserve"> </w:t>
      </w:r>
      <w:r w:rsidRPr="00D850FC">
        <w:rPr>
          <w:rFonts w:hint="eastAsia"/>
          <w:rtl/>
        </w:rPr>
        <w:t>מועמד</w:t>
      </w:r>
      <w:r w:rsidRPr="00D850FC">
        <w:rPr>
          <w:rFonts w:hint="cs"/>
          <w:rtl/>
        </w:rPr>
        <w:t>.</w:t>
      </w:r>
    </w:p>
    <w:p w14:paraId="7A40C16E" w14:textId="049617CC" w:rsidR="00BB5EB0" w:rsidRPr="00D850FC" w:rsidRDefault="00BB5EB0" w:rsidP="008E4D33">
      <w:pPr>
        <w:numPr>
          <w:ilvl w:val="3"/>
          <w:numId w:val="23"/>
        </w:numPr>
        <w:ind w:firstLine="412"/>
        <w:rPr>
          <w:rtl/>
        </w:rPr>
      </w:pPr>
      <w:r w:rsidRPr="00D850FC">
        <w:rPr>
          <w:rFonts w:hint="eastAsia"/>
          <w:rtl/>
        </w:rPr>
        <w:t>ניסיון</w:t>
      </w:r>
      <w:r w:rsidRPr="00D850FC">
        <w:rPr>
          <w:rtl/>
        </w:rPr>
        <w:t xml:space="preserve"> </w:t>
      </w:r>
      <w:r w:rsidRPr="00D850FC">
        <w:rPr>
          <w:rFonts w:hint="eastAsia"/>
          <w:rtl/>
        </w:rPr>
        <w:t>מוכח</w:t>
      </w:r>
      <w:r w:rsidRPr="00D850FC">
        <w:rPr>
          <w:rtl/>
        </w:rPr>
        <w:t xml:space="preserve"> </w:t>
      </w:r>
      <w:r w:rsidRPr="00D850FC">
        <w:rPr>
          <w:rFonts w:hint="eastAsia"/>
          <w:rtl/>
        </w:rPr>
        <w:t>של</w:t>
      </w:r>
      <w:r w:rsidRPr="00D850FC">
        <w:rPr>
          <w:rtl/>
        </w:rPr>
        <w:t xml:space="preserve"> 3 </w:t>
      </w:r>
      <w:r w:rsidRPr="00D850FC">
        <w:rPr>
          <w:rFonts w:hint="eastAsia"/>
          <w:rtl/>
        </w:rPr>
        <w:t>שנים</w:t>
      </w:r>
      <w:r w:rsidRPr="00D850FC">
        <w:rPr>
          <w:rtl/>
        </w:rPr>
        <w:t xml:space="preserve"> </w:t>
      </w:r>
      <w:r w:rsidRPr="00D850FC">
        <w:rPr>
          <w:rFonts w:hint="eastAsia"/>
          <w:rtl/>
        </w:rPr>
        <w:t>לפחות</w:t>
      </w:r>
      <w:r w:rsidRPr="00D850FC">
        <w:rPr>
          <w:rtl/>
        </w:rPr>
        <w:t xml:space="preserve"> </w:t>
      </w:r>
      <w:r w:rsidRPr="00D850FC">
        <w:rPr>
          <w:rFonts w:hint="eastAsia"/>
          <w:rtl/>
        </w:rPr>
        <w:t>בניהול</w:t>
      </w:r>
      <w:r w:rsidRPr="00D850FC">
        <w:rPr>
          <w:rtl/>
        </w:rPr>
        <w:t xml:space="preserve"> </w:t>
      </w:r>
      <w:r w:rsidRPr="00D850FC">
        <w:rPr>
          <w:rFonts w:hint="eastAsia"/>
          <w:rtl/>
        </w:rPr>
        <w:t>והפעלת</w:t>
      </w:r>
      <w:r w:rsidRPr="00D850FC">
        <w:rPr>
          <w:rtl/>
        </w:rPr>
        <w:t xml:space="preserve"> </w:t>
      </w:r>
      <w:r w:rsidRPr="00D850FC">
        <w:rPr>
          <w:rFonts w:hint="eastAsia"/>
          <w:rtl/>
        </w:rPr>
        <w:t>קבלני</w:t>
      </w:r>
      <w:r w:rsidRPr="00D850FC">
        <w:rPr>
          <w:rtl/>
        </w:rPr>
        <w:t xml:space="preserve"> </w:t>
      </w:r>
      <w:r w:rsidRPr="00D850FC">
        <w:rPr>
          <w:rFonts w:hint="eastAsia"/>
          <w:rtl/>
        </w:rPr>
        <w:t>משנה</w:t>
      </w:r>
      <w:r w:rsidRPr="00D850FC">
        <w:rPr>
          <w:rFonts w:hint="cs"/>
          <w:rtl/>
        </w:rPr>
        <w:t>.</w:t>
      </w:r>
    </w:p>
    <w:p w14:paraId="5B6FB846" w14:textId="010849AB" w:rsidR="00BB5EB0" w:rsidRPr="00D850FC" w:rsidRDefault="00BB5EB0" w:rsidP="008E4D33">
      <w:pPr>
        <w:numPr>
          <w:ilvl w:val="3"/>
          <w:numId w:val="23"/>
        </w:numPr>
        <w:ind w:firstLine="412"/>
        <w:rPr>
          <w:rtl/>
        </w:rPr>
      </w:pPr>
      <w:r w:rsidRPr="00D850FC">
        <w:rPr>
          <w:rFonts w:hint="eastAsia"/>
          <w:rtl/>
        </w:rPr>
        <w:t>שליטה</w:t>
      </w:r>
      <w:r w:rsidRPr="00D850FC">
        <w:rPr>
          <w:rtl/>
        </w:rPr>
        <w:t xml:space="preserve"> </w:t>
      </w:r>
      <w:r w:rsidRPr="00D850FC">
        <w:rPr>
          <w:rFonts w:hint="eastAsia"/>
          <w:rtl/>
        </w:rPr>
        <w:t>מלאה</w:t>
      </w:r>
      <w:r w:rsidRPr="00D850FC">
        <w:rPr>
          <w:rtl/>
        </w:rPr>
        <w:t xml:space="preserve"> </w:t>
      </w:r>
      <w:r w:rsidRPr="00D850FC">
        <w:rPr>
          <w:rFonts w:hint="eastAsia"/>
          <w:rtl/>
        </w:rPr>
        <w:t>במחשב</w:t>
      </w:r>
      <w:r w:rsidRPr="00D850FC">
        <w:rPr>
          <w:rtl/>
        </w:rPr>
        <w:t xml:space="preserve"> </w:t>
      </w:r>
      <w:r w:rsidRPr="00D850FC">
        <w:rPr>
          <w:rFonts w:hint="cs"/>
          <w:rtl/>
        </w:rPr>
        <w:t xml:space="preserve">לרבות הפעלת תוכנות </w:t>
      </w:r>
      <w:r w:rsidRPr="00D850FC">
        <w:t>Office</w:t>
      </w:r>
      <w:r w:rsidRPr="00D850FC">
        <w:rPr>
          <w:rtl/>
        </w:rPr>
        <w:t xml:space="preserve">, </w:t>
      </w:r>
      <w:r w:rsidRPr="00D850FC">
        <w:rPr>
          <w:rFonts w:hint="cs"/>
          <w:rtl/>
        </w:rPr>
        <w:t xml:space="preserve">ובפרט </w:t>
      </w:r>
      <w:r w:rsidRPr="00D850FC">
        <w:t>Outlook, Word, Excel</w:t>
      </w:r>
      <w:r w:rsidRPr="00D850FC">
        <w:rPr>
          <w:rtl/>
        </w:rPr>
        <w:t>.</w:t>
      </w:r>
    </w:p>
    <w:p w14:paraId="2DDF9DA5" w14:textId="56179D66" w:rsidR="00BB5EB0" w:rsidRPr="00D850FC" w:rsidRDefault="00BB5EB0" w:rsidP="008E4D33">
      <w:pPr>
        <w:numPr>
          <w:ilvl w:val="3"/>
          <w:numId w:val="23"/>
        </w:numPr>
        <w:ind w:firstLine="270"/>
        <w:rPr>
          <w:rtl/>
        </w:rPr>
      </w:pPr>
      <w:r w:rsidRPr="00D850FC">
        <w:rPr>
          <w:rFonts w:hint="cs"/>
          <w:rtl/>
        </w:rPr>
        <w:t>בעל הכשרת מנהל פרויקטים (</w:t>
      </w:r>
      <w:r w:rsidRPr="00D850FC">
        <w:t>PMP</w:t>
      </w:r>
      <w:r w:rsidRPr="00D850FC">
        <w:rPr>
          <w:rFonts w:hint="cs"/>
          <w:rtl/>
        </w:rPr>
        <w:t xml:space="preserve"> או </w:t>
      </w:r>
      <w:r w:rsidRPr="00D850FC">
        <w:t>PMO</w:t>
      </w:r>
      <w:r w:rsidRPr="00D850FC">
        <w:rPr>
          <w:rFonts w:hint="cs"/>
          <w:rtl/>
        </w:rPr>
        <w:t>).</w:t>
      </w:r>
    </w:p>
    <w:p w14:paraId="20F781F5" w14:textId="77777777" w:rsidR="008E4D33" w:rsidRDefault="008E4D33" w:rsidP="008E4D33">
      <w:pPr>
        <w:ind w:left="356"/>
      </w:pPr>
    </w:p>
    <w:p w14:paraId="33EBFA98" w14:textId="046A2A0C" w:rsidR="00D850FC" w:rsidRDefault="00D850FC" w:rsidP="008E4D33">
      <w:pPr>
        <w:numPr>
          <w:ilvl w:val="2"/>
          <w:numId w:val="23"/>
        </w:numPr>
        <w:ind w:left="1076"/>
        <w:rPr>
          <w:rtl/>
        </w:rPr>
      </w:pPr>
      <w:r>
        <w:rPr>
          <w:rFonts w:hint="cs"/>
          <w:rtl/>
        </w:rPr>
        <w:t>דרישה לחברה:</w:t>
      </w:r>
    </w:p>
    <w:p w14:paraId="2757E6C2" w14:textId="6680076D" w:rsidR="00A127E1" w:rsidRDefault="00A127E1" w:rsidP="008E4D33">
      <w:pPr>
        <w:numPr>
          <w:ilvl w:val="3"/>
          <w:numId w:val="23"/>
        </w:numPr>
        <w:ind w:firstLine="412"/>
        <w:rPr>
          <w:rtl/>
        </w:rPr>
      </w:pPr>
      <w:r w:rsidRPr="002D51BE">
        <w:rPr>
          <w:rFonts w:hint="cs"/>
          <w:rtl/>
        </w:rPr>
        <w:t xml:space="preserve">על החברה המציעה לצרף </w:t>
      </w:r>
      <w:r w:rsidRPr="002D51BE">
        <w:rPr>
          <w:rFonts w:hint="eastAsia"/>
          <w:rtl/>
        </w:rPr>
        <w:t>אישור</w:t>
      </w:r>
      <w:r w:rsidRPr="002D51BE">
        <w:rPr>
          <w:rtl/>
        </w:rPr>
        <w:t xml:space="preserve"> </w:t>
      </w:r>
      <w:r w:rsidRPr="002D51BE">
        <w:rPr>
          <w:rFonts w:hint="eastAsia"/>
          <w:rtl/>
        </w:rPr>
        <w:t>בר</w:t>
      </w:r>
      <w:r w:rsidRPr="002D51BE">
        <w:rPr>
          <w:rtl/>
        </w:rPr>
        <w:t xml:space="preserve"> </w:t>
      </w:r>
      <w:r w:rsidRPr="002D51BE">
        <w:rPr>
          <w:rFonts w:hint="eastAsia"/>
          <w:rtl/>
        </w:rPr>
        <w:t>תוקף</w:t>
      </w:r>
      <w:r w:rsidRPr="002D51BE">
        <w:rPr>
          <w:rtl/>
        </w:rPr>
        <w:t xml:space="preserve"> </w:t>
      </w:r>
      <w:r w:rsidRPr="002D51BE">
        <w:rPr>
          <w:rFonts w:hint="eastAsia"/>
          <w:rtl/>
        </w:rPr>
        <w:t>מרשם</w:t>
      </w:r>
      <w:r w:rsidRPr="002D51BE">
        <w:rPr>
          <w:rtl/>
        </w:rPr>
        <w:t xml:space="preserve"> </w:t>
      </w:r>
      <w:r w:rsidRPr="002D51BE">
        <w:rPr>
          <w:rFonts w:hint="eastAsia"/>
          <w:rtl/>
        </w:rPr>
        <w:t>הקבלנים</w:t>
      </w:r>
      <w:r w:rsidRPr="002D51BE">
        <w:rPr>
          <w:rtl/>
        </w:rPr>
        <w:t xml:space="preserve"> </w:t>
      </w:r>
      <w:r w:rsidRPr="002D51BE">
        <w:rPr>
          <w:rFonts w:hint="eastAsia"/>
          <w:rtl/>
        </w:rPr>
        <w:t>על</w:t>
      </w:r>
      <w:r w:rsidRPr="002D51BE">
        <w:rPr>
          <w:rtl/>
        </w:rPr>
        <w:t xml:space="preserve"> </w:t>
      </w:r>
      <w:r w:rsidRPr="002D51BE">
        <w:rPr>
          <w:rFonts w:hint="eastAsia"/>
          <w:rtl/>
        </w:rPr>
        <w:t>היות</w:t>
      </w:r>
      <w:r w:rsidRPr="002D51BE">
        <w:rPr>
          <w:rFonts w:hint="cs"/>
          <w:rtl/>
        </w:rPr>
        <w:t xml:space="preserve">ו </w:t>
      </w:r>
      <w:r w:rsidRPr="002D51BE">
        <w:rPr>
          <w:rFonts w:hint="eastAsia"/>
          <w:rtl/>
        </w:rPr>
        <w:t>רשו</w:t>
      </w:r>
      <w:r w:rsidRPr="002D51BE">
        <w:rPr>
          <w:rFonts w:hint="cs"/>
          <w:rtl/>
        </w:rPr>
        <w:t xml:space="preserve">ם </w:t>
      </w:r>
      <w:r w:rsidRPr="002D51BE">
        <w:rPr>
          <w:rFonts w:hint="eastAsia"/>
          <w:rtl/>
        </w:rPr>
        <w:t>בפנקס</w:t>
      </w:r>
      <w:r w:rsidRPr="002D51BE">
        <w:rPr>
          <w:rtl/>
        </w:rPr>
        <w:t xml:space="preserve"> </w:t>
      </w:r>
      <w:r w:rsidRPr="002D51BE">
        <w:rPr>
          <w:rFonts w:hint="eastAsia"/>
          <w:rtl/>
        </w:rPr>
        <w:t>הקבלנים</w:t>
      </w:r>
      <w:r w:rsidRPr="002D51BE">
        <w:rPr>
          <w:rtl/>
        </w:rPr>
        <w:t xml:space="preserve"> </w:t>
      </w:r>
      <w:r>
        <w:rPr>
          <w:rFonts w:hint="cs"/>
          <w:rtl/>
        </w:rPr>
        <w:t xml:space="preserve">  </w:t>
      </w:r>
      <w:r>
        <w:rPr>
          <w:rtl/>
        </w:rPr>
        <w:br/>
      </w:r>
      <w:r>
        <w:rPr>
          <w:rFonts w:hint="cs"/>
          <w:rtl/>
        </w:rPr>
        <w:t xml:space="preserve">                   </w:t>
      </w:r>
      <w:r w:rsidRPr="002D51BE">
        <w:rPr>
          <w:rFonts w:hint="eastAsia"/>
          <w:rtl/>
        </w:rPr>
        <w:t>בסיווג</w:t>
      </w:r>
      <w:r w:rsidRPr="002D51BE">
        <w:rPr>
          <w:rtl/>
        </w:rPr>
        <w:t xml:space="preserve"> </w:t>
      </w:r>
      <w:r w:rsidRPr="002D51BE">
        <w:rPr>
          <w:rFonts w:hint="cs"/>
          <w:rtl/>
        </w:rPr>
        <w:t>160 (עבודות חשמל)</w:t>
      </w:r>
    </w:p>
    <w:p w14:paraId="65D3716B" w14:textId="28ACC049" w:rsidR="00A127E1" w:rsidRDefault="00A127E1" w:rsidP="008E4D33">
      <w:pPr>
        <w:numPr>
          <w:ilvl w:val="3"/>
          <w:numId w:val="23"/>
        </w:numPr>
        <w:ind w:firstLine="412"/>
        <w:rPr>
          <w:rtl/>
        </w:rPr>
      </w:pPr>
      <w:r>
        <w:rPr>
          <w:rFonts w:hint="cs"/>
          <w:rtl/>
        </w:rPr>
        <w:lastRenderedPageBreak/>
        <w:t xml:space="preserve">על החברה לצרף להצעתו מסמכים המעידים על העסקה ישירה של לפחות 4 חשמלאים   </w:t>
      </w:r>
      <w:r>
        <w:rPr>
          <w:rtl/>
        </w:rPr>
        <w:br/>
      </w:r>
      <w:r>
        <w:rPr>
          <w:rFonts w:hint="cs"/>
          <w:rtl/>
        </w:rPr>
        <w:t xml:space="preserve">                   בעלי רישיון של "ראשי" לפחות, בעלי ותק כ"א של 3 שנים לפחות.</w:t>
      </w:r>
    </w:p>
    <w:p w14:paraId="338E0390" w14:textId="6234DC62" w:rsidR="00A127E1" w:rsidRDefault="00A127E1" w:rsidP="008E4D33">
      <w:pPr>
        <w:numPr>
          <w:ilvl w:val="3"/>
          <w:numId w:val="23"/>
        </w:numPr>
        <w:ind w:firstLine="412"/>
        <w:rPr>
          <w:rtl/>
        </w:rPr>
      </w:pPr>
      <w:r>
        <w:rPr>
          <w:rFonts w:hint="cs"/>
          <w:rtl/>
        </w:rPr>
        <w:t xml:space="preserve">על </w:t>
      </w:r>
      <w:r w:rsidRPr="005732A1">
        <w:rPr>
          <w:rFonts w:hint="cs"/>
          <w:rtl/>
        </w:rPr>
        <w:t xml:space="preserve">המציע </w:t>
      </w:r>
      <w:r>
        <w:rPr>
          <w:rFonts w:hint="cs"/>
          <w:rtl/>
        </w:rPr>
        <w:t xml:space="preserve">להגיש </w:t>
      </w:r>
      <w:r w:rsidRPr="00FB116E">
        <w:rPr>
          <w:rtl/>
        </w:rPr>
        <w:t>אישור לתקן</w:t>
      </w:r>
      <w:r w:rsidRPr="00FB116E">
        <w:rPr>
          <w:rFonts w:hint="cs"/>
          <w:rtl/>
        </w:rPr>
        <w:t xml:space="preserve"> </w:t>
      </w:r>
      <w:r w:rsidRPr="00FB116E">
        <w:rPr>
          <w:rtl/>
        </w:rPr>
        <w:t>900</w:t>
      </w:r>
      <w:r w:rsidRPr="00FB116E">
        <w:rPr>
          <w:rFonts w:hint="cs"/>
          <w:rtl/>
        </w:rPr>
        <w:t>1</w:t>
      </w:r>
      <w:r w:rsidRPr="00FB116E">
        <w:t>ISO</w:t>
      </w:r>
    </w:p>
    <w:p w14:paraId="5613141E" w14:textId="67038289" w:rsidR="008E4D33" w:rsidRPr="00D850FC" w:rsidRDefault="008E4D33" w:rsidP="008E4D33">
      <w:pPr>
        <w:numPr>
          <w:ilvl w:val="3"/>
          <w:numId w:val="23"/>
        </w:numPr>
        <w:ind w:firstLine="412"/>
        <w:rPr>
          <w:rtl/>
          <w:lang w:val="x-none"/>
        </w:rPr>
      </w:pPr>
      <w:r>
        <w:rPr>
          <w:rFonts w:hint="cs"/>
          <w:rtl/>
          <w:lang w:val="x-none"/>
        </w:rPr>
        <w:t xml:space="preserve">עבור כל מועמד, </w:t>
      </w:r>
      <w:r w:rsidRPr="00D850FC">
        <w:rPr>
          <w:rFonts w:hint="eastAsia"/>
          <w:rtl/>
          <w:lang w:val="x-none"/>
        </w:rPr>
        <w:t>על</w:t>
      </w:r>
      <w:r w:rsidRPr="00D850FC">
        <w:rPr>
          <w:rtl/>
          <w:lang w:val="x-none"/>
        </w:rPr>
        <w:t xml:space="preserve"> </w:t>
      </w:r>
      <w:r w:rsidRPr="00D850FC">
        <w:rPr>
          <w:rFonts w:hint="eastAsia"/>
          <w:rtl/>
          <w:lang w:val="x-none"/>
        </w:rPr>
        <w:t>המציע</w:t>
      </w:r>
      <w:r w:rsidRPr="00D850FC">
        <w:rPr>
          <w:rtl/>
          <w:lang w:val="x-none"/>
        </w:rPr>
        <w:t xml:space="preserve"> </w:t>
      </w:r>
      <w:r w:rsidRPr="00D850FC">
        <w:rPr>
          <w:rFonts w:hint="eastAsia"/>
          <w:rtl/>
          <w:lang w:val="x-none"/>
        </w:rPr>
        <w:t>לצרף</w:t>
      </w:r>
      <w:r w:rsidRPr="00D850FC">
        <w:rPr>
          <w:rtl/>
          <w:lang w:val="x-none"/>
        </w:rPr>
        <w:t xml:space="preserve"> </w:t>
      </w:r>
      <w:r w:rsidRPr="00D850FC">
        <w:rPr>
          <w:rFonts w:hint="eastAsia"/>
          <w:rtl/>
          <w:lang w:val="x-none"/>
        </w:rPr>
        <w:t>להצעתו</w:t>
      </w:r>
      <w:r w:rsidRPr="00D850FC">
        <w:rPr>
          <w:rtl/>
          <w:lang w:val="x-none"/>
        </w:rPr>
        <w:t xml:space="preserve"> </w:t>
      </w:r>
      <w:r w:rsidRPr="00D850FC">
        <w:rPr>
          <w:rFonts w:hint="eastAsia"/>
          <w:rtl/>
          <w:lang w:val="x-none"/>
        </w:rPr>
        <w:t>מסמכים</w:t>
      </w:r>
      <w:r w:rsidRPr="00D850FC">
        <w:rPr>
          <w:rtl/>
          <w:lang w:val="x-none"/>
        </w:rPr>
        <w:t xml:space="preserve"> </w:t>
      </w:r>
      <w:r w:rsidRPr="00D850FC">
        <w:rPr>
          <w:rFonts w:hint="eastAsia"/>
          <w:rtl/>
          <w:lang w:val="x-none"/>
        </w:rPr>
        <w:t>המעידים</w:t>
      </w:r>
      <w:r w:rsidRPr="00D850FC">
        <w:rPr>
          <w:rtl/>
          <w:lang w:val="x-none"/>
        </w:rPr>
        <w:t xml:space="preserve"> </w:t>
      </w:r>
      <w:r w:rsidRPr="00D850FC">
        <w:rPr>
          <w:rFonts w:hint="eastAsia"/>
          <w:rtl/>
          <w:lang w:val="x-none"/>
        </w:rPr>
        <w:t>על</w:t>
      </w:r>
      <w:r w:rsidRPr="00D850FC">
        <w:rPr>
          <w:rtl/>
          <w:lang w:val="x-none"/>
        </w:rPr>
        <w:t xml:space="preserve"> </w:t>
      </w:r>
      <w:r w:rsidRPr="00D850FC">
        <w:rPr>
          <w:rFonts w:hint="eastAsia"/>
          <w:rtl/>
          <w:lang w:val="x-none"/>
        </w:rPr>
        <w:t>הכשרתו</w:t>
      </w:r>
      <w:r w:rsidRPr="00D850FC">
        <w:rPr>
          <w:rtl/>
          <w:lang w:val="x-none"/>
        </w:rPr>
        <w:t xml:space="preserve"> </w:t>
      </w:r>
      <w:r w:rsidRPr="00D850FC">
        <w:rPr>
          <w:rFonts w:hint="eastAsia"/>
          <w:rtl/>
          <w:lang w:val="x-none"/>
        </w:rPr>
        <w:t>של</w:t>
      </w:r>
      <w:r w:rsidRPr="00D850FC">
        <w:rPr>
          <w:rtl/>
          <w:lang w:val="x-none"/>
        </w:rPr>
        <w:t xml:space="preserve"> </w:t>
      </w:r>
      <w:r w:rsidRPr="00D850FC">
        <w:rPr>
          <w:rFonts w:hint="eastAsia"/>
          <w:rtl/>
          <w:lang w:val="x-none"/>
        </w:rPr>
        <w:t>המועמד</w:t>
      </w:r>
      <w:r w:rsidRPr="00D850FC">
        <w:rPr>
          <w:rtl/>
          <w:lang w:val="x-none"/>
        </w:rPr>
        <w:t xml:space="preserve">, </w:t>
      </w:r>
      <w:r>
        <w:rPr>
          <w:rFonts w:hint="cs"/>
          <w:rtl/>
          <w:lang w:val="x-none"/>
        </w:rPr>
        <w:t xml:space="preserve">  </w:t>
      </w:r>
      <w:r>
        <w:rPr>
          <w:rtl/>
          <w:lang w:val="x-none"/>
        </w:rPr>
        <w:br/>
      </w:r>
      <w:r>
        <w:rPr>
          <w:rFonts w:hint="cs"/>
          <w:rtl/>
          <w:lang w:val="x-none"/>
        </w:rPr>
        <w:t xml:space="preserve">                    </w:t>
      </w:r>
      <w:r w:rsidRPr="00D850FC">
        <w:rPr>
          <w:rFonts w:hint="eastAsia"/>
          <w:rtl/>
          <w:lang w:val="x-none"/>
        </w:rPr>
        <w:t>לרבות</w:t>
      </w:r>
      <w:r w:rsidRPr="00D850FC">
        <w:rPr>
          <w:rtl/>
          <w:lang w:val="x-none"/>
        </w:rPr>
        <w:t>:</w:t>
      </w:r>
    </w:p>
    <w:p w14:paraId="34F7AFD8" w14:textId="77777777" w:rsidR="008E4D33" w:rsidRPr="00D850FC" w:rsidRDefault="008E4D33" w:rsidP="008E4D33">
      <w:pPr>
        <w:numPr>
          <w:ilvl w:val="4"/>
          <w:numId w:val="23"/>
        </w:numPr>
        <w:ind w:firstLine="761"/>
        <w:rPr>
          <w:rtl/>
          <w:lang w:val="x-none"/>
        </w:rPr>
      </w:pPr>
      <w:r w:rsidRPr="00D850FC">
        <w:rPr>
          <w:rFonts w:hint="eastAsia"/>
          <w:rtl/>
          <w:lang w:val="x-none"/>
        </w:rPr>
        <w:t>קורות</w:t>
      </w:r>
      <w:r w:rsidRPr="00D850FC">
        <w:rPr>
          <w:rtl/>
          <w:lang w:val="x-none"/>
        </w:rPr>
        <w:t xml:space="preserve"> </w:t>
      </w:r>
      <w:r w:rsidRPr="00D850FC">
        <w:rPr>
          <w:rFonts w:hint="eastAsia"/>
          <w:rtl/>
          <w:lang w:val="x-none"/>
        </w:rPr>
        <w:t>חיים</w:t>
      </w:r>
      <w:r w:rsidRPr="00D850FC">
        <w:rPr>
          <w:rtl/>
          <w:lang w:val="x-none"/>
        </w:rPr>
        <w:t>.</w:t>
      </w:r>
    </w:p>
    <w:p w14:paraId="1D21CF5B" w14:textId="77777777" w:rsidR="008E4D33" w:rsidRPr="00D850FC" w:rsidRDefault="008E4D33" w:rsidP="008E4D33">
      <w:pPr>
        <w:numPr>
          <w:ilvl w:val="4"/>
          <w:numId w:val="23"/>
        </w:numPr>
        <w:ind w:firstLine="761"/>
        <w:rPr>
          <w:rtl/>
          <w:lang w:val="x-none"/>
        </w:rPr>
      </w:pPr>
      <w:r w:rsidRPr="00D850FC">
        <w:rPr>
          <w:rFonts w:hint="eastAsia"/>
          <w:rtl/>
          <w:lang w:val="x-none"/>
        </w:rPr>
        <w:t>פירוט</w:t>
      </w:r>
      <w:r w:rsidRPr="00D850FC">
        <w:rPr>
          <w:rtl/>
          <w:lang w:val="x-none"/>
        </w:rPr>
        <w:t xml:space="preserve"> </w:t>
      </w:r>
      <w:r w:rsidRPr="00D850FC">
        <w:rPr>
          <w:rFonts w:hint="eastAsia"/>
          <w:rtl/>
          <w:lang w:val="x-none"/>
        </w:rPr>
        <w:t>ניסיון</w:t>
      </w:r>
      <w:r w:rsidRPr="00D850FC">
        <w:rPr>
          <w:rtl/>
          <w:lang w:val="x-none"/>
        </w:rPr>
        <w:t xml:space="preserve"> </w:t>
      </w:r>
      <w:r w:rsidRPr="00D850FC">
        <w:rPr>
          <w:rFonts w:hint="eastAsia"/>
          <w:rtl/>
          <w:lang w:val="x-none"/>
        </w:rPr>
        <w:t>רלוונטי</w:t>
      </w:r>
      <w:r w:rsidRPr="00D850FC">
        <w:rPr>
          <w:rtl/>
          <w:lang w:val="x-none"/>
        </w:rPr>
        <w:t xml:space="preserve"> </w:t>
      </w:r>
      <w:r w:rsidRPr="00D850FC">
        <w:rPr>
          <w:rFonts w:hint="eastAsia"/>
          <w:rtl/>
          <w:lang w:val="x-none"/>
        </w:rPr>
        <w:t>בציון</w:t>
      </w:r>
      <w:r w:rsidRPr="00D850FC">
        <w:rPr>
          <w:rtl/>
          <w:lang w:val="x-none"/>
        </w:rPr>
        <w:t xml:space="preserve"> </w:t>
      </w:r>
      <w:r w:rsidRPr="00D850FC">
        <w:rPr>
          <w:rFonts w:hint="eastAsia"/>
          <w:rtl/>
          <w:lang w:val="x-none"/>
        </w:rPr>
        <w:t>מקומות</w:t>
      </w:r>
      <w:r w:rsidRPr="00D850FC">
        <w:rPr>
          <w:rtl/>
          <w:lang w:val="x-none"/>
        </w:rPr>
        <w:t xml:space="preserve"> </w:t>
      </w:r>
      <w:r w:rsidRPr="00D850FC">
        <w:rPr>
          <w:rFonts w:hint="eastAsia"/>
          <w:rtl/>
          <w:lang w:val="x-none"/>
        </w:rPr>
        <w:t>עבודה</w:t>
      </w:r>
      <w:r w:rsidRPr="00D850FC">
        <w:rPr>
          <w:rtl/>
          <w:lang w:val="x-none"/>
        </w:rPr>
        <w:t xml:space="preserve"> </w:t>
      </w:r>
      <w:r w:rsidRPr="00D850FC">
        <w:rPr>
          <w:rFonts w:hint="eastAsia"/>
          <w:rtl/>
          <w:lang w:val="x-none"/>
        </w:rPr>
        <w:t>קודמים</w:t>
      </w:r>
      <w:r w:rsidRPr="00D850FC">
        <w:rPr>
          <w:rtl/>
          <w:lang w:val="x-none"/>
        </w:rPr>
        <w:t>.</w:t>
      </w:r>
    </w:p>
    <w:p w14:paraId="351CA063" w14:textId="77777777" w:rsidR="008E4D33" w:rsidRPr="00D850FC" w:rsidRDefault="008E4D33" w:rsidP="008E4D33">
      <w:pPr>
        <w:numPr>
          <w:ilvl w:val="4"/>
          <w:numId w:val="23"/>
        </w:numPr>
        <w:ind w:firstLine="761"/>
        <w:rPr>
          <w:rtl/>
          <w:lang w:val="x-none"/>
        </w:rPr>
      </w:pPr>
      <w:r w:rsidRPr="00D850FC">
        <w:rPr>
          <w:rFonts w:hint="eastAsia"/>
          <w:rtl/>
          <w:lang w:val="x-none"/>
        </w:rPr>
        <w:t>שמות</w:t>
      </w:r>
      <w:r w:rsidRPr="00D850FC">
        <w:rPr>
          <w:rtl/>
          <w:lang w:val="x-none"/>
        </w:rPr>
        <w:t xml:space="preserve"> </w:t>
      </w:r>
      <w:r w:rsidRPr="00D850FC">
        <w:rPr>
          <w:rFonts w:hint="eastAsia"/>
          <w:rtl/>
          <w:lang w:val="x-none"/>
        </w:rPr>
        <w:t>מעסיקים</w:t>
      </w:r>
      <w:r w:rsidRPr="00D850FC">
        <w:rPr>
          <w:rtl/>
          <w:lang w:val="x-none"/>
        </w:rPr>
        <w:t xml:space="preserve"> </w:t>
      </w:r>
      <w:r w:rsidRPr="00D850FC">
        <w:rPr>
          <w:rFonts w:hint="eastAsia"/>
          <w:rtl/>
          <w:lang w:val="x-none"/>
        </w:rPr>
        <w:t>שעמם</w:t>
      </w:r>
      <w:r w:rsidRPr="00D850FC">
        <w:rPr>
          <w:rtl/>
          <w:lang w:val="x-none"/>
        </w:rPr>
        <w:t xml:space="preserve"> </w:t>
      </w:r>
      <w:r w:rsidRPr="00D850FC">
        <w:rPr>
          <w:rFonts w:hint="eastAsia"/>
          <w:rtl/>
          <w:lang w:val="x-none"/>
        </w:rPr>
        <w:t>ניתן</w:t>
      </w:r>
      <w:r w:rsidRPr="00D850FC">
        <w:rPr>
          <w:rtl/>
          <w:lang w:val="x-none"/>
        </w:rPr>
        <w:t xml:space="preserve"> </w:t>
      </w:r>
      <w:r w:rsidRPr="00D850FC">
        <w:rPr>
          <w:rFonts w:hint="eastAsia"/>
          <w:rtl/>
          <w:lang w:val="x-none"/>
        </w:rPr>
        <w:t>לאמת</w:t>
      </w:r>
      <w:r w:rsidRPr="00D850FC">
        <w:rPr>
          <w:rtl/>
          <w:lang w:val="x-none"/>
        </w:rPr>
        <w:t xml:space="preserve"> </w:t>
      </w:r>
      <w:r w:rsidRPr="00D850FC">
        <w:rPr>
          <w:rFonts w:hint="eastAsia"/>
          <w:rtl/>
          <w:lang w:val="x-none"/>
        </w:rPr>
        <w:t>הנתונים</w:t>
      </w:r>
      <w:r w:rsidRPr="00D850FC">
        <w:rPr>
          <w:rtl/>
          <w:lang w:val="x-none"/>
        </w:rPr>
        <w:t xml:space="preserve"> </w:t>
      </w:r>
      <w:r w:rsidRPr="00D850FC">
        <w:rPr>
          <w:rFonts w:hint="eastAsia"/>
          <w:rtl/>
          <w:lang w:val="x-none"/>
        </w:rPr>
        <w:t>של</w:t>
      </w:r>
      <w:r w:rsidRPr="00D850FC">
        <w:rPr>
          <w:rtl/>
          <w:lang w:val="x-none"/>
        </w:rPr>
        <w:t xml:space="preserve"> </w:t>
      </w:r>
      <w:r w:rsidRPr="00D850FC">
        <w:rPr>
          <w:rFonts w:hint="eastAsia"/>
          <w:rtl/>
          <w:lang w:val="x-none"/>
        </w:rPr>
        <w:t>המועמד</w:t>
      </w:r>
      <w:r w:rsidRPr="00D850FC">
        <w:rPr>
          <w:rtl/>
          <w:lang w:val="x-none"/>
        </w:rPr>
        <w:t>.</w:t>
      </w:r>
    </w:p>
    <w:p w14:paraId="2641D700" w14:textId="77777777" w:rsidR="008E4D33" w:rsidRPr="00D850FC" w:rsidRDefault="008E4D33" w:rsidP="008E4D33">
      <w:pPr>
        <w:numPr>
          <w:ilvl w:val="4"/>
          <w:numId w:val="23"/>
        </w:numPr>
        <w:ind w:firstLine="761"/>
        <w:rPr>
          <w:rtl/>
          <w:lang w:val="x-none"/>
        </w:rPr>
      </w:pPr>
      <w:r w:rsidRPr="00D850FC">
        <w:rPr>
          <w:rFonts w:hint="eastAsia"/>
          <w:rtl/>
          <w:lang w:val="x-none"/>
        </w:rPr>
        <w:t>תעודות</w:t>
      </w:r>
      <w:r w:rsidRPr="00D850FC">
        <w:rPr>
          <w:rtl/>
          <w:lang w:val="x-none"/>
        </w:rPr>
        <w:t xml:space="preserve"> </w:t>
      </w:r>
      <w:r w:rsidRPr="00D850FC">
        <w:rPr>
          <w:rFonts w:hint="eastAsia"/>
          <w:rtl/>
          <w:lang w:val="x-none"/>
        </w:rPr>
        <w:t>המאשרות</w:t>
      </w:r>
      <w:r w:rsidRPr="00D850FC">
        <w:rPr>
          <w:rtl/>
          <w:lang w:val="x-none"/>
        </w:rPr>
        <w:t xml:space="preserve"> </w:t>
      </w:r>
      <w:r w:rsidRPr="00D850FC">
        <w:rPr>
          <w:rFonts w:hint="eastAsia"/>
          <w:rtl/>
          <w:lang w:val="x-none"/>
        </w:rPr>
        <w:t>השכלה</w:t>
      </w:r>
      <w:r w:rsidRPr="00D850FC">
        <w:rPr>
          <w:rtl/>
          <w:lang w:val="x-none"/>
        </w:rPr>
        <w:t>.</w:t>
      </w:r>
    </w:p>
    <w:p w14:paraId="46E1D718" w14:textId="79090B29" w:rsidR="008E4D33" w:rsidRPr="00D850FC" w:rsidRDefault="008E4D33" w:rsidP="008E4D33">
      <w:pPr>
        <w:numPr>
          <w:ilvl w:val="4"/>
          <w:numId w:val="23"/>
        </w:numPr>
        <w:ind w:firstLine="761"/>
        <w:rPr>
          <w:rtl/>
        </w:rPr>
      </w:pPr>
      <w:r w:rsidRPr="00D850FC">
        <w:rPr>
          <w:rFonts w:hint="eastAsia"/>
          <w:rtl/>
          <w:lang w:val="x-none"/>
        </w:rPr>
        <w:t>הצהרה</w:t>
      </w:r>
      <w:r w:rsidRPr="00D850FC">
        <w:rPr>
          <w:rtl/>
          <w:lang w:val="x-none"/>
        </w:rPr>
        <w:t xml:space="preserve"> </w:t>
      </w:r>
      <w:r w:rsidRPr="00D850FC">
        <w:rPr>
          <w:rFonts w:hint="eastAsia"/>
          <w:rtl/>
          <w:lang w:val="x-none"/>
        </w:rPr>
        <w:t>חתומה</w:t>
      </w:r>
      <w:r w:rsidRPr="00D850FC">
        <w:rPr>
          <w:rtl/>
          <w:lang w:val="x-none"/>
        </w:rPr>
        <w:t xml:space="preserve"> </w:t>
      </w:r>
      <w:r w:rsidRPr="00D850FC">
        <w:rPr>
          <w:rFonts w:hint="eastAsia"/>
          <w:rtl/>
          <w:lang w:val="x-none"/>
        </w:rPr>
        <w:t>ע</w:t>
      </w:r>
      <w:r w:rsidRPr="00D850FC">
        <w:rPr>
          <w:rtl/>
        </w:rPr>
        <w:t>"</w:t>
      </w:r>
      <w:r w:rsidRPr="00D850FC">
        <w:rPr>
          <w:rFonts w:hint="eastAsia"/>
          <w:rtl/>
        </w:rPr>
        <w:t>י</w:t>
      </w:r>
      <w:r w:rsidRPr="00D850FC">
        <w:rPr>
          <w:rtl/>
        </w:rPr>
        <w:t xml:space="preserve"> </w:t>
      </w:r>
      <w:r w:rsidRPr="00D850FC">
        <w:rPr>
          <w:rFonts w:hint="eastAsia"/>
          <w:rtl/>
        </w:rPr>
        <w:t>עו</w:t>
      </w:r>
      <w:r w:rsidRPr="00D850FC">
        <w:rPr>
          <w:rtl/>
        </w:rPr>
        <w:t>"</w:t>
      </w:r>
      <w:r w:rsidRPr="00D850FC">
        <w:rPr>
          <w:rFonts w:hint="eastAsia"/>
          <w:rtl/>
        </w:rPr>
        <w:t>ד</w:t>
      </w:r>
      <w:r w:rsidRPr="00D850FC">
        <w:rPr>
          <w:rtl/>
        </w:rPr>
        <w:t xml:space="preserve"> </w:t>
      </w:r>
      <w:r w:rsidRPr="00D850FC">
        <w:rPr>
          <w:rFonts w:hint="eastAsia"/>
          <w:rtl/>
        </w:rPr>
        <w:t>המאשרת</w:t>
      </w:r>
      <w:r w:rsidRPr="00D850FC">
        <w:rPr>
          <w:rtl/>
        </w:rPr>
        <w:t xml:space="preserve"> </w:t>
      </w:r>
      <w:r w:rsidRPr="00D850FC">
        <w:rPr>
          <w:rFonts w:hint="eastAsia"/>
          <w:rtl/>
        </w:rPr>
        <w:t>באופן</w:t>
      </w:r>
      <w:r w:rsidRPr="00D850FC">
        <w:rPr>
          <w:rtl/>
        </w:rPr>
        <w:t xml:space="preserve"> </w:t>
      </w:r>
      <w:r w:rsidRPr="00D850FC">
        <w:rPr>
          <w:rFonts w:hint="eastAsia"/>
          <w:rtl/>
        </w:rPr>
        <w:t>מרוכז</w:t>
      </w:r>
      <w:r w:rsidRPr="00D850FC">
        <w:rPr>
          <w:rtl/>
        </w:rPr>
        <w:t xml:space="preserve"> </w:t>
      </w:r>
      <w:r w:rsidRPr="00D850FC">
        <w:rPr>
          <w:rFonts w:hint="eastAsia"/>
          <w:rtl/>
        </w:rPr>
        <w:t>את</w:t>
      </w:r>
      <w:r w:rsidRPr="00D850FC">
        <w:rPr>
          <w:rtl/>
        </w:rPr>
        <w:t xml:space="preserve"> </w:t>
      </w:r>
      <w:r w:rsidRPr="00D850FC">
        <w:rPr>
          <w:rFonts w:hint="eastAsia"/>
          <w:rtl/>
        </w:rPr>
        <w:t>עמידת</w:t>
      </w:r>
      <w:r w:rsidRPr="00D850FC">
        <w:rPr>
          <w:rtl/>
        </w:rPr>
        <w:t xml:space="preserve"> </w:t>
      </w:r>
      <w:r w:rsidRPr="00D850FC">
        <w:rPr>
          <w:rFonts w:hint="eastAsia"/>
          <w:rtl/>
        </w:rPr>
        <w:t>המועמד</w:t>
      </w:r>
      <w:r w:rsidRPr="00D850FC">
        <w:rPr>
          <w:rtl/>
        </w:rPr>
        <w:t xml:space="preserve"> </w:t>
      </w:r>
      <w:r>
        <w:rPr>
          <w:rFonts w:hint="cs"/>
          <w:rtl/>
        </w:rPr>
        <w:t xml:space="preserve">  </w:t>
      </w:r>
      <w:r>
        <w:rPr>
          <w:rtl/>
        </w:rPr>
        <w:br/>
      </w:r>
      <w:r>
        <w:rPr>
          <w:rFonts w:hint="cs"/>
          <w:rtl/>
        </w:rPr>
        <w:t xml:space="preserve">                                  </w:t>
      </w:r>
      <w:r w:rsidRPr="00D850FC">
        <w:rPr>
          <w:rFonts w:hint="eastAsia"/>
          <w:rtl/>
        </w:rPr>
        <w:t>בדרישות</w:t>
      </w:r>
      <w:r w:rsidRPr="00D850FC">
        <w:rPr>
          <w:rtl/>
        </w:rPr>
        <w:t xml:space="preserve"> </w:t>
      </w:r>
      <w:r>
        <w:rPr>
          <w:rFonts w:hint="cs"/>
          <w:rtl/>
        </w:rPr>
        <w:t>2.2.1</w:t>
      </w:r>
      <w:r w:rsidRPr="00D850FC">
        <w:rPr>
          <w:rtl/>
        </w:rPr>
        <w:t xml:space="preserve"> </w:t>
      </w:r>
      <w:r w:rsidRPr="00D850FC">
        <w:rPr>
          <w:rFonts w:hint="eastAsia"/>
          <w:rtl/>
        </w:rPr>
        <w:t>לעיל</w:t>
      </w:r>
      <w:r w:rsidRPr="00D850FC">
        <w:rPr>
          <w:rtl/>
        </w:rPr>
        <w:t>.</w:t>
      </w:r>
    </w:p>
    <w:p w14:paraId="0DAE20AC" w14:textId="77777777" w:rsidR="008E4D33" w:rsidRPr="008E4D33" w:rsidRDefault="008E4D33" w:rsidP="008E4D33">
      <w:pPr>
        <w:ind w:left="356"/>
      </w:pPr>
    </w:p>
    <w:p w14:paraId="258E1064" w14:textId="65352786" w:rsidR="00BB5EB0" w:rsidRDefault="00BB5EB0" w:rsidP="008E4D33">
      <w:pPr>
        <w:numPr>
          <w:ilvl w:val="2"/>
          <w:numId w:val="23"/>
        </w:numPr>
        <w:ind w:left="1076"/>
        <w:rPr>
          <w:rtl/>
        </w:rPr>
      </w:pPr>
      <w:r w:rsidRPr="00D850FC">
        <w:rPr>
          <w:rFonts w:hint="eastAsia"/>
          <w:b/>
          <w:bCs/>
          <w:rtl/>
        </w:rPr>
        <w:t>מבחן</w:t>
      </w:r>
      <w:r w:rsidRPr="00D850FC">
        <w:rPr>
          <w:b/>
          <w:bCs/>
          <w:rtl/>
        </w:rPr>
        <w:t xml:space="preserve"> </w:t>
      </w:r>
      <w:r w:rsidRPr="00D850FC">
        <w:rPr>
          <w:rFonts w:hint="eastAsia"/>
          <w:b/>
          <w:bCs/>
          <w:rtl/>
        </w:rPr>
        <w:t>מקצועי</w:t>
      </w:r>
      <w:r w:rsidRPr="00D850FC">
        <w:rPr>
          <w:b/>
          <w:bCs/>
          <w:rtl/>
        </w:rPr>
        <w:t xml:space="preserve"> - </w:t>
      </w:r>
      <w:r w:rsidRPr="00D850FC">
        <w:rPr>
          <w:rFonts w:hint="eastAsia"/>
          <w:b/>
          <w:bCs/>
          <w:rtl/>
        </w:rPr>
        <w:t>השתתפות</w:t>
      </w:r>
      <w:r w:rsidRPr="00D850FC">
        <w:rPr>
          <w:b/>
          <w:bCs/>
          <w:rtl/>
        </w:rPr>
        <w:t xml:space="preserve"> </w:t>
      </w:r>
      <w:r w:rsidRPr="00D850FC">
        <w:rPr>
          <w:rFonts w:hint="eastAsia"/>
          <w:b/>
          <w:bCs/>
          <w:rtl/>
        </w:rPr>
        <w:t>חובה</w:t>
      </w:r>
      <w:r w:rsidRPr="00D850FC">
        <w:rPr>
          <w:rtl/>
        </w:rPr>
        <w:t xml:space="preserve"> </w:t>
      </w:r>
      <w:r w:rsidRPr="00D850FC">
        <w:rPr>
          <w:rFonts w:hint="eastAsia"/>
          <w:rtl/>
        </w:rPr>
        <w:t>לכל</w:t>
      </w:r>
      <w:r w:rsidRPr="00D850FC">
        <w:rPr>
          <w:rtl/>
        </w:rPr>
        <w:t xml:space="preserve"> </w:t>
      </w:r>
      <w:r w:rsidRPr="00D850FC">
        <w:rPr>
          <w:rFonts w:hint="eastAsia"/>
          <w:rtl/>
        </w:rPr>
        <w:t>מועמד</w:t>
      </w:r>
      <w:r w:rsidRPr="00D850FC">
        <w:rPr>
          <w:rtl/>
        </w:rPr>
        <w:t xml:space="preserve">; </w:t>
      </w:r>
      <w:r w:rsidRPr="00D850FC">
        <w:rPr>
          <w:rFonts w:hint="eastAsia"/>
          <w:rtl/>
        </w:rPr>
        <w:t>קבלת</w:t>
      </w:r>
      <w:r w:rsidRPr="00D850FC">
        <w:rPr>
          <w:rtl/>
        </w:rPr>
        <w:t xml:space="preserve"> </w:t>
      </w:r>
      <w:r w:rsidRPr="00D850FC">
        <w:rPr>
          <w:rFonts w:hint="eastAsia"/>
          <w:rtl/>
        </w:rPr>
        <w:t>ציון</w:t>
      </w:r>
      <w:r w:rsidRPr="00D850FC">
        <w:rPr>
          <w:rtl/>
        </w:rPr>
        <w:t xml:space="preserve"> </w:t>
      </w:r>
      <w:r w:rsidRPr="00D850FC">
        <w:rPr>
          <w:rFonts w:hint="eastAsia"/>
          <w:rtl/>
        </w:rPr>
        <w:t>של</w:t>
      </w:r>
      <w:r w:rsidRPr="00D850FC">
        <w:rPr>
          <w:rtl/>
        </w:rPr>
        <w:t xml:space="preserve"> 55 (</w:t>
      </w:r>
      <w:r w:rsidRPr="00D850FC">
        <w:rPr>
          <w:rFonts w:hint="eastAsia"/>
          <w:rtl/>
        </w:rPr>
        <w:t>מתוך</w:t>
      </w:r>
      <w:r w:rsidRPr="00D850FC">
        <w:rPr>
          <w:rtl/>
        </w:rPr>
        <w:t xml:space="preserve"> 100) </w:t>
      </w:r>
      <w:r w:rsidRPr="00D850FC">
        <w:rPr>
          <w:rFonts w:hint="eastAsia"/>
          <w:rtl/>
        </w:rPr>
        <w:t>לפחות</w:t>
      </w:r>
      <w:r w:rsidRPr="00D850FC">
        <w:rPr>
          <w:rtl/>
        </w:rPr>
        <w:t xml:space="preserve"> </w:t>
      </w:r>
      <w:r w:rsidRPr="00D850FC">
        <w:rPr>
          <w:rFonts w:hint="eastAsia"/>
          <w:rtl/>
        </w:rPr>
        <w:t>במבחן</w:t>
      </w:r>
      <w:r w:rsidRPr="00D850FC">
        <w:rPr>
          <w:rtl/>
        </w:rPr>
        <w:t xml:space="preserve"> </w:t>
      </w:r>
      <w:r w:rsidRPr="00D850FC">
        <w:rPr>
          <w:rFonts w:hint="eastAsia"/>
          <w:rtl/>
        </w:rPr>
        <w:t>אשר</w:t>
      </w:r>
      <w:r w:rsidRPr="00D850FC">
        <w:rPr>
          <w:rtl/>
        </w:rPr>
        <w:t xml:space="preserve"> </w:t>
      </w:r>
      <w:r w:rsidRPr="00D850FC">
        <w:rPr>
          <w:rFonts w:hint="eastAsia"/>
          <w:rtl/>
        </w:rPr>
        <w:t>ייערך</w:t>
      </w:r>
      <w:r w:rsidRPr="00D850FC">
        <w:rPr>
          <w:rtl/>
        </w:rPr>
        <w:t xml:space="preserve"> </w:t>
      </w:r>
      <w:r w:rsidRPr="00D850FC">
        <w:rPr>
          <w:rFonts w:hint="eastAsia"/>
          <w:rtl/>
        </w:rPr>
        <w:t>במועד</w:t>
      </w:r>
      <w:r w:rsidRPr="00D850FC">
        <w:rPr>
          <w:rtl/>
        </w:rPr>
        <w:t xml:space="preserve"> </w:t>
      </w:r>
      <w:r w:rsidRPr="00D850FC">
        <w:rPr>
          <w:rFonts w:hint="eastAsia"/>
          <w:rtl/>
        </w:rPr>
        <w:t>הנקוב</w:t>
      </w:r>
      <w:r w:rsidRPr="00D850FC">
        <w:rPr>
          <w:rtl/>
        </w:rPr>
        <w:t xml:space="preserve"> </w:t>
      </w:r>
      <w:r w:rsidRPr="00D850FC">
        <w:rPr>
          <w:rFonts w:hint="eastAsia"/>
          <w:rtl/>
        </w:rPr>
        <w:t>ב</w:t>
      </w:r>
      <w:r w:rsidRPr="00D850FC">
        <w:rPr>
          <w:rtl/>
        </w:rPr>
        <w:t>- "</w:t>
      </w:r>
      <w:r w:rsidRPr="00D850FC">
        <w:rPr>
          <w:rFonts w:hint="eastAsia"/>
          <w:rtl/>
        </w:rPr>
        <w:t>טבלת</w:t>
      </w:r>
      <w:r w:rsidRPr="00D850FC">
        <w:rPr>
          <w:rtl/>
        </w:rPr>
        <w:t xml:space="preserve"> </w:t>
      </w:r>
      <w:r w:rsidRPr="00D850FC">
        <w:rPr>
          <w:rFonts w:hint="eastAsia"/>
          <w:rtl/>
        </w:rPr>
        <w:t>ריכוז</w:t>
      </w:r>
      <w:r w:rsidRPr="00D850FC">
        <w:rPr>
          <w:rtl/>
        </w:rPr>
        <w:t xml:space="preserve"> </w:t>
      </w:r>
      <w:r w:rsidRPr="00D850FC">
        <w:rPr>
          <w:rFonts w:hint="eastAsia"/>
          <w:rtl/>
        </w:rPr>
        <w:t>תאריכים</w:t>
      </w:r>
      <w:r w:rsidRPr="00D850FC">
        <w:rPr>
          <w:rtl/>
        </w:rPr>
        <w:t xml:space="preserve">" </w:t>
      </w:r>
      <w:r w:rsidRPr="00D850FC">
        <w:rPr>
          <w:rFonts w:hint="eastAsia"/>
          <w:rtl/>
        </w:rPr>
        <w:t>מהווה</w:t>
      </w:r>
      <w:r w:rsidRPr="00D850FC">
        <w:rPr>
          <w:rtl/>
        </w:rPr>
        <w:t xml:space="preserve"> </w:t>
      </w:r>
      <w:r w:rsidRPr="00D850FC">
        <w:rPr>
          <w:rFonts w:hint="eastAsia"/>
          <w:rtl/>
        </w:rPr>
        <w:t>תנאי</w:t>
      </w:r>
      <w:r w:rsidRPr="00D850FC">
        <w:rPr>
          <w:rtl/>
        </w:rPr>
        <w:t xml:space="preserve"> </w:t>
      </w:r>
      <w:r w:rsidRPr="00D850FC">
        <w:rPr>
          <w:rFonts w:hint="eastAsia"/>
          <w:rtl/>
        </w:rPr>
        <w:t>הכרחי</w:t>
      </w:r>
      <w:r w:rsidRPr="00D850FC">
        <w:rPr>
          <w:rtl/>
        </w:rPr>
        <w:t xml:space="preserve"> </w:t>
      </w:r>
      <w:r w:rsidRPr="00D850FC">
        <w:rPr>
          <w:rFonts w:hint="eastAsia"/>
          <w:rtl/>
        </w:rPr>
        <w:t>לזימון</w:t>
      </w:r>
      <w:r w:rsidRPr="00D850FC">
        <w:rPr>
          <w:rtl/>
        </w:rPr>
        <w:t xml:space="preserve"> </w:t>
      </w:r>
      <w:r w:rsidRPr="00D850FC">
        <w:rPr>
          <w:rFonts w:hint="eastAsia"/>
          <w:rtl/>
        </w:rPr>
        <w:t>לראיון</w:t>
      </w:r>
      <w:r w:rsidRPr="00D850FC">
        <w:rPr>
          <w:rtl/>
        </w:rPr>
        <w:t xml:space="preserve"> </w:t>
      </w:r>
      <w:r w:rsidRPr="00D850FC">
        <w:rPr>
          <w:rFonts w:hint="eastAsia"/>
          <w:rtl/>
        </w:rPr>
        <w:t>האישי</w:t>
      </w:r>
      <w:r w:rsidRPr="00D850FC">
        <w:rPr>
          <w:rFonts w:hint="cs"/>
          <w:rtl/>
        </w:rPr>
        <w:t>.</w:t>
      </w:r>
    </w:p>
    <w:p w14:paraId="6AFE28BD" w14:textId="77777777" w:rsidR="008E4D33" w:rsidRPr="008E4D33" w:rsidRDefault="008E4D33" w:rsidP="008E4D33">
      <w:pPr>
        <w:pStyle w:val="a2"/>
        <w:rPr>
          <w:rtl/>
        </w:rPr>
      </w:pPr>
    </w:p>
    <w:p w14:paraId="3D0ADFB6" w14:textId="619C138A" w:rsidR="00BB5EB0" w:rsidRDefault="00BB5EB0" w:rsidP="008E4D33">
      <w:pPr>
        <w:numPr>
          <w:ilvl w:val="2"/>
          <w:numId w:val="23"/>
        </w:numPr>
        <w:ind w:left="1076"/>
        <w:rPr>
          <w:rtl/>
        </w:rPr>
      </w:pPr>
      <w:r w:rsidRPr="00D850FC">
        <w:rPr>
          <w:rFonts w:hint="eastAsia"/>
          <w:b/>
          <w:bCs/>
          <w:rtl/>
        </w:rPr>
        <w:t>ראיון</w:t>
      </w:r>
      <w:r w:rsidRPr="00D850FC">
        <w:rPr>
          <w:b/>
          <w:bCs/>
          <w:rtl/>
        </w:rPr>
        <w:t xml:space="preserve"> </w:t>
      </w:r>
      <w:r w:rsidRPr="00D850FC">
        <w:rPr>
          <w:rFonts w:hint="eastAsia"/>
          <w:b/>
          <w:bCs/>
          <w:rtl/>
        </w:rPr>
        <w:t>אישי</w:t>
      </w:r>
      <w:r w:rsidRPr="00D850FC">
        <w:rPr>
          <w:b/>
          <w:bCs/>
          <w:rtl/>
        </w:rPr>
        <w:t xml:space="preserve"> - </w:t>
      </w:r>
      <w:r w:rsidRPr="00D850FC">
        <w:rPr>
          <w:rFonts w:hint="eastAsia"/>
          <w:b/>
          <w:bCs/>
          <w:rtl/>
        </w:rPr>
        <w:t>השתתפות</w:t>
      </w:r>
      <w:r w:rsidRPr="00D850FC">
        <w:rPr>
          <w:b/>
          <w:bCs/>
          <w:rtl/>
        </w:rPr>
        <w:t xml:space="preserve"> </w:t>
      </w:r>
      <w:r w:rsidRPr="00D850FC">
        <w:rPr>
          <w:rFonts w:hint="eastAsia"/>
          <w:b/>
          <w:bCs/>
          <w:rtl/>
        </w:rPr>
        <w:t>חובה</w:t>
      </w:r>
      <w:r w:rsidRPr="00D850FC">
        <w:rPr>
          <w:rtl/>
        </w:rPr>
        <w:t xml:space="preserve">  </w:t>
      </w:r>
      <w:r w:rsidRPr="00D850FC">
        <w:rPr>
          <w:rFonts w:hint="eastAsia"/>
          <w:rtl/>
        </w:rPr>
        <w:t>לכל</w:t>
      </w:r>
      <w:r w:rsidRPr="00D850FC">
        <w:rPr>
          <w:rtl/>
        </w:rPr>
        <w:t xml:space="preserve"> </w:t>
      </w:r>
      <w:r w:rsidRPr="00D850FC">
        <w:rPr>
          <w:rFonts w:hint="eastAsia"/>
          <w:rtl/>
        </w:rPr>
        <w:t>מועמד</w:t>
      </w:r>
      <w:r w:rsidRPr="00D850FC">
        <w:rPr>
          <w:rtl/>
        </w:rPr>
        <w:t xml:space="preserve"> </w:t>
      </w:r>
      <w:r w:rsidRPr="00D850FC">
        <w:rPr>
          <w:rFonts w:hint="eastAsia"/>
          <w:rtl/>
        </w:rPr>
        <w:t>העובר</w:t>
      </w:r>
      <w:r w:rsidRPr="00D850FC">
        <w:rPr>
          <w:rtl/>
        </w:rPr>
        <w:t xml:space="preserve"> </w:t>
      </w:r>
      <w:r w:rsidRPr="00D850FC">
        <w:rPr>
          <w:rFonts w:hint="eastAsia"/>
          <w:rtl/>
        </w:rPr>
        <w:t>את</w:t>
      </w:r>
      <w:r w:rsidRPr="00D850FC">
        <w:rPr>
          <w:rtl/>
        </w:rPr>
        <w:t xml:space="preserve"> </w:t>
      </w:r>
      <w:r w:rsidRPr="00D850FC">
        <w:rPr>
          <w:rFonts w:hint="eastAsia"/>
          <w:rtl/>
        </w:rPr>
        <w:t>מבחן</w:t>
      </w:r>
      <w:r w:rsidRPr="00D850FC">
        <w:rPr>
          <w:rtl/>
        </w:rPr>
        <w:t xml:space="preserve"> </w:t>
      </w:r>
      <w:r w:rsidRPr="00D850FC">
        <w:rPr>
          <w:rFonts w:hint="eastAsia"/>
          <w:rtl/>
        </w:rPr>
        <w:t>הסינון</w:t>
      </w:r>
      <w:r w:rsidRPr="00D850FC">
        <w:rPr>
          <w:rtl/>
        </w:rPr>
        <w:t xml:space="preserve">. </w:t>
      </w:r>
      <w:r w:rsidRPr="00D850FC">
        <w:rPr>
          <w:rFonts w:hint="eastAsia"/>
          <w:rtl/>
        </w:rPr>
        <w:t>תנאי</w:t>
      </w:r>
      <w:r w:rsidRPr="00D850FC">
        <w:rPr>
          <w:rtl/>
        </w:rPr>
        <w:t xml:space="preserve"> </w:t>
      </w:r>
      <w:r w:rsidRPr="00D850FC">
        <w:rPr>
          <w:rFonts w:hint="eastAsia"/>
          <w:rtl/>
        </w:rPr>
        <w:t>מינימום</w:t>
      </w:r>
      <w:r w:rsidRPr="00D850FC">
        <w:rPr>
          <w:rtl/>
        </w:rPr>
        <w:t xml:space="preserve"> </w:t>
      </w:r>
      <w:r w:rsidRPr="00D850FC">
        <w:rPr>
          <w:rFonts w:hint="eastAsia"/>
          <w:rtl/>
        </w:rPr>
        <w:t>לקבלה</w:t>
      </w:r>
      <w:r w:rsidRPr="00D850FC">
        <w:rPr>
          <w:rtl/>
        </w:rPr>
        <w:t xml:space="preserve">: </w:t>
      </w:r>
      <w:r w:rsidRPr="00D850FC">
        <w:rPr>
          <w:rFonts w:hint="eastAsia"/>
          <w:rtl/>
        </w:rPr>
        <w:t>ציון</w:t>
      </w:r>
      <w:r w:rsidRPr="00D850FC">
        <w:rPr>
          <w:rtl/>
        </w:rPr>
        <w:t xml:space="preserve"> 55 (</w:t>
      </w:r>
      <w:r w:rsidRPr="00D850FC">
        <w:rPr>
          <w:rFonts w:hint="eastAsia"/>
          <w:rtl/>
        </w:rPr>
        <w:t>מתוך</w:t>
      </w:r>
      <w:r w:rsidRPr="00D850FC">
        <w:rPr>
          <w:rtl/>
        </w:rPr>
        <w:t xml:space="preserve"> 100) </w:t>
      </w:r>
      <w:r w:rsidRPr="00D850FC">
        <w:rPr>
          <w:rFonts w:hint="eastAsia"/>
          <w:rtl/>
        </w:rPr>
        <w:t>לפחות</w:t>
      </w:r>
      <w:r w:rsidR="00D850FC" w:rsidRPr="00D850FC">
        <w:rPr>
          <w:rFonts w:hint="cs"/>
          <w:rtl/>
        </w:rPr>
        <w:t>.</w:t>
      </w:r>
    </w:p>
    <w:p w14:paraId="336DDCD0" w14:textId="77777777" w:rsidR="008E4D33" w:rsidRPr="008E4D33" w:rsidRDefault="008E4D33" w:rsidP="008E4D33">
      <w:pPr>
        <w:pStyle w:val="a2"/>
        <w:rPr>
          <w:rtl/>
        </w:rPr>
      </w:pPr>
    </w:p>
    <w:p w14:paraId="2BA7DB7D" w14:textId="19934FC7" w:rsidR="00D850FC" w:rsidRPr="00D850FC" w:rsidRDefault="00D850FC" w:rsidP="008E4D33">
      <w:pPr>
        <w:numPr>
          <w:ilvl w:val="2"/>
          <w:numId w:val="23"/>
        </w:numPr>
        <w:ind w:left="1076"/>
        <w:rPr>
          <w:rtl/>
        </w:rPr>
      </w:pPr>
      <w:r w:rsidRPr="00D850FC">
        <w:rPr>
          <w:rFonts w:hint="eastAsia"/>
          <w:b/>
          <w:bCs/>
          <w:rtl/>
          <w:lang w:val="x-none"/>
        </w:rPr>
        <w:t>ציון</w:t>
      </w:r>
      <w:r w:rsidRPr="00D850FC">
        <w:rPr>
          <w:b/>
          <w:bCs/>
          <w:rtl/>
          <w:lang w:val="x-none"/>
        </w:rPr>
        <w:t xml:space="preserve"> </w:t>
      </w:r>
      <w:r w:rsidRPr="00D850FC">
        <w:rPr>
          <w:rFonts w:hint="eastAsia"/>
          <w:b/>
          <w:bCs/>
          <w:rtl/>
          <w:lang w:val="x-none"/>
        </w:rPr>
        <w:t>טכני</w:t>
      </w:r>
      <w:r w:rsidRPr="00D850FC">
        <w:rPr>
          <w:b/>
          <w:bCs/>
          <w:rtl/>
          <w:lang w:val="x-none"/>
        </w:rPr>
        <w:t xml:space="preserve"> </w:t>
      </w:r>
      <w:r w:rsidRPr="00D850FC">
        <w:rPr>
          <w:rFonts w:hint="eastAsia"/>
          <w:b/>
          <w:bCs/>
          <w:rtl/>
          <w:lang w:val="x-none"/>
        </w:rPr>
        <w:t>משוקלל</w:t>
      </w:r>
      <w:r w:rsidRPr="00D850FC">
        <w:rPr>
          <w:rtl/>
          <w:lang w:val="x-none"/>
        </w:rPr>
        <w:t xml:space="preserve"> (</w:t>
      </w:r>
      <w:r w:rsidRPr="00D850FC">
        <w:rPr>
          <w:rFonts w:hint="eastAsia"/>
          <w:rtl/>
          <w:lang w:val="x-none"/>
        </w:rPr>
        <w:t>מרכיב</w:t>
      </w:r>
      <w:r w:rsidRPr="00D850FC">
        <w:rPr>
          <w:rtl/>
          <w:lang w:val="x-none"/>
        </w:rPr>
        <w:t xml:space="preserve"> </w:t>
      </w:r>
      <w:r w:rsidRPr="00D850FC">
        <w:rPr>
          <w:rFonts w:hint="eastAsia"/>
          <w:rtl/>
          <w:lang w:val="x-none"/>
        </w:rPr>
        <w:t>איכות</w:t>
      </w:r>
      <w:r w:rsidRPr="00D850FC">
        <w:rPr>
          <w:rtl/>
          <w:lang w:val="x-none"/>
        </w:rPr>
        <w:t xml:space="preserve">) - </w:t>
      </w:r>
      <w:r w:rsidRPr="00D850FC">
        <w:rPr>
          <w:rFonts w:hint="eastAsia"/>
          <w:rtl/>
          <w:lang w:val="x-none"/>
        </w:rPr>
        <w:t>תנאי</w:t>
      </w:r>
      <w:r w:rsidRPr="00D850FC">
        <w:rPr>
          <w:rtl/>
          <w:lang w:val="x-none"/>
        </w:rPr>
        <w:t xml:space="preserve"> </w:t>
      </w:r>
      <w:r w:rsidRPr="00D850FC">
        <w:rPr>
          <w:rFonts w:hint="eastAsia"/>
          <w:rtl/>
          <w:lang w:val="x-none"/>
        </w:rPr>
        <w:t>מינימום</w:t>
      </w:r>
      <w:r w:rsidRPr="00D850FC">
        <w:rPr>
          <w:rtl/>
          <w:lang w:val="x-none"/>
        </w:rPr>
        <w:t xml:space="preserve"> </w:t>
      </w:r>
      <w:r w:rsidRPr="00D850FC">
        <w:rPr>
          <w:rFonts w:hint="eastAsia"/>
          <w:rtl/>
          <w:lang w:val="x-none"/>
        </w:rPr>
        <w:t>לקבלה</w:t>
      </w:r>
      <w:r w:rsidRPr="00D850FC">
        <w:rPr>
          <w:rtl/>
          <w:lang w:val="x-none"/>
        </w:rPr>
        <w:t xml:space="preserve">: </w:t>
      </w:r>
      <w:r w:rsidRPr="00D850FC">
        <w:rPr>
          <w:rFonts w:hint="eastAsia"/>
          <w:rtl/>
          <w:lang w:val="x-none"/>
        </w:rPr>
        <w:t>ציון</w:t>
      </w:r>
      <w:r w:rsidRPr="00D850FC">
        <w:rPr>
          <w:rtl/>
          <w:lang w:val="x-none"/>
        </w:rPr>
        <w:t xml:space="preserve"> 65 (</w:t>
      </w:r>
      <w:r w:rsidRPr="00D850FC">
        <w:rPr>
          <w:rFonts w:hint="eastAsia"/>
          <w:rtl/>
          <w:lang w:val="x-none"/>
        </w:rPr>
        <w:t>מתוך</w:t>
      </w:r>
      <w:r w:rsidRPr="00D850FC">
        <w:rPr>
          <w:rtl/>
          <w:lang w:val="x-none"/>
        </w:rPr>
        <w:t xml:space="preserve"> 100) </w:t>
      </w:r>
      <w:r w:rsidRPr="00D850FC">
        <w:rPr>
          <w:rFonts w:hint="eastAsia"/>
          <w:rtl/>
          <w:lang w:val="x-none"/>
        </w:rPr>
        <w:t>לפחות</w:t>
      </w:r>
      <w:r w:rsidRPr="00D850FC">
        <w:rPr>
          <w:rFonts w:hint="cs"/>
          <w:rtl/>
        </w:rPr>
        <w:t>.</w:t>
      </w:r>
    </w:p>
    <w:p w14:paraId="05480BBE" w14:textId="77777777" w:rsidR="00D850FC" w:rsidRPr="00D850FC" w:rsidRDefault="00D850FC" w:rsidP="00D850FC">
      <w:pPr>
        <w:pStyle w:val="a2"/>
        <w:rPr>
          <w:rtl/>
        </w:rPr>
      </w:pPr>
    </w:p>
    <w:p w14:paraId="164CCA35" w14:textId="10150729" w:rsidR="00C857A1" w:rsidRPr="00D62A8C" w:rsidRDefault="00C857A1" w:rsidP="00FB116E">
      <w:pPr>
        <w:ind w:left="567"/>
        <w:rPr>
          <w:b/>
          <w:bCs/>
          <w:rtl/>
        </w:rPr>
      </w:pPr>
      <w:r w:rsidRPr="00D62A8C">
        <w:rPr>
          <w:rFonts w:hint="cs"/>
          <w:b/>
          <w:bCs/>
          <w:rtl/>
        </w:rPr>
        <w:t xml:space="preserve">להוכחת עמידתו בתנאי סף </w:t>
      </w:r>
      <w:r w:rsidR="00FB116E">
        <w:rPr>
          <w:rFonts w:hint="cs"/>
          <w:b/>
          <w:bCs/>
          <w:rtl/>
        </w:rPr>
        <w:t>אלו</w:t>
      </w:r>
      <w:r w:rsidRPr="00D62A8C">
        <w:rPr>
          <w:rFonts w:hint="cs"/>
          <w:b/>
          <w:bCs/>
          <w:rtl/>
        </w:rPr>
        <w:t>, המציע יפרט את נסיונו הרלבנטי ויגיש תצהיר כנדרש ב</w:t>
      </w:r>
      <w:r w:rsidRPr="00D62A8C">
        <w:rPr>
          <w:b/>
          <w:bCs/>
          <w:rtl/>
        </w:rPr>
        <w:fldChar w:fldCharType="begin"/>
      </w:r>
      <w:r w:rsidRPr="00D62A8C">
        <w:rPr>
          <w:b/>
          <w:bCs/>
          <w:rtl/>
        </w:rPr>
        <w:instrText xml:space="preserve"> </w:instrText>
      </w:r>
      <w:r w:rsidRPr="00D62A8C">
        <w:rPr>
          <w:b/>
          <w:bCs/>
        </w:rPr>
        <w:instrText>REF</w:instrText>
      </w:r>
      <w:r w:rsidRPr="00D62A8C">
        <w:rPr>
          <w:b/>
          <w:bCs/>
          <w:rtl/>
        </w:rPr>
        <w:instrText xml:space="preserve"> נספח_ניסיון_מציע_וצוות \</w:instrText>
      </w:r>
      <w:r w:rsidRPr="00D62A8C">
        <w:rPr>
          <w:b/>
          <w:bCs/>
        </w:rPr>
        <w:instrText>h</w:instrText>
      </w:r>
      <w:r w:rsidRPr="00D62A8C">
        <w:rPr>
          <w:b/>
          <w:bCs/>
          <w:rtl/>
        </w:rPr>
        <w:instrText xml:space="preserve">  \* </w:instrText>
      </w:r>
      <w:r w:rsidRPr="00D62A8C">
        <w:rPr>
          <w:b/>
          <w:bCs/>
        </w:rPr>
        <w:instrText>MERGEFORMAT</w:instrText>
      </w:r>
      <w:r w:rsidRPr="00D62A8C">
        <w:rPr>
          <w:b/>
          <w:bCs/>
          <w:rtl/>
        </w:rPr>
        <w:instrText xml:space="preserve"> </w:instrText>
      </w:r>
      <w:r w:rsidRPr="00D62A8C">
        <w:rPr>
          <w:b/>
          <w:bCs/>
          <w:rtl/>
        </w:rPr>
      </w:r>
      <w:r w:rsidRPr="00D62A8C">
        <w:rPr>
          <w:b/>
          <w:bCs/>
          <w:rtl/>
        </w:rPr>
        <w:fldChar w:fldCharType="separate"/>
      </w:r>
      <w:r w:rsidR="00410F9A" w:rsidRPr="00410F9A">
        <w:rPr>
          <w:rFonts w:hint="cs"/>
          <w:b/>
          <w:bCs/>
          <w:highlight w:val="magenta"/>
          <w:rtl/>
        </w:rPr>
        <w:t xml:space="preserve">נספח </w:t>
      </w:r>
      <w:r w:rsidR="00410F9A" w:rsidRPr="00410F9A">
        <w:rPr>
          <w:b/>
          <w:bCs/>
          <w:highlight w:val="magenta"/>
          <w:rtl/>
        </w:rPr>
        <w:t xml:space="preserve">14 </w:t>
      </w:r>
      <w:r w:rsidRPr="00D62A8C">
        <w:rPr>
          <w:b/>
          <w:bCs/>
          <w:rtl/>
        </w:rPr>
        <w:fldChar w:fldCharType="end"/>
      </w:r>
      <w:r w:rsidRPr="00D62A8C">
        <w:rPr>
          <w:rFonts w:hint="cs"/>
          <w:b/>
          <w:bCs/>
          <w:rtl/>
        </w:rPr>
        <w:t>.</w:t>
      </w:r>
    </w:p>
    <w:p w14:paraId="1AF6224E" w14:textId="77777777" w:rsidR="00C857A1" w:rsidRPr="00D62A8C" w:rsidRDefault="00C857A1" w:rsidP="00C857A1">
      <w:pPr>
        <w:ind w:left="567"/>
        <w:rPr>
          <w:b/>
          <w:bCs/>
          <w:rtl/>
        </w:rPr>
      </w:pPr>
    </w:p>
    <w:p w14:paraId="2011BFF3" w14:textId="77777777" w:rsidR="00C857A1" w:rsidRPr="00D62A8C" w:rsidRDefault="00C857A1" w:rsidP="00C857A1">
      <w:pPr>
        <w:ind w:left="567"/>
        <w:rPr>
          <w:b/>
          <w:bCs/>
          <w:rtl/>
          <w:lang w:eastAsia="en-US"/>
        </w:rPr>
      </w:pPr>
      <w:r w:rsidRPr="00D62A8C">
        <w:rPr>
          <w:b/>
          <w:bCs/>
          <w:rtl/>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r w:rsidRPr="00D62A8C">
        <w:rPr>
          <w:b/>
          <w:bCs/>
          <w:rtl/>
          <w:lang w:eastAsia="en-US"/>
        </w:rPr>
        <w:t>.</w:t>
      </w:r>
    </w:p>
    <w:p w14:paraId="63FD8206" w14:textId="77777777" w:rsidR="00C857A1" w:rsidRPr="00D62A8C" w:rsidRDefault="00C857A1" w:rsidP="0021129D">
      <w:pPr>
        <w:pStyle w:val="11"/>
        <w:numPr>
          <w:ilvl w:val="0"/>
          <w:numId w:val="23"/>
        </w:numPr>
        <w:rPr>
          <w:rtl/>
        </w:rPr>
      </w:pPr>
      <w:bookmarkStart w:id="65" w:name="_Toc399170780"/>
      <w:bookmarkStart w:id="66" w:name="_Toc400379448"/>
      <w:bookmarkStart w:id="67" w:name="_Ref400445933"/>
      <w:bookmarkStart w:id="68" w:name="_Toc487467248"/>
      <w:bookmarkEnd w:id="65"/>
      <w:bookmarkEnd w:id="66"/>
      <w:r>
        <w:rPr>
          <w:rFonts w:hint="cs"/>
          <w:rtl/>
        </w:rPr>
        <w:lastRenderedPageBreak/>
        <w:t xml:space="preserve">פרק </w:t>
      </w:r>
      <w:r w:rsidRPr="00D62A8C">
        <w:rPr>
          <w:rtl/>
        </w:rPr>
        <w:t>הקריטריונים לבחירת המציע</w:t>
      </w:r>
      <w:r w:rsidRPr="00D62A8C">
        <w:rPr>
          <w:rFonts w:hint="cs"/>
          <w:rtl/>
        </w:rPr>
        <w:t xml:space="preserve"> הזוכה</w:t>
      </w:r>
      <w:bookmarkEnd w:id="67"/>
      <w:bookmarkEnd w:id="68"/>
    </w:p>
    <w:p w14:paraId="0F721B97" w14:textId="77777777" w:rsidR="00C857A1" w:rsidRPr="00D62A8C" w:rsidRDefault="00C857A1" w:rsidP="0021129D">
      <w:pPr>
        <w:pStyle w:val="21"/>
        <w:numPr>
          <w:ilvl w:val="1"/>
          <w:numId w:val="23"/>
        </w:numPr>
        <w:ind w:right="0"/>
        <w:rPr>
          <w:rtl/>
        </w:rPr>
      </w:pPr>
      <w:bookmarkStart w:id="69" w:name="_Toc398494879"/>
      <w:bookmarkStart w:id="70" w:name="_Toc399170781"/>
      <w:bookmarkStart w:id="71" w:name="_Toc487467249"/>
      <w:r w:rsidRPr="00D62A8C">
        <w:rPr>
          <w:rFonts w:hint="cs"/>
          <w:rtl/>
        </w:rPr>
        <w:t xml:space="preserve">שלב ראשון: בדיקה עמידה </w:t>
      </w:r>
      <w:bookmarkEnd w:id="69"/>
      <w:bookmarkEnd w:id="70"/>
      <w:r w:rsidRPr="00D62A8C">
        <w:rPr>
          <w:rFonts w:hint="cs"/>
          <w:rtl/>
        </w:rPr>
        <w:t>בתנאי הסף</w:t>
      </w:r>
      <w:bookmarkEnd w:id="71"/>
    </w:p>
    <w:p w14:paraId="2799298D" w14:textId="4B33E834" w:rsidR="00C857A1" w:rsidRPr="00CB479E" w:rsidRDefault="00C857A1" w:rsidP="00B76BAF">
      <w:pPr>
        <w:pStyle w:val="HNormal"/>
        <w:spacing w:after="240" w:line="360" w:lineRule="auto"/>
        <w:ind w:left="578"/>
        <w:rPr>
          <w:rFonts w:cs="David"/>
          <w:rtl/>
        </w:rPr>
      </w:pPr>
      <w:r w:rsidRPr="00D62A8C">
        <w:rPr>
          <w:rFonts w:cs="David" w:hint="cs"/>
          <w:rtl/>
        </w:rPr>
        <w:t>בשלב זה ההצעות ייבדקו לפי מידת ה</w:t>
      </w:r>
      <w:r>
        <w:rPr>
          <w:rFonts w:cs="David" w:hint="cs"/>
          <w:rtl/>
        </w:rPr>
        <w:t>עמידה</w:t>
      </w:r>
      <w:r w:rsidRPr="00D62A8C">
        <w:rPr>
          <w:rFonts w:cs="David" w:hint="cs"/>
          <w:rtl/>
        </w:rPr>
        <w:t xml:space="preserve"> </w:t>
      </w:r>
      <w:r>
        <w:rPr>
          <w:rFonts w:cs="David" w:hint="cs"/>
          <w:rtl/>
        </w:rPr>
        <w:t>ב</w:t>
      </w:r>
      <w:r w:rsidRPr="00D62A8C">
        <w:rPr>
          <w:rFonts w:cs="David" w:hint="cs"/>
          <w:rtl/>
        </w:rPr>
        <w:t xml:space="preserve">תנאי-הסף. </w:t>
      </w:r>
      <w:r w:rsidRPr="00D62A8C">
        <w:rPr>
          <w:rFonts w:cs="David"/>
          <w:rtl/>
        </w:rPr>
        <w:t>הצעות שעמדו בתנאי הסף, תעבורנה לשלב ה</w:t>
      </w:r>
      <w:r w:rsidRPr="00D62A8C">
        <w:rPr>
          <w:rFonts w:cs="David" w:hint="cs"/>
          <w:rtl/>
        </w:rPr>
        <w:t>שני</w:t>
      </w:r>
      <w:r w:rsidRPr="00D62A8C">
        <w:rPr>
          <w:rFonts w:cs="David"/>
          <w:rtl/>
        </w:rPr>
        <w:t xml:space="preserve"> שהינו שלב </w:t>
      </w:r>
      <w:r w:rsidR="00B76BAF">
        <w:rPr>
          <w:rFonts w:cs="David" w:hint="cs"/>
          <w:rtl/>
        </w:rPr>
        <w:t>בדיקת הצעות המחיר</w:t>
      </w:r>
      <w:r w:rsidRPr="00D62A8C">
        <w:rPr>
          <w:rFonts w:cs="David"/>
          <w:rtl/>
        </w:rPr>
        <w:t xml:space="preserve">.  </w:t>
      </w:r>
    </w:p>
    <w:p w14:paraId="2EC95EA6" w14:textId="401E012B" w:rsidR="003E12F8" w:rsidRPr="00D62A8C" w:rsidRDefault="003E12F8" w:rsidP="000C7619">
      <w:pPr>
        <w:pStyle w:val="21"/>
        <w:numPr>
          <w:ilvl w:val="1"/>
          <w:numId w:val="23"/>
        </w:numPr>
        <w:ind w:right="0"/>
        <w:rPr>
          <w:rtl/>
        </w:rPr>
      </w:pPr>
      <w:r w:rsidRPr="00D62A8C">
        <w:rPr>
          <w:rFonts w:hint="eastAsia"/>
          <w:rtl/>
        </w:rPr>
        <w:t>שלב</w:t>
      </w:r>
      <w:r w:rsidRPr="00D62A8C">
        <w:rPr>
          <w:rtl/>
        </w:rPr>
        <w:t xml:space="preserve"> </w:t>
      </w:r>
      <w:r>
        <w:rPr>
          <w:rFonts w:hint="cs"/>
          <w:rtl/>
        </w:rPr>
        <w:t>שני</w:t>
      </w:r>
      <w:r w:rsidRPr="00D62A8C">
        <w:rPr>
          <w:rtl/>
        </w:rPr>
        <w:t xml:space="preserve">: </w:t>
      </w:r>
      <w:r w:rsidR="000C7619">
        <w:rPr>
          <w:rFonts w:hint="cs"/>
          <w:rtl/>
        </w:rPr>
        <w:t>מבחן</w:t>
      </w:r>
    </w:p>
    <w:p w14:paraId="4AB45109" w14:textId="77777777" w:rsidR="000C7619" w:rsidRPr="000C7619" w:rsidRDefault="000C7619" w:rsidP="000C7619">
      <w:pPr>
        <w:numPr>
          <w:ilvl w:val="2"/>
          <w:numId w:val="23"/>
        </w:numPr>
        <w:ind w:hanging="155"/>
      </w:pPr>
      <w:r w:rsidRPr="000C7619">
        <w:rPr>
          <w:rFonts w:hint="cs"/>
          <w:rtl/>
        </w:rPr>
        <w:t>חובה לכל מועמד.</w:t>
      </w:r>
    </w:p>
    <w:p w14:paraId="02959240" w14:textId="77777777" w:rsidR="000C7619" w:rsidRPr="000C7619" w:rsidRDefault="000C7619" w:rsidP="000C7619">
      <w:pPr>
        <w:numPr>
          <w:ilvl w:val="2"/>
          <w:numId w:val="23"/>
        </w:numPr>
        <w:ind w:hanging="155"/>
      </w:pPr>
      <w:r w:rsidRPr="000C7619">
        <w:rPr>
          <w:rFonts w:hint="cs"/>
          <w:rtl/>
        </w:rPr>
        <w:t>רשאים להמשיך את תהליך הסינון אך ורק מועמדים אשר ציון המבחן שלהם יהיה גבוה מ- 55.</w:t>
      </w:r>
    </w:p>
    <w:p w14:paraId="5A1FA875" w14:textId="3F185BC5" w:rsidR="000C7619" w:rsidRDefault="000C7619" w:rsidP="000C7619">
      <w:pPr>
        <w:numPr>
          <w:ilvl w:val="2"/>
          <w:numId w:val="23"/>
        </w:numPr>
        <w:ind w:hanging="155"/>
        <w:rPr>
          <w:rtl/>
        </w:rPr>
      </w:pPr>
      <w:r w:rsidRPr="000C7619">
        <w:rPr>
          <w:rFonts w:hint="cs"/>
          <w:rtl/>
        </w:rPr>
        <w:t>מועמד אשר ציון המבחן שלו נמוך מ- 55 יפסל</w:t>
      </w:r>
    </w:p>
    <w:p w14:paraId="73E6D858" w14:textId="578496E0" w:rsidR="000C7619" w:rsidRPr="00D62A8C" w:rsidRDefault="000C7619" w:rsidP="000C7619">
      <w:pPr>
        <w:pStyle w:val="21"/>
        <w:numPr>
          <w:ilvl w:val="1"/>
          <w:numId w:val="23"/>
        </w:numPr>
        <w:ind w:right="0"/>
        <w:rPr>
          <w:rtl/>
        </w:rPr>
      </w:pPr>
      <w:r w:rsidRPr="00D62A8C">
        <w:rPr>
          <w:rFonts w:hint="eastAsia"/>
          <w:rtl/>
        </w:rPr>
        <w:t>שלב</w:t>
      </w:r>
      <w:r w:rsidRPr="00D62A8C">
        <w:rPr>
          <w:rtl/>
        </w:rPr>
        <w:t xml:space="preserve"> </w:t>
      </w:r>
      <w:r>
        <w:rPr>
          <w:rFonts w:hint="cs"/>
          <w:rtl/>
        </w:rPr>
        <w:t>שלישי</w:t>
      </w:r>
      <w:r w:rsidRPr="00D62A8C">
        <w:rPr>
          <w:rtl/>
        </w:rPr>
        <w:t xml:space="preserve">: </w:t>
      </w:r>
      <w:r>
        <w:rPr>
          <w:rFonts w:hint="cs"/>
          <w:rtl/>
        </w:rPr>
        <w:t>ראיון אישי</w:t>
      </w:r>
    </w:p>
    <w:p w14:paraId="503A0CBA" w14:textId="77777777" w:rsidR="000C7619" w:rsidRPr="000C7619" w:rsidRDefault="000C7619" w:rsidP="000C7619">
      <w:pPr>
        <w:numPr>
          <w:ilvl w:val="2"/>
          <w:numId w:val="23"/>
        </w:numPr>
        <w:tabs>
          <w:tab w:val="left" w:pos="468"/>
          <w:tab w:val="left" w:pos="1177"/>
        </w:tabs>
        <w:overflowPunct w:val="0"/>
        <w:autoSpaceDE w:val="0"/>
        <w:autoSpaceDN w:val="0"/>
        <w:adjustRightInd w:val="0"/>
        <w:ind w:hanging="155"/>
        <w:textAlignment w:val="baseline"/>
      </w:pPr>
      <w:r w:rsidRPr="000C7619">
        <w:rPr>
          <w:rFonts w:hint="cs"/>
          <w:rtl/>
        </w:rPr>
        <w:t>כאמור, יבוצע אך ורק עבור המועמדים אשר עברו בציון עובר את מבחן הסינון.</w:t>
      </w:r>
    </w:p>
    <w:p w14:paraId="68274314" w14:textId="43BB4F02" w:rsidR="000C7619" w:rsidRPr="000C7619" w:rsidRDefault="000C7619" w:rsidP="00B414E5">
      <w:pPr>
        <w:numPr>
          <w:ilvl w:val="2"/>
          <w:numId w:val="23"/>
        </w:numPr>
        <w:tabs>
          <w:tab w:val="left" w:pos="468"/>
          <w:tab w:val="left" w:pos="1177"/>
        </w:tabs>
        <w:overflowPunct w:val="0"/>
        <w:autoSpaceDE w:val="0"/>
        <w:autoSpaceDN w:val="0"/>
        <w:adjustRightInd w:val="0"/>
        <w:ind w:hanging="155"/>
        <w:textAlignment w:val="baseline"/>
      </w:pPr>
      <w:r w:rsidRPr="000C7619">
        <w:rPr>
          <w:rFonts w:hint="cs"/>
          <w:rtl/>
        </w:rPr>
        <w:t>מועמד אשר ציון הראיון האישי שלו נמוך מ- 55 יפסל.</w:t>
      </w:r>
    </w:p>
    <w:p w14:paraId="74A453BE" w14:textId="2D414C35" w:rsidR="0031730C" w:rsidRPr="00D62A8C" w:rsidRDefault="0031730C" w:rsidP="0031730C">
      <w:pPr>
        <w:pStyle w:val="21"/>
        <w:numPr>
          <w:ilvl w:val="1"/>
          <w:numId w:val="23"/>
        </w:numPr>
        <w:ind w:right="0"/>
        <w:rPr>
          <w:rtl/>
        </w:rPr>
      </w:pPr>
      <w:r w:rsidRPr="00D62A8C">
        <w:rPr>
          <w:rFonts w:hint="eastAsia"/>
          <w:rtl/>
        </w:rPr>
        <w:t>שלב</w:t>
      </w:r>
      <w:r w:rsidRPr="00D62A8C">
        <w:rPr>
          <w:rtl/>
        </w:rPr>
        <w:t xml:space="preserve"> </w:t>
      </w:r>
      <w:r>
        <w:rPr>
          <w:rFonts w:hint="cs"/>
          <w:rtl/>
        </w:rPr>
        <w:t>רביעי</w:t>
      </w:r>
      <w:r w:rsidRPr="00D62A8C">
        <w:rPr>
          <w:rtl/>
        </w:rPr>
        <w:t xml:space="preserve">: </w:t>
      </w:r>
      <w:r>
        <w:rPr>
          <w:rFonts w:hint="cs"/>
          <w:rtl/>
        </w:rPr>
        <w:t>ציון מרכיב איכותי</w:t>
      </w:r>
    </w:p>
    <w:p w14:paraId="06FA3B2C" w14:textId="6B2359FB" w:rsidR="0031730C" w:rsidRDefault="0031730C" w:rsidP="0031730C">
      <w:pPr>
        <w:numPr>
          <w:ilvl w:val="2"/>
          <w:numId w:val="23"/>
        </w:numPr>
        <w:tabs>
          <w:tab w:val="left" w:pos="468"/>
          <w:tab w:val="left" w:pos="1177"/>
        </w:tabs>
        <w:overflowPunct w:val="0"/>
        <w:autoSpaceDE w:val="0"/>
        <w:autoSpaceDN w:val="0"/>
        <w:adjustRightInd w:val="0"/>
        <w:ind w:hanging="155"/>
        <w:textAlignment w:val="baseline"/>
        <w:rPr>
          <w:rtl/>
        </w:rPr>
      </w:pPr>
      <w:r>
        <w:rPr>
          <w:rFonts w:hint="cs"/>
          <w:rtl/>
        </w:rPr>
        <w:t>כאמור, רק למועמדים אשר עברו בהצלחה את 2 תנאי הסף (55 לפחות במבחן ובראיון האישי).</w:t>
      </w:r>
    </w:p>
    <w:p w14:paraId="463FD5B0" w14:textId="77777777" w:rsidR="0031730C" w:rsidRDefault="0031730C" w:rsidP="0031730C">
      <w:pPr>
        <w:numPr>
          <w:ilvl w:val="2"/>
          <w:numId w:val="23"/>
        </w:numPr>
        <w:tabs>
          <w:tab w:val="left" w:pos="468"/>
          <w:tab w:val="left" w:pos="1177"/>
        </w:tabs>
        <w:overflowPunct w:val="0"/>
        <w:autoSpaceDE w:val="0"/>
        <w:autoSpaceDN w:val="0"/>
        <w:adjustRightInd w:val="0"/>
        <w:ind w:hanging="155"/>
        <w:textAlignment w:val="baseline"/>
        <w:rPr>
          <w:rtl/>
        </w:rPr>
      </w:pPr>
      <w:r>
        <w:rPr>
          <w:rFonts w:hint="cs"/>
          <w:rtl/>
        </w:rPr>
        <w:t>50% ציון המבחן + 50% ציון הראיון</w:t>
      </w:r>
      <w:r w:rsidRPr="000C7619">
        <w:rPr>
          <w:rFonts w:hint="cs"/>
          <w:rtl/>
        </w:rPr>
        <w:t>.</w:t>
      </w:r>
    </w:p>
    <w:p w14:paraId="1BE03047" w14:textId="02A8D057" w:rsidR="00C45179" w:rsidRPr="00C45179" w:rsidRDefault="00C45179" w:rsidP="00C45179">
      <w:pPr>
        <w:numPr>
          <w:ilvl w:val="2"/>
          <w:numId w:val="23"/>
        </w:numPr>
        <w:tabs>
          <w:tab w:val="left" w:pos="468"/>
          <w:tab w:val="left" w:pos="1177"/>
        </w:tabs>
        <w:overflowPunct w:val="0"/>
        <w:autoSpaceDE w:val="0"/>
        <w:autoSpaceDN w:val="0"/>
        <w:adjustRightInd w:val="0"/>
        <w:ind w:hanging="155"/>
        <w:textAlignment w:val="baseline"/>
        <w:rPr>
          <w:rtl/>
        </w:rPr>
      </w:pPr>
      <w:r w:rsidRPr="00D850FC">
        <w:rPr>
          <w:rFonts w:hint="eastAsia"/>
          <w:rtl/>
          <w:lang w:val="x-none"/>
        </w:rPr>
        <w:t>תנאי</w:t>
      </w:r>
      <w:r w:rsidRPr="00D850FC">
        <w:rPr>
          <w:rtl/>
          <w:lang w:val="x-none"/>
        </w:rPr>
        <w:t xml:space="preserve"> </w:t>
      </w:r>
      <w:r w:rsidRPr="00D850FC">
        <w:rPr>
          <w:rFonts w:hint="eastAsia"/>
          <w:rtl/>
          <w:lang w:val="x-none"/>
        </w:rPr>
        <w:t>מינימום</w:t>
      </w:r>
      <w:r w:rsidRPr="00D850FC">
        <w:rPr>
          <w:rtl/>
          <w:lang w:val="x-none"/>
        </w:rPr>
        <w:t xml:space="preserve"> </w:t>
      </w:r>
      <w:r w:rsidRPr="00D850FC">
        <w:rPr>
          <w:rFonts w:hint="eastAsia"/>
          <w:rtl/>
          <w:lang w:val="x-none"/>
        </w:rPr>
        <w:t>לקבלה</w:t>
      </w:r>
      <w:r w:rsidRPr="00D850FC">
        <w:rPr>
          <w:rtl/>
          <w:lang w:val="x-none"/>
        </w:rPr>
        <w:t xml:space="preserve">: </w:t>
      </w:r>
      <w:r w:rsidRPr="00D850FC">
        <w:rPr>
          <w:rFonts w:hint="eastAsia"/>
          <w:rtl/>
          <w:lang w:val="x-none"/>
        </w:rPr>
        <w:t>ציון</w:t>
      </w:r>
      <w:r w:rsidRPr="00D850FC">
        <w:rPr>
          <w:rtl/>
          <w:lang w:val="x-none"/>
        </w:rPr>
        <w:t xml:space="preserve"> 65 (</w:t>
      </w:r>
      <w:r w:rsidRPr="00D850FC">
        <w:rPr>
          <w:rFonts w:hint="eastAsia"/>
          <w:rtl/>
          <w:lang w:val="x-none"/>
        </w:rPr>
        <w:t>מתוך</w:t>
      </w:r>
      <w:r w:rsidRPr="00D850FC">
        <w:rPr>
          <w:rtl/>
          <w:lang w:val="x-none"/>
        </w:rPr>
        <w:t xml:space="preserve"> 100) </w:t>
      </w:r>
      <w:r w:rsidRPr="00D850FC">
        <w:rPr>
          <w:rFonts w:hint="eastAsia"/>
          <w:rtl/>
          <w:lang w:val="x-none"/>
        </w:rPr>
        <w:t>לפחות</w:t>
      </w:r>
    </w:p>
    <w:p w14:paraId="4E929429" w14:textId="5D2ABE2D" w:rsidR="00CD2633" w:rsidRPr="00D62A8C" w:rsidRDefault="00CD2633" w:rsidP="006579D9">
      <w:pPr>
        <w:pStyle w:val="21"/>
        <w:numPr>
          <w:ilvl w:val="1"/>
          <w:numId w:val="23"/>
        </w:numPr>
        <w:ind w:right="0"/>
        <w:rPr>
          <w:rtl/>
        </w:rPr>
      </w:pPr>
      <w:r w:rsidRPr="00D62A8C">
        <w:rPr>
          <w:rFonts w:hint="eastAsia"/>
          <w:rtl/>
        </w:rPr>
        <w:t>שלב</w:t>
      </w:r>
      <w:r w:rsidRPr="00D62A8C">
        <w:rPr>
          <w:rtl/>
        </w:rPr>
        <w:t xml:space="preserve"> </w:t>
      </w:r>
      <w:r>
        <w:rPr>
          <w:rFonts w:hint="cs"/>
          <w:rtl/>
        </w:rPr>
        <w:t>חמישי</w:t>
      </w:r>
      <w:r w:rsidRPr="00D62A8C">
        <w:rPr>
          <w:rtl/>
        </w:rPr>
        <w:t xml:space="preserve">: </w:t>
      </w:r>
      <w:r>
        <w:rPr>
          <w:rFonts w:hint="cs"/>
          <w:rtl/>
        </w:rPr>
        <w:t xml:space="preserve">ציון </w:t>
      </w:r>
      <w:r w:rsidR="006579D9">
        <w:rPr>
          <w:rFonts w:hint="cs"/>
          <w:rtl/>
        </w:rPr>
        <w:t>מרכיב הכלכלי</w:t>
      </w:r>
    </w:p>
    <w:p w14:paraId="7E40D307" w14:textId="06717ACE" w:rsidR="003E12F8" w:rsidRPr="00D62A8C" w:rsidRDefault="003E12F8" w:rsidP="006C40BF">
      <w:pPr>
        <w:numPr>
          <w:ilvl w:val="2"/>
          <w:numId w:val="23"/>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Pr>
          <w:rFonts w:hint="cs"/>
          <w:rtl/>
          <w:lang w:eastAsia="en-US"/>
        </w:rPr>
        <w:t>ה</w:t>
      </w:r>
      <w:r w:rsidRPr="00D62A8C">
        <w:rPr>
          <w:rFonts w:hint="eastAsia"/>
          <w:rtl/>
          <w:lang w:eastAsia="en-US"/>
        </w:rPr>
        <w:t>שלב</w:t>
      </w:r>
      <w:r w:rsidRPr="00D62A8C">
        <w:rPr>
          <w:rtl/>
          <w:lang w:eastAsia="en-US"/>
        </w:rPr>
        <w:t xml:space="preserve"> </w:t>
      </w:r>
      <w:r w:rsidR="006C40BF">
        <w:rPr>
          <w:rFonts w:hint="cs"/>
          <w:rtl/>
          <w:lang w:eastAsia="en-US"/>
        </w:rPr>
        <w:t>רביעי</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17ECB3C0" w14:textId="77777777" w:rsidR="003E12F8" w:rsidRPr="00D62A8C" w:rsidRDefault="003E12F8" w:rsidP="0021129D">
      <w:pPr>
        <w:numPr>
          <w:ilvl w:val="2"/>
          <w:numId w:val="23"/>
        </w:numPr>
        <w:ind w:left="1076"/>
      </w:pPr>
      <w:r w:rsidRPr="00D62A8C">
        <w:rPr>
          <w:rtl/>
          <w:lang w:eastAsia="en-US"/>
        </w:rPr>
        <w:t>ההצעה</w:t>
      </w:r>
      <w:r w:rsidRPr="00D62A8C">
        <w:rPr>
          <w:rtl/>
        </w:rPr>
        <w:t xml:space="preserve"> </w:t>
      </w:r>
      <w:r>
        <w:rPr>
          <w:rFonts w:hint="cs"/>
          <w:rtl/>
        </w:rPr>
        <w:t>המיטיבה</w:t>
      </w:r>
      <w:r w:rsidRPr="00D62A8C">
        <w:rPr>
          <w:rtl/>
        </w:rPr>
        <w:t xml:space="preserve"> ביותר </w:t>
      </w:r>
      <w:r>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Pr>
          <w:rFonts w:hint="cs"/>
          <w:rtl/>
        </w:rPr>
        <w:t>.</w:t>
      </w:r>
      <w:r w:rsidRPr="00D62A8C">
        <w:rPr>
          <w:rFonts w:hint="cs"/>
          <w:rtl/>
        </w:rPr>
        <w:t xml:space="preserve"> </w:t>
      </w:r>
    </w:p>
    <w:p w14:paraId="35E590B6" w14:textId="1253450C" w:rsidR="003E12F8" w:rsidRDefault="003E12F8" w:rsidP="006C40BF">
      <w:pPr>
        <w:numPr>
          <w:ilvl w:val="2"/>
          <w:numId w:val="23"/>
        </w:numPr>
        <w:ind w:left="1076"/>
        <w:rPr>
          <w:rFonts w:ascii="Arial" w:hAnsi="Arial"/>
          <w:sz w:val="22"/>
          <w:szCs w:val="22"/>
          <w:rtl/>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Pr>
          <w:rFonts w:hint="cs"/>
          <w:rtl/>
          <w:lang w:eastAsia="en-US"/>
        </w:rPr>
        <w:t xml:space="preserve"> ההצעה המיטיבה ביותר</w:t>
      </w:r>
      <w:r w:rsidRPr="00D62A8C">
        <w:rPr>
          <w:rtl/>
          <w:lang w:eastAsia="en-US"/>
        </w:rPr>
        <w:t xml:space="preserve">, </w:t>
      </w:r>
      <w:r>
        <w:rPr>
          <w:rFonts w:hint="cs"/>
          <w:rtl/>
          <w:lang w:eastAsia="en-US"/>
        </w:rPr>
        <w:t>ב</w:t>
      </w:r>
      <w:r w:rsidRPr="00D62A8C">
        <w:rPr>
          <w:rtl/>
          <w:lang w:eastAsia="en-US"/>
        </w:rPr>
        <w:t>הצעה הנבדקת, ומוכפל ב-100.</w:t>
      </w:r>
      <w:r w:rsidRPr="00D62A8C">
        <w:rPr>
          <w:rFonts w:hint="cs"/>
          <w:rtl/>
          <w:lang w:eastAsia="en-US"/>
        </w:rPr>
        <w:t xml:space="preserve"> </w:t>
      </w:r>
    </w:p>
    <w:p w14:paraId="19193E48" w14:textId="746DA7D3" w:rsidR="006579D9" w:rsidRPr="00D62A8C" w:rsidRDefault="006579D9" w:rsidP="006579D9">
      <w:pPr>
        <w:pStyle w:val="21"/>
        <w:numPr>
          <w:ilvl w:val="1"/>
          <w:numId w:val="23"/>
        </w:numPr>
        <w:ind w:right="0"/>
        <w:rPr>
          <w:rtl/>
        </w:rPr>
      </w:pPr>
      <w:r w:rsidRPr="00D62A8C">
        <w:rPr>
          <w:rFonts w:hint="eastAsia"/>
          <w:rtl/>
        </w:rPr>
        <w:t>שלב</w:t>
      </w:r>
      <w:r w:rsidRPr="00D62A8C">
        <w:rPr>
          <w:rtl/>
        </w:rPr>
        <w:t xml:space="preserve"> </w:t>
      </w:r>
      <w:r>
        <w:rPr>
          <w:rFonts w:hint="cs"/>
          <w:rtl/>
        </w:rPr>
        <w:t>שישי</w:t>
      </w:r>
      <w:r w:rsidRPr="00D62A8C">
        <w:rPr>
          <w:rtl/>
        </w:rPr>
        <w:t xml:space="preserve">: </w:t>
      </w:r>
      <w:r>
        <w:rPr>
          <w:rFonts w:hint="cs"/>
          <w:rtl/>
        </w:rPr>
        <w:t>ציון כללי</w:t>
      </w:r>
    </w:p>
    <w:p w14:paraId="207726A3" w14:textId="3DD07A7B" w:rsidR="006579D9" w:rsidRDefault="006C40BF" w:rsidP="006579D9">
      <w:pPr>
        <w:numPr>
          <w:ilvl w:val="2"/>
          <w:numId w:val="23"/>
        </w:numPr>
        <w:ind w:left="1076"/>
        <w:rPr>
          <w:lang w:eastAsia="en-US"/>
        </w:rPr>
      </w:pPr>
      <w:r w:rsidRPr="006C40BF">
        <w:rPr>
          <w:rFonts w:hint="cs"/>
          <w:rtl/>
          <w:lang w:eastAsia="en-US"/>
        </w:rPr>
        <w:t>להלן המפתח של הציון הסופי:</w:t>
      </w:r>
      <w:r w:rsidR="006579D9">
        <w:rPr>
          <w:rFonts w:hint="cs"/>
          <w:rtl/>
          <w:lang w:eastAsia="en-US"/>
        </w:rPr>
        <w:t xml:space="preserve"> 33%* ציון מרכיב כלכלי + 67% ציון מרכיב איכות. </w:t>
      </w:r>
    </w:p>
    <w:p w14:paraId="752EBC29" w14:textId="77777777" w:rsidR="006C40BF" w:rsidRPr="006C40BF" w:rsidRDefault="006C40BF" w:rsidP="006C40BF">
      <w:pPr>
        <w:ind w:left="1488"/>
        <w:rPr>
          <w:lang w:eastAsia="en-US"/>
        </w:rPr>
      </w:pPr>
    </w:p>
    <w:p w14:paraId="42ED605F" w14:textId="77777777" w:rsidR="003E12F8" w:rsidRPr="00D62A8C" w:rsidRDefault="003E12F8" w:rsidP="0021129D">
      <w:pPr>
        <w:numPr>
          <w:ilvl w:val="2"/>
          <w:numId w:val="23"/>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Pr="00D62A8C">
        <w:rPr>
          <w:rFonts w:hint="cs"/>
          <w:rtl/>
          <w:lang w:eastAsia="en-US"/>
        </w:rPr>
        <w:t xml:space="preserve"> וכל מס או תשלום אחר שעל המשרד לשלם לספק.</w:t>
      </w:r>
    </w:p>
    <w:p w14:paraId="2796F694" w14:textId="77777777" w:rsidR="003E12F8" w:rsidRPr="00333973" w:rsidRDefault="003E12F8" w:rsidP="0021129D">
      <w:pPr>
        <w:numPr>
          <w:ilvl w:val="2"/>
          <w:numId w:val="23"/>
        </w:numPr>
        <w:ind w:left="1076"/>
      </w:pPr>
      <w:r w:rsidRPr="00333973">
        <w:rPr>
          <w:rFonts w:hint="eastAsia"/>
          <w:rtl/>
        </w:rPr>
        <w:lastRenderedPageBreak/>
        <w:t>ההצעות</w:t>
      </w:r>
      <w:r w:rsidRPr="00333973">
        <w:rPr>
          <w:rtl/>
        </w:rPr>
        <w:t xml:space="preserve"> ש</w:t>
      </w:r>
      <w:r w:rsidRPr="00333973">
        <w:rPr>
          <w:rFonts w:hint="cs"/>
          <w:rtl/>
        </w:rPr>
        <w:t>ת</w:t>
      </w:r>
      <w:r w:rsidRPr="00333973">
        <w:rPr>
          <w:rtl/>
        </w:rPr>
        <w:t>וגש</w:t>
      </w:r>
      <w:r w:rsidRPr="00333973">
        <w:rPr>
          <w:rFonts w:hint="cs"/>
          <w:rtl/>
        </w:rPr>
        <w:t>נה</w:t>
      </w:r>
      <w:r w:rsidRPr="00333973">
        <w:rPr>
          <w:rtl/>
        </w:rPr>
        <w:t xml:space="preserve"> תיבחנה בהתאם לאומדן עלות העבודה השמור עם המשרד</w:t>
      </w:r>
      <w:r w:rsidRPr="00333973">
        <w:rPr>
          <w:rFonts w:hint="cs"/>
          <w:rtl/>
        </w:rPr>
        <w:t xml:space="preserve"> (להלן: האומדן)</w:t>
      </w:r>
      <w:r w:rsidRPr="00333973">
        <w:rPr>
          <w:rtl/>
        </w:rPr>
        <w:t>. האומדן יוכנס לתיבת המכרזים עד למועד האחרון להגשת הצעות. האומדן ואופן הכנתו יהי</w:t>
      </w:r>
      <w:r w:rsidRPr="00333973">
        <w:rPr>
          <w:rFonts w:hint="cs"/>
          <w:rtl/>
        </w:rPr>
        <w:t>ו</w:t>
      </w:r>
      <w:r w:rsidRPr="00333973">
        <w:rPr>
          <w:rtl/>
        </w:rPr>
        <w:t xml:space="preserve"> חסויים</w:t>
      </w:r>
      <w:r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p>
    <w:p w14:paraId="3935A936" w14:textId="77777777" w:rsidR="003E12F8" w:rsidRPr="00D62A8C" w:rsidRDefault="003E12F8" w:rsidP="0021129D">
      <w:pPr>
        <w:numPr>
          <w:ilvl w:val="2"/>
          <w:numId w:val="23"/>
        </w:numPr>
        <w:ind w:left="1076"/>
      </w:pPr>
      <w:r w:rsidRPr="00D62A8C">
        <w:rPr>
          <w:rFonts w:hint="cs"/>
          <w:rtl/>
        </w:rPr>
        <w:t>ההצעות תדורגנה בסדר יורד</w:t>
      </w:r>
      <w:r>
        <w:rPr>
          <w:rFonts w:hint="cs"/>
          <w:rtl/>
        </w:rPr>
        <w:t xml:space="preserve">, מהגבוה לנמוך. </w:t>
      </w:r>
      <w:r w:rsidRPr="00D62A8C">
        <w:rPr>
          <w:rFonts w:hint="cs"/>
          <w:rtl/>
        </w:rPr>
        <w:t>ההצעה שתקבל את הציון הגבוה ביותר</w:t>
      </w:r>
      <w:r>
        <w:rPr>
          <w:rFonts w:hint="cs"/>
          <w:rtl/>
        </w:rPr>
        <w:t>,</w:t>
      </w:r>
      <w:r w:rsidRPr="00D62A8C">
        <w:rPr>
          <w:rFonts w:hint="cs"/>
          <w:rtl/>
        </w:rPr>
        <w:t xml:space="preserve"> תדורג במקום הראשון ותיבחר להצעה הזוכה.</w:t>
      </w:r>
    </w:p>
    <w:p w14:paraId="0E01C815" w14:textId="5AA94BF7" w:rsidR="00C857A1" w:rsidRDefault="003E12F8" w:rsidP="0021129D">
      <w:pPr>
        <w:numPr>
          <w:ilvl w:val="2"/>
          <w:numId w:val="23"/>
        </w:numPr>
        <w:ind w:left="1076"/>
        <w:rPr>
          <w:rtl/>
          <w:lang w:eastAsia="en-US"/>
        </w:rPr>
      </w:pPr>
      <w:r w:rsidRPr="00D62A8C">
        <w:rPr>
          <w:rFonts w:ascii="Arial" w:hAnsi="Arial" w:hint="cs"/>
          <w:rtl/>
        </w:rPr>
        <w:t>המשרד שומר לעצמו את הזכות לבחור ביותר מזוכה אחד, בכפוף לשיקול דעתו הבלעדי</w:t>
      </w:r>
      <w:r w:rsidR="00C857A1" w:rsidRPr="00D62A8C">
        <w:rPr>
          <w:lang w:eastAsia="en-US"/>
        </w:rPr>
        <w:t>.</w:t>
      </w:r>
    </w:p>
    <w:p w14:paraId="5E392F6F" w14:textId="77777777" w:rsidR="00282224" w:rsidRPr="003E12F8" w:rsidRDefault="00282224" w:rsidP="00282224">
      <w:pPr>
        <w:pStyle w:val="a2"/>
        <w:rPr>
          <w:rtl/>
        </w:rPr>
      </w:pPr>
      <w:bookmarkStart w:id="72" w:name="_Toc475957073"/>
      <w:bookmarkEnd w:id="72"/>
    </w:p>
    <w:p w14:paraId="6FE31F30" w14:textId="77777777" w:rsidR="00C857A1" w:rsidRPr="00D62A8C" w:rsidRDefault="00C857A1" w:rsidP="0021129D">
      <w:pPr>
        <w:pStyle w:val="11"/>
        <w:numPr>
          <w:ilvl w:val="0"/>
          <w:numId w:val="23"/>
        </w:numPr>
        <w:rPr>
          <w:rFonts w:asciiTheme="majorHAnsi" w:eastAsiaTheme="majorEastAsia" w:hAnsiTheme="majorHAnsi"/>
          <w:noProof w:val="0"/>
          <w:kern w:val="0"/>
          <w:sz w:val="32"/>
          <w:rtl/>
          <w:lang w:eastAsia="en-US"/>
        </w:rPr>
      </w:pPr>
      <w:bookmarkStart w:id="73" w:name="_Toc398494883"/>
      <w:bookmarkStart w:id="74" w:name="_Toc399170785"/>
      <w:bookmarkStart w:id="75" w:name="_Toc48746725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שונות</w:t>
      </w:r>
      <w:bookmarkEnd w:id="73"/>
      <w:bookmarkEnd w:id="74"/>
      <w:bookmarkEnd w:id="75"/>
    </w:p>
    <w:p w14:paraId="77306068" w14:textId="77777777" w:rsidR="00C857A1" w:rsidRPr="001E6A40" w:rsidRDefault="00C857A1" w:rsidP="0021129D">
      <w:pPr>
        <w:pStyle w:val="21"/>
        <w:numPr>
          <w:ilvl w:val="1"/>
          <w:numId w:val="23"/>
        </w:numPr>
        <w:ind w:right="0"/>
        <w:rPr>
          <w:rtl/>
        </w:rPr>
      </w:pPr>
      <w:bookmarkStart w:id="76" w:name="_Toc252921355"/>
      <w:bookmarkStart w:id="77" w:name="_Toc475957077"/>
      <w:bookmarkStart w:id="78" w:name="_Toc475957078"/>
      <w:bookmarkStart w:id="79" w:name="_Toc475957079"/>
      <w:bookmarkStart w:id="80" w:name="_Toc398494885"/>
      <w:bookmarkStart w:id="81" w:name="_Toc399170787"/>
      <w:bookmarkStart w:id="82" w:name="_Toc487467254"/>
      <w:bookmarkEnd w:id="76"/>
      <w:bookmarkEnd w:id="77"/>
      <w:bookmarkEnd w:id="78"/>
      <w:bookmarkEnd w:id="79"/>
      <w:r w:rsidRPr="00D62A8C">
        <w:rPr>
          <w:rFonts w:hint="cs"/>
          <w:rtl/>
        </w:rPr>
        <w:t>שאלות הבהרה</w:t>
      </w:r>
      <w:bookmarkEnd w:id="80"/>
      <w:bookmarkEnd w:id="81"/>
      <w:bookmarkEnd w:id="82"/>
    </w:p>
    <w:p w14:paraId="15EF6C3F" w14:textId="77777777" w:rsidR="00C857A1" w:rsidRPr="00A22431" w:rsidRDefault="00C857A1" w:rsidP="0021129D">
      <w:pPr>
        <w:numPr>
          <w:ilvl w:val="2"/>
          <w:numId w:val="23"/>
        </w:numPr>
        <w:ind w:left="1076"/>
        <w:rPr>
          <w:b/>
          <w:bCs/>
        </w:rPr>
      </w:pPr>
      <w:r w:rsidRPr="00A22431">
        <w:rPr>
          <w:rFonts w:hint="cs"/>
          <w:rtl/>
          <w:lang w:eastAsia="en-US"/>
        </w:rPr>
        <w:t xml:space="preserve">שאלות </w:t>
      </w:r>
      <w:r w:rsidRPr="00A22431">
        <w:rPr>
          <w:rFonts w:hint="cs"/>
          <w:rtl/>
        </w:rPr>
        <w:t>הבהרה</w:t>
      </w:r>
      <w:r w:rsidRPr="00A22431">
        <w:rPr>
          <w:rFonts w:hint="cs"/>
          <w:rtl/>
          <w:lang w:eastAsia="en-US"/>
        </w:rPr>
        <w:t xml:space="preserve"> יופנו לאיש הקשר של המשרד כאמור במודעת הפרסום בכתובת הדוא"ל שלהלן: </w:t>
      </w:r>
      <w:r w:rsidRPr="00A22431">
        <w:rPr>
          <w:lang w:eastAsia="en-US"/>
        </w:rPr>
        <w:t>tenders@moag.gov.il</w:t>
      </w:r>
      <w:r w:rsidRPr="00A22431">
        <w:rPr>
          <w:rFonts w:hint="cs"/>
          <w:b/>
          <w:bCs/>
          <w:rtl/>
        </w:rPr>
        <w:t>.</w:t>
      </w:r>
    </w:p>
    <w:p w14:paraId="1D18671C" w14:textId="77777777" w:rsidR="00C857A1" w:rsidRPr="00D62A8C" w:rsidRDefault="00C857A1" w:rsidP="0021129D">
      <w:pPr>
        <w:numPr>
          <w:ilvl w:val="2"/>
          <w:numId w:val="23"/>
        </w:numPr>
        <w:ind w:left="1076"/>
        <w:rPr>
          <w:lang w:eastAsia="en-US"/>
        </w:rPr>
      </w:pPr>
      <w:r w:rsidRPr="00D62A8C">
        <w:rPr>
          <w:rFonts w:hint="cs"/>
          <w:rtl/>
        </w:rPr>
        <w:t xml:space="preserve">המועד האחרון להפניה של שאלות </w:t>
      </w:r>
      <w:r>
        <w:rPr>
          <w:rFonts w:hint="cs"/>
          <w:rtl/>
        </w:rPr>
        <w:t xml:space="preserve">יהיה </w:t>
      </w:r>
      <w:r>
        <w:rPr>
          <w:rFonts w:hint="cs"/>
          <w:color w:val="000000"/>
          <w:rtl/>
          <w:lang w:eastAsia="en-US"/>
        </w:rPr>
        <w:t xml:space="preserve">כמופיע בסעיף </w:t>
      </w:r>
      <w:r>
        <w:rPr>
          <w:color w:val="000000"/>
          <w:highlight w:val="cyan"/>
          <w:rtl/>
          <w:lang w:eastAsia="en-US"/>
        </w:rPr>
        <w:fldChar w:fldCharType="begin"/>
      </w:r>
      <w:r>
        <w:rPr>
          <w:color w:val="000000"/>
          <w:rtl/>
          <w:lang w:eastAsia="en-US"/>
        </w:rPr>
        <w:instrText xml:space="preserve"> </w:instrText>
      </w:r>
      <w:r>
        <w:rPr>
          <w:rFonts w:hint="cs"/>
          <w:color w:val="000000"/>
          <w:lang w:eastAsia="en-US"/>
        </w:rPr>
        <w:instrText>REF</w:instrText>
      </w:r>
      <w:r>
        <w:rPr>
          <w:rFonts w:hint="cs"/>
          <w:color w:val="000000"/>
          <w:rtl/>
          <w:lang w:eastAsia="en-US"/>
        </w:rPr>
        <w:instrText xml:space="preserve"> _</w:instrText>
      </w:r>
      <w:r>
        <w:rPr>
          <w:rFonts w:hint="cs"/>
          <w:color w:val="000000"/>
          <w:lang w:eastAsia="en-US"/>
        </w:rPr>
        <w:instrText>Ref378494391 \r \h</w:instrText>
      </w:r>
      <w:r>
        <w:rPr>
          <w:color w:val="000000"/>
          <w:rtl/>
          <w:lang w:eastAsia="en-US"/>
        </w:rPr>
        <w:instrText xml:space="preserve"> </w:instrText>
      </w:r>
      <w:r>
        <w:rPr>
          <w:color w:val="000000"/>
          <w:highlight w:val="cyan"/>
          <w:rtl/>
          <w:lang w:eastAsia="en-US"/>
        </w:rPr>
      </w:r>
      <w:r>
        <w:rPr>
          <w:color w:val="000000"/>
          <w:highlight w:val="cyan"/>
          <w:rtl/>
          <w:lang w:eastAsia="en-US"/>
        </w:rPr>
        <w:fldChar w:fldCharType="separate"/>
      </w:r>
      <w:r w:rsidR="00410F9A">
        <w:rPr>
          <w:color w:val="000000"/>
          <w:cs/>
          <w:lang w:eastAsia="en-US"/>
        </w:rPr>
        <w:t>‎</w:t>
      </w:r>
      <w:r w:rsidR="00410F9A">
        <w:rPr>
          <w:color w:val="000000"/>
          <w:lang w:eastAsia="en-US"/>
        </w:rPr>
        <w:t>1.1</w:t>
      </w:r>
      <w:r>
        <w:rPr>
          <w:color w:val="000000"/>
          <w:highlight w:val="cyan"/>
          <w:rtl/>
          <w:lang w:eastAsia="en-US"/>
        </w:rPr>
        <w:fldChar w:fldCharType="end"/>
      </w:r>
      <w:r>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4C3855D1" w14:textId="77777777" w:rsidR="00C857A1" w:rsidRPr="00D62A8C" w:rsidRDefault="00C857A1" w:rsidP="0021129D">
      <w:pPr>
        <w:numPr>
          <w:ilvl w:val="2"/>
          <w:numId w:val="23"/>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C857A1" w:rsidRPr="00D62A8C" w14:paraId="76AC1CD5" w14:textId="77777777" w:rsidTr="00BD7EE5">
        <w:tc>
          <w:tcPr>
            <w:tcW w:w="2292" w:type="dxa"/>
            <w:shd w:val="clear" w:color="auto" w:fill="D9D9D9" w:themeFill="background1" w:themeFillShade="D9"/>
          </w:tcPr>
          <w:p w14:paraId="2841190E"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646AF7AA"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39AF931D" w14:textId="77777777" w:rsidTr="00BD7EE5">
        <w:tc>
          <w:tcPr>
            <w:tcW w:w="2292" w:type="dxa"/>
            <w:shd w:val="clear" w:color="auto" w:fill="D9D9D9" w:themeFill="background1" w:themeFillShade="D9"/>
          </w:tcPr>
          <w:p w14:paraId="43DAFCAF"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 המציע הפוטנציאלי</w:t>
            </w:r>
          </w:p>
        </w:tc>
        <w:tc>
          <w:tcPr>
            <w:tcW w:w="4535" w:type="dxa"/>
          </w:tcPr>
          <w:p w14:paraId="431C8F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9606288" w14:textId="77777777" w:rsidTr="00BD7EE5">
        <w:tc>
          <w:tcPr>
            <w:tcW w:w="2292" w:type="dxa"/>
            <w:shd w:val="clear" w:color="auto" w:fill="D9D9D9" w:themeFill="background1" w:themeFillShade="D9"/>
          </w:tcPr>
          <w:p w14:paraId="1FABA0B8"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16417CE0"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A410FB7" w14:textId="77777777" w:rsidTr="00BD7EE5">
        <w:tc>
          <w:tcPr>
            <w:tcW w:w="2292" w:type="dxa"/>
            <w:shd w:val="clear" w:color="auto" w:fill="D9D9D9" w:themeFill="background1" w:themeFillShade="D9"/>
          </w:tcPr>
          <w:p w14:paraId="31B0EE59"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6BB498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84F3222" w14:textId="77777777" w:rsidTr="00BD7EE5">
        <w:tc>
          <w:tcPr>
            <w:tcW w:w="2292" w:type="dxa"/>
            <w:shd w:val="clear" w:color="auto" w:fill="D9D9D9" w:themeFill="background1" w:themeFillShade="D9"/>
          </w:tcPr>
          <w:p w14:paraId="7D0491C1"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335894BF"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E3E5FBA" w14:textId="77777777" w:rsidTr="00BD7EE5">
        <w:tc>
          <w:tcPr>
            <w:tcW w:w="2292" w:type="dxa"/>
            <w:shd w:val="clear" w:color="auto" w:fill="D9D9D9" w:themeFill="background1" w:themeFillShade="D9"/>
          </w:tcPr>
          <w:p w14:paraId="41433EE2"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4BD03998" w14:textId="77777777" w:rsidR="00C857A1" w:rsidRPr="00D62A8C" w:rsidRDefault="00C857A1" w:rsidP="00BD7EE5">
            <w:pPr>
              <w:pStyle w:val="HNormal"/>
              <w:tabs>
                <w:tab w:val="left" w:pos="1930"/>
              </w:tabs>
              <w:rPr>
                <w:rFonts w:cs="David"/>
                <w:color w:val="000000"/>
                <w:szCs w:val="22"/>
                <w:rtl/>
                <w:lang w:eastAsia="en-US"/>
              </w:rPr>
            </w:pPr>
          </w:p>
        </w:tc>
      </w:tr>
    </w:tbl>
    <w:p w14:paraId="09EB1E71" w14:textId="77777777" w:rsidR="00C857A1" w:rsidRPr="00D62A8C" w:rsidRDefault="00C857A1" w:rsidP="00C857A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C857A1" w:rsidRPr="00D62A8C" w14:paraId="5E45208B" w14:textId="77777777" w:rsidTr="00BD7EE5">
        <w:tc>
          <w:tcPr>
            <w:tcW w:w="2290" w:type="dxa"/>
            <w:shd w:val="clear" w:color="auto" w:fill="D9D9D9" w:themeFill="background1" w:themeFillShade="D9"/>
          </w:tcPr>
          <w:p w14:paraId="1BFB8D8D" w14:textId="77777777" w:rsidR="00C857A1" w:rsidRPr="00D62A8C" w:rsidRDefault="00C857A1" w:rsidP="00BD7EE5">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4535" w:type="dxa"/>
            <w:shd w:val="clear" w:color="auto" w:fill="D9D9D9" w:themeFill="background1" w:themeFillShade="D9"/>
          </w:tcPr>
          <w:p w14:paraId="1C720C0D" w14:textId="77777777" w:rsidR="00C857A1" w:rsidRPr="00D62A8C" w:rsidRDefault="00C857A1" w:rsidP="00BD7EE5">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C857A1" w:rsidRPr="00D62A8C" w14:paraId="030200B8" w14:textId="77777777" w:rsidTr="00BD7EE5">
        <w:tc>
          <w:tcPr>
            <w:tcW w:w="2290" w:type="dxa"/>
          </w:tcPr>
          <w:p w14:paraId="1CFE5BD3"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651573A2"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2ACC4C8" w14:textId="77777777" w:rsidTr="00BD7EE5">
        <w:tc>
          <w:tcPr>
            <w:tcW w:w="2290" w:type="dxa"/>
          </w:tcPr>
          <w:p w14:paraId="7EE257C6"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4C4E4B54"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7CE5A5E" w14:textId="77777777" w:rsidTr="00BD7EE5">
        <w:tc>
          <w:tcPr>
            <w:tcW w:w="2290" w:type="dxa"/>
          </w:tcPr>
          <w:p w14:paraId="690622B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2B6FB70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bl>
    <w:p w14:paraId="426DB086" w14:textId="77777777" w:rsidR="00C857A1" w:rsidRPr="00D62A8C" w:rsidRDefault="00C857A1" w:rsidP="00C857A1">
      <w:pPr>
        <w:pStyle w:val="HNormal"/>
        <w:tabs>
          <w:tab w:val="left" w:pos="1930"/>
        </w:tabs>
        <w:spacing w:line="360" w:lineRule="auto"/>
        <w:ind w:left="1872"/>
        <w:rPr>
          <w:rFonts w:cs="David"/>
          <w:color w:val="000000"/>
          <w:rtl/>
          <w:lang w:eastAsia="en-US"/>
        </w:rPr>
      </w:pPr>
    </w:p>
    <w:p w14:paraId="0519DF92" w14:textId="77777777" w:rsidR="00C857A1" w:rsidRPr="00D62A8C" w:rsidRDefault="00C857A1" w:rsidP="00C857A1">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4CA2A42D" w14:textId="77777777" w:rsidR="00C857A1" w:rsidRPr="00D62A8C" w:rsidRDefault="00C857A1" w:rsidP="00C857A1">
      <w:pPr>
        <w:pStyle w:val="HNormal"/>
        <w:spacing w:line="360" w:lineRule="auto"/>
        <w:ind w:left="1274"/>
        <w:rPr>
          <w:rFonts w:cs="David"/>
          <w:color w:val="000000"/>
          <w:sz w:val="24"/>
          <w:rtl/>
        </w:rPr>
      </w:pPr>
      <w:r w:rsidRPr="00D62A8C">
        <w:rPr>
          <w:rFonts w:cs="David" w:hint="cs"/>
          <w:color w:val="000000"/>
          <w:sz w:val="24"/>
          <w:rtl/>
        </w:rPr>
        <w:t>יודגש, כי המשרד לא יענה לשאלות הבהרה, אלא אם נשלחו במועד לאיש הקשר של המשרד</w:t>
      </w:r>
      <w:r>
        <w:rPr>
          <w:rFonts w:cs="David" w:hint="cs"/>
          <w:color w:val="000000"/>
          <w:sz w:val="24"/>
          <w:rtl/>
        </w:rPr>
        <w:t>,</w:t>
      </w:r>
      <w:r w:rsidRPr="00D62A8C">
        <w:rPr>
          <w:rFonts w:cs="David" w:hint="cs"/>
          <w:color w:val="000000"/>
          <w:sz w:val="24"/>
          <w:rtl/>
        </w:rPr>
        <w:t xml:space="preserve"> בפורמט ובמבנה כאמור לעיל.</w:t>
      </w:r>
    </w:p>
    <w:p w14:paraId="16813EC6" w14:textId="77777777" w:rsidR="00C857A1" w:rsidRPr="00D62A8C" w:rsidRDefault="00C857A1" w:rsidP="00C857A1">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7751DF09" w14:textId="77777777" w:rsidR="00C857A1" w:rsidRDefault="00C857A1" w:rsidP="0021129D">
      <w:pPr>
        <w:numPr>
          <w:ilvl w:val="2"/>
          <w:numId w:val="23"/>
        </w:numPr>
        <w:ind w:left="1076"/>
        <w:rPr>
          <w:rtl/>
        </w:rPr>
      </w:pPr>
      <w:r w:rsidRPr="00D62A8C">
        <w:rPr>
          <w:rFonts w:hint="cs"/>
          <w:rtl/>
          <w:lang w:eastAsia="en-US"/>
        </w:rPr>
        <w:t>התשובות</w:t>
      </w:r>
      <w:r w:rsidRPr="00D62A8C">
        <w:rPr>
          <w:rFonts w:hint="cs"/>
          <w:rtl/>
        </w:rPr>
        <w:t xml:space="preserve"> לשאלות י</w:t>
      </w:r>
      <w:r>
        <w:rPr>
          <w:rFonts w:hint="cs"/>
          <w:rtl/>
        </w:rPr>
        <w:t>י</w:t>
      </w:r>
      <w:r w:rsidRPr="00D62A8C">
        <w:rPr>
          <w:rFonts w:hint="cs"/>
          <w:rtl/>
        </w:rPr>
        <w:t>שלחו בכתב, ללא ציון פרטים מזהים של הפונים, באמצעות דואר אלקטרוני ובאמצעות פקס</w:t>
      </w:r>
      <w:r>
        <w:rPr>
          <w:rFonts w:hint="cs"/>
          <w:rtl/>
        </w:rPr>
        <w:t>,</w:t>
      </w:r>
      <w:r w:rsidRPr="00D62A8C">
        <w:rPr>
          <w:rFonts w:hint="cs"/>
          <w:rtl/>
        </w:rPr>
        <w:t xml:space="preserve"> ובנוסף יפורסמו באתר האינטרנט של מינהל הרכש הממשלתי שכתובתו: </w:t>
      </w:r>
      <w:r w:rsidRPr="00D62A8C">
        <w:t>http://www.mr.gov.il/purchasing</w:t>
      </w:r>
      <w:r w:rsidRPr="00D62A8C">
        <w:rPr>
          <w:rFonts w:hint="cs"/>
          <w:rtl/>
        </w:rPr>
        <w:t xml:space="preserve"> תחת הלשונית "מכרזים" ובאתר האינטרנט של המשרד</w:t>
      </w:r>
      <w:r>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1AE64373" w14:textId="77777777" w:rsidR="00C857A1" w:rsidRDefault="00C857A1" w:rsidP="00C857A1">
      <w:pPr>
        <w:pStyle w:val="a2"/>
        <w:bidi w:val="0"/>
        <w:rPr>
          <w:rtl/>
        </w:rPr>
      </w:pPr>
      <w:r>
        <w:rPr>
          <w:rtl/>
        </w:rPr>
        <w:br w:type="page"/>
      </w:r>
    </w:p>
    <w:p w14:paraId="0EB64AE7" w14:textId="77777777" w:rsidR="00C857A1" w:rsidRPr="00D62A8C" w:rsidRDefault="00C857A1" w:rsidP="0021129D">
      <w:pPr>
        <w:pStyle w:val="21"/>
        <w:numPr>
          <w:ilvl w:val="1"/>
          <w:numId w:val="23"/>
        </w:numPr>
        <w:ind w:right="0"/>
        <w:rPr>
          <w:rtl/>
        </w:rPr>
      </w:pPr>
      <w:bookmarkStart w:id="83" w:name="_Ref384551961"/>
      <w:bookmarkStart w:id="84" w:name="_Toc398494886"/>
      <w:bookmarkStart w:id="85" w:name="_Toc399170788"/>
      <w:bookmarkStart w:id="86" w:name="_Toc487467255"/>
      <w:r w:rsidRPr="00D62A8C">
        <w:rPr>
          <w:rFonts w:hint="cs"/>
          <w:rtl/>
        </w:rPr>
        <w:lastRenderedPageBreak/>
        <w:t>הגשת ההצעה</w:t>
      </w:r>
      <w:bookmarkEnd w:id="83"/>
      <w:bookmarkEnd w:id="84"/>
      <w:bookmarkEnd w:id="85"/>
      <w:bookmarkEnd w:id="86"/>
    </w:p>
    <w:p w14:paraId="02643545" w14:textId="77777777" w:rsidR="00C857A1" w:rsidRPr="00D62A8C" w:rsidRDefault="00C857A1" w:rsidP="00C857A1">
      <w:pPr>
        <w:rPr>
          <w:rFonts w:ascii="Times New Roman Bold" w:hAnsi="Times New Roman Bold"/>
          <w:b/>
          <w:bCs/>
          <w:color w:val="000000"/>
          <w:rtl/>
        </w:rPr>
      </w:pPr>
      <w:r w:rsidRPr="00D62A8C">
        <w:rPr>
          <w:rFonts w:hint="eastAsia"/>
          <w:rtl/>
        </w:rPr>
        <w:t>ההצעה</w:t>
      </w:r>
      <w:r w:rsidRPr="00D62A8C">
        <w:rPr>
          <w:rtl/>
        </w:rPr>
        <w:t xml:space="preserve"> </w:t>
      </w:r>
      <w:r w:rsidRPr="00D62A8C">
        <w:rPr>
          <w:rFonts w:hint="cs"/>
          <w:rtl/>
        </w:rPr>
        <w:t xml:space="preserve">תוגש בשני עותקים. אחד מן העותקים ייקרא "עותק המקור". </w:t>
      </w:r>
      <w:r w:rsidRPr="00D62A8C">
        <w:rPr>
          <w:rFonts w:hint="eastAsia"/>
          <w:rtl/>
          <w:lang w:eastAsia="en-US"/>
        </w:rPr>
        <w:t>עותק</w:t>
      </w:r>
      <w:r w:rsidRPr="00D62A8C">
        <w:rPr>
          <w:rtl/>
          <w:lang w:eastAsia="en-US"/>
        </w:rPr>
        <w:t xml:space="preserve"> </w:t>
      </w:r>
      <w:r w:rsidRPr="00D62A8C">
        <w:rPr>
          <w:rFonts w:hint="eastAsia"/>
          <w:rtl/>
          <w:lang w:eastAsia="en-US"/>
        </w:rPr>
        <w:t>המקור</w:t>
      </w:r>
      <w:r w:rsidRPr="00D62A8C">
        <w:rPr>
          <w:rtl/>
          <w:lang w:eastAsia="en-US"/>
        </w:rPr>
        <w:t xml:space="preserve"> </w:t>
      </w:r>
      <w:r w:rsidRPr="00D62A8C">
        <w:rPr>
          <w:rFonts w:hint="eastAsia"/>
          <w:rtl/>
          <w:lang w:eastAsia="en-US"/>
        </w:rPr>
        <w:t>יכיל</w:t>
      </w:r>
      <w:r w:rsidRPr="00D62A8C">
        <w:rPr>
          <w:rtl/>
          <w:lang w:eastAsia="en-US"/>
        </w:rPr>
        <w:t xml:space="preserve"> </w:t>
      </w:r>
      <w:r w:rsidRPr="00D62A8C">
        <w:rPr>
          <w:rFonts w:hint="cs"/>
          <w:rtl/>
          <w:lang w:eastAsia="en-US"/>
        </w:rPr>
        <w:t xml:space="preserve">את </w:t>
      </w:r>
      <w:r w:rsidRPr="00D62A8C">
        <w:rPr>
          <w:rFonts w:hint="eastAsia"/>
          <w:rtl/>
          <w:lang w:eastAsia="en-US"/>
        </w:rPr>
        <w:t>מסמכי</w:t>
      </w:r>
      <w:r w:rsidRPr="00D62A8C">
        <w:rPr>
          <w:rtl/>
          <w:lang w:eastAsia="en-US"/>
        </w:rPr>
        <w:t xml:space="preserve"> המכרז</w:t>
      </w:r>
      <w:r w:rsidRPr="00D62A8C">
        <w:rPr>
          <w:rFonts w:hint="cs"/>
          <w:rtl/>
          <w:lang w:eastAsia="en-US"/>
        </w:rPr>
        <w:t xml:space="preserve"> החתומים במקור</w:t>
      </w:r>
      <w:r w:rsidRPr="00D62A8C">
        <w:rPr>
          <w:rtl/>
          <w:lang w:eastAsia="en-US"/>
        </w:rPr>
        <w:t>.</w:t>
      </w:r>
    </w:p>
    <w:p w14:paraId="595C5821" w14:textId="0444EB5A" w:rsidR="00C857A1" w:rsidRPr="00D62A8C" w:rsidRDefault="00C857A1" w:rsidP="006C0EA8">
      <w:pPr>
        <w:numPr>
          <w:ilvl w:val="2"/>
          <w:numId w:val="23"/>
        </w:numPr>
        <w:ind w:left="1076"/>
      </w:pPr>
      <w:r w:rsidRPr="00D62A8C">
        <w:rPr>
          <w:rFonts w:hint="cs"/>
          <w:rtl/>
        </w:rPr>
        <w:t xml:space="preserve">שני העותקים יוכנסו לתוך מעטפה אטומה עליה יצוין: </w:t>
      </w:r>
      <w:r w:rsidRPr="00D62A8C">
        <w:rPr>
          <w:rFonts w:hint="cs"/>
          <w:b/>
          <w:bCs/>
          <w:rtl/>
        </w:rPr>
        <w:t xml:space="preserve">"משרד החקלאות ופיתוח הכפר, מכרז מספר </w:t>
      </w:r>
      <w:r w:rsidR="006C0EA8">
        <w:rPr>
          <w:rFonts w:hint="cs"/>
          <w:b/>
          <w:bCs/>
          <w:rtl/>
        </w:rPr>
        <w:t>14</w:t>
      </w:r>
      <w:r w:rsidR="00B71CBE">
        <w:rPr>
          <w:rFonts w:hint="cs"/>
          <w:b/>
          <w:bCs/>
          <w:rtl/>
        </w:rPr>
        <w:t>/</w:t>
      </w:r>
      <w:r w:rsidR="00C45BBE">
        <w:rPr>
          <w:rFonts w:hint="cs"/>
          <w:b/>
          <w:bCs/>
          <w:rtl/>
        </w:rPr>
        <w:t>2018</w:t>
      </w:r>
      <w:r w:rsidRPr="00D62A8C">
        <w:rPr>
          <w:rFonts w:hint="cs"/>
          <w:b/>
          <w:bCs/>
          <w:rtl/>
        </w:rPr>
        <w:t>"</w:t>
      </w:r>
      <w:r w:rsidRPr="00D62A8C">
        <w:rPr>
          <w:rFonts w:hint="cs"/>
          <w:rtl/>
        </w:rPr>
        <w:t xml:space="preserve"> בלבד, </w:t>
      </w:r>
      <w:r w:rsidRPr="002A1105">
        <w:rPr>
          <w:rFonts w:hint="eastAsia"/>
          <w:b/>
          <w:bCs/>
          <w:u w:val="single"/>
          <w:rtl/>
        </w:rPr>
        <w:t>ללא</w:t>
      </w:r>
      <w:r w:rsidRPr="002A1105">
        <w:rPr>
          <w:b/>
          <w:bCs/>
          <w:u w:val="single"/>
          <w:rtl/>
        </w:rPr>
        <w:t xml:space="preserve"> </w:t>
      </w:r>
      <w:r w:rsidRPr="002A1105">
        <w:rPr>
          <w:rFonts w:hint="eastAsia"/>
          <w:b/>
          <w:bCs/>
          <w:u w:val="single"/>
          <w:rtl/>
        </w:rPr>
        <w:t>שם</w:t>
      </w:r>
      <w:r w:rsidRPr="002A1105">
        <w:rPr>
          <w:b/>
          <w:bCs/>
          <w:u w:val="single"/>
          <w:rtl/>
        </w:rPr>
        <w:t xml:space="preserve"> </w:t>
      </w:r>
      <w:r w:rsidRPr="002A1105">
        <w:rPr>
          <w:rFonts w:hint="eastAsia"/>
          <w:b/>
          <w:bCs/>
          <w:u w:val="single"/>
          <w:rtl/>
        </w:rPr>
        <w:t>המציע</w:t>
      </w:r>
      <w:r w:rsidRPr="002A1105">
        <w:rPr>
          <w:b/>
          <w:bCs/>
          <w:u w:val="single"/>
          <w:rtl/>
        </w:rPr>
        <w:t xml:space="preserve">, </w:t>
      </w:r>
      <w:r w:rsidRPr="002A1105">
        <w:rPr>
          <w:rFonts w:hint="eastAsia"/>
          <w:b/>
          <w:bCs/>
          <w:u w:val="single"/>
          <w:rtl/>
        </w:rPr>
        <w:t>או</w:t>
      </w:r>
      <w:r w:rsidRPr="002A1105">
        <w:rPr>
          <w:b/>
          <w:bCs/>
          <w:u w:val="single"/>
          <w:rtl/>
        </w:rPr>
        <w:t xml:space="preserve"> </w:t>
      </w:r>
      <w:r w:rsidRPr="002A1105">
        <w:rPr>
          <w:rFonts w:hint="eastAsia"/>
          <w:b/>
          <w:bCs/>
          <w:u w:val="single"/>
          <w:rtl/>
        </w:rPr>
        <w:t>פרטים</w:t>
      </w:r>
      <w:r w:rsidRPr="002A1105">
        <w:rPr>
          <w:b/>
          <w:bCs/>
          <w:u w:val="single"/>
          <w:rtl/>
        </w:rPr>
        <w:t xml:space="preserve"> </w:t>
      </w:r>
      <w:r w:rsidRPr="002A1105">
        <w:rPr>
          <w:rFonts w:hint="eastAsia"/>
          <w:b/>
          <w:bCs/>
          <w:u w:val="single"/>
          <w:rtl/>
        </w:rPr>
        <w:t>מזהים</w:t>
      </w:r>
      <w:r w:rsidRPr="002A1105">
        <w:rPr>
          <w:b/>
          <w:bCs/>
          <w:u w:val="single"/>
          <w:rtl/>
        </w:rPr>
        <w:t xml:space="preserve"> </w:t>
      </w:r>
      <w:r w:rsidRPr="002A1105">
        <w:rPr>
          <w:rFonts w:hint="eastAsia"/>
          <w:b/>
          <w:bCs/>
          <w:u w:val="single"/>
          <w:rtl/>
        </w:rPr>
        <w:t>כלשהם</w:t>
      </w:r>
      <w:r w:rsidRPr="00D62A8C">
        <w:rPr>
          <w:rFonts w:hint="cs"/>
          <w:rtl/>
        </w:rPr>
        <w:t>.</w:t>
      </w:r>
    </w:p>
    <w:p w14:paraId="46ADCF72" w14:textId="77777777" w:rsidR="00C857A1" w:rsidRPr="00D62A8C" w:rsidRDefault="00C857A1" w:rsidP="0021129D">
      <w:pPr>
        <w:numPr>
          <w:ilvl w:val="2"/>
          <w:numId w:val="23"/>
        </w:numPr>
        <w:ind w:left="1076"/>
        <w:rPr>
          <w:rtl/>
        </w:rPr>
      </w:pPr>
      <w:bookmarkStart w:id="87" w:name="_Ref384556031"/>
      <w:r w:rsidRPr="00D62A8C">
        <w:rPr>
          <w:rFonts w:hint="cs"/>
          <w:rtl/>
        </w:rPr>
        <w:t>המעטפה החיצונית</w:t>
      </w:r>
      <w:r>
        <w:rPr>
          <w:rFonts w:hint="cs"/>
          <w:rtl/>
        </w:rPr>
        <w:t xml:space="preserve"> תכלול</w:t>
      </w:r>
      <w:r w:rsidRPr="00D62A8C">
        <w:rPr>
          <w:rFonts w:hint="cs"/>
          <w:rtl/>
        </w:rPr>
        <w:t xml:space="preserve"> מעטפה אטומה נפרדת </w:t>
      </w:r>
      <w:r w:rsidRPr="00D62A8C">
        <w:rPr>
          <w:rFonts w:hint="eastAsia"/>
          <w:rtl/>
        </w:rPr>
        <w:t>שתכיל</w:t>
      </w:r>
      <w:r w:rsidRPr="00D62A8C">
        <w:rPr>
          <w:rtl/>
        </w:rPr>
        <w:t xml:space="preserve"> </w:t>
      </w:r>
      <w:r w:rsidRPr="00D62A8C">
        <w:rPr>
          <w:rFonts w:hint="cs"/>
          <w:rtl/>
        </w:rPr>
        <w:t>את הצעת המחיר בלבד (בשני עותקים).</w:t>
      </w:r>
      <w:r w:rsidRPr="00D62A8C">
        <w:rPr>
          <w:rFonts w:hint="eastAsia"/>
          <w:rtl/>
        </w:rPr>
        <w:t xml:space="preserve"> על</w:t>
      </w:r>
      <w:r w:rsidRPr="00D62A8C">
        <w:rPr>
          <w:rtl/>
        </w:rPr>
        <w:t xml:space="preserve"> </w:t>
      </w:r>
      <w:r w:rsidRPr="00D62A8C">
        <w:rPr>
          <w:rFonts w:hint="eastAsia"/>
          <w:rtl/>
        </w:rPr>
        <w:t>מעטפה</w:t>
      </w:r>
      <w:r w:rsidRPr="00D62A8C">
        <w:rPr>
          <w:rtl/>
        </w:rPr>
        <w:t xml:space="preserve"> </w:t>
      </w:r>
      <w:r w:rsidRPr="00D62A8C">
        <w:rPr>
          <w:rFonts w:hint="eastAsia"/>
          <w:rtl/>
        </w:rPr>
        <w:t>זו</w:t>
      </w:r>
      <w:r w:rsidRPr="00D62A8C">
        <w:rPr>
          <w:rtl/>
        </w:rPr>
        <w:t xml:space="preserve"> </w:t>
      </w:r>
      <w:r w:rsidRPr="00D62A8C">
        <w:rPr>
          <w:rFonts w:hint="eastAsia"/>
          <w:rtl/>
        </w:rPr>
        <w:t>יש</w:t>
      </w:r>
      <w:r w:rsidRPr="00D62A8C">
        <w:rPr>
          <w:rtl/>
        </w:rPr>
        <w:t xml:space="preserve"> </w:t>
      </w:r>
      <w:r w:rsidRPr="00D62A8C">
        <w:rPr>
          <w:rFonts w:hint="eastAsia"/>
          <w:rtl/>
        </w:rPr>
        <w:t>לציין</w:t>
      </w:r>
      <w:r w:rsidRPr="00D62A8C">
        <w:rPr>
          <w:rtl/>
        </w:rPr>
        <w:t xml:space="preserve"> </w:t>
      </w:r>
      <w:r w:rsidRPr="00D62A8C">
        <w:rPr>
          <w:rFonts w:hint="eastAsia"/>
          <w:rtl/>
        </w:rPr>
        <w:t>את</w:t>
      </w:r>
      <w:r w:rsidRPr="00D62A8C">
        <w:rPr>
          <w:rtl/>
        </w:rPr>
        <w:t xml:space="preserve"> </w:t>
      </w:r>
      <w:r w:rsidRPr="00D62A8C">
        <w:rPr>
          <w:rFonts w:hint="eastAsia"/>
          <w:rtl/>
        </w:rPr>
        <w:t>מספר</w:t>
      </w:r>
      <w:r w:rsidRPr="00D62A8C">
        <w:rPr>
          <w:rtl/>
        </w:rPr>
        <w:t xml:space="preserve"> </w:t>
      </w:r>
      <w:r w:rsidRPr="00D62A8C">
        <w:rPr>
          <w:rFonts w:hint="eastAsia"/>
          <w:rtl/>
        </w:rPr>
        <w:t>המכרז</w:t>
      </w:r>
      <w:r w:rsidRPr="00D62A8C">
        <w:rPr>
          <w:rtl/>
        </w:rPr>
        <w:t xml:space="preserve">, </w:t>
      </w:r>
      <w:r w:rsidRPr="00D62A8C">
        <w:rPr>
          <w:rFonts w:hint="eastAsia"/>
          <w:rtl/>
        </w:rPr>
        <w:t>את</w:t>
      </w:r>
      <w:r w:rsidRPr="00D62A8C">
        <w:rPr>
          <w:rtl/>
        </w:rPr>
        <w:t xml:space="preserve"> </w:t>
      </w:r>
      <w:r w:rsidRPr="00D62A8C">
        <w:rPr>
          <w:rFonts w:hint="eastAsia"/>
          <w:rtl/>
        </w:rPr>
        <w:t>שמו</w:t>
      </w:r>
      <w:r w:rsidRPr="00D62A8C">
        <w:rPr>
          <w:rtl/>
        </w:rPr>
        <w:t xml:space="preserve"> </w:t>
      </w:r>
      <w:r w:rsidRPr="00D62A8C">
        <w:rPr>
          <w:rFonts w:hint="eastAsia"/>
          <w:rtl/>
        </w:rPr>
        <w:t>של</w:t>
      </w:r>
      <w:r w:rsidRPr="00D62A8C">
        <w:rPr>
          <w:rtl/>
        </w:rPr>
        <w:t xml:space="preserve"> </w:t>
      </w:r>
      <w:r w:rsidRPr="00D62A8C">
        <w:rPr>
          <w:rFonts w:hint="eastAsia"/>
          <w:rtl/>
        </w:rPr>
        <w:t>המציע</w:t>
      </w:r>
      <w:r w:rsidRPr="00D62A8C">
        <w:rPr>
          <w:rtl/>
        </w:rPr>
        <w:t xml:space="preserve"> </w:t>
      </w:r>
      <w:r w:rsidRPr="00D62A8C">
        <w:rPr>
          <w:rFonts w:hint="eastAsia"/>
          <w:rtl/>
        </w:rPr>
        <w:t>ואת</w:t>
      </w:r>
      <w:r w:rsidRPr="00D62A8C">
        <w:rPr>
          <w:rtl/>
        </w:rPr>
        <w:t xml:space="preserve"> </w:t>
      </w:r>
      <w:r w:rsidRPr="00D62A8C">
        <w:rPr>
          <w:rFonts w:hint="eastAsia"/>
          <w:rtl/>
        </w:rPr>
        <w:t>היותה</w:t>
      </w:r>
      <w:r w:rsidRPr="00D62A8C">
        <w:rPr>
          <w:rtl/>
        </w:rPr>
        <w:t xml:space="preserve"> </w:t>
      </w:r>
      <w:r w:rsidRPr="00D62A8C">
        <w:rPr>
          <w:rFonts w:hint="eastAsia"/>
          <w:rtl/>
        </w:rPr>
        <w:t>הצעת</w:t>
      </w:r>
      <w:r w:rsidRPr="00D62A8C">
        <w:rPr>
          <w:rtl/>
        </w:rPr>
        <w:t xml:space="preserve"> </w:t>
      </w:r>
      <w:r w:rsidRPr="00D62A8C">
        <w:rPr>
          <w:rFonts w:hint="eastAsia"/>
          <w:rtl/>
        </w:rPr>
        <w:t>המחיר</w:t>
      </w:r>
      <w:r w:rsidRPr="00D62A8C">
        <w:rPr>
          <w:rFonts w:hint="cs"/>
          <w:rtl/>
        </w:rPr>
        <w:t>.</w:t>
      </w:r>
      <w:bookmarkEnd w:id="87"/>
    </w:p>
    <w:p w14:paraId="14FC10A6" w14:textId="77777777" w:rsidR="00C857A1" w:rsidRPr="00D62A8C" w:rsidRDefault="00C857A1" w:rsidP="0021129D">
      <w:pPr>
        <w:numPr>
          <w:ilvl w:val="2"/>
          <w:numId w:val="23"/>
        </w:numPr>
        <w:ind w:left="1076"/>
        <w:rPr>
          <w:b/>
          <w:bCs/>
          <w:rtl/>
        </w:rPr>
      </w:pPr>
      <w:r w:rsidRPr="00D62A8C">
        <w:rPr>
          <w:rFonts w:hint="cs"/>
          <w:b/>
          <w:bCs/>
          <w:rtl/>
        </w:rPr>
        <w:t>למען הסר ספק יודגש, כי הנוסח המחייב של ההצעה יהיה זה המופיע בעותק המקור.</w:t>
      </w:r>
    </w:p>
    <w:p w14:paraId="251767AE" w14:textId="77777777" w:rsidR="00C857A1" w:rsidRPr="00D62A8C" w:rsidRDefault="00C857A1" w:rsidP="0021129D">
      <w:pPr>
        <w:numPr>
          <w:ilvl w:val="2"/>
          <w:numId w:val="23"/>
        </w:numPr>
        <w:ind w:left="1076"/>
        <w:rPr>
          <w:b/>
          <w:bCs/>
          <w:rtl/>
        </w:rPr>
      </w:pPr>
      <w:bookmarkStart w:id="88" w:name="_Ref378254856"/>
      <w:r w:rsidRPr="00D62A8C">
        <w:rPr>
          <w:rFonts w:hint="cs"/>
          <w:b/>
          <w:bCs/>
          <w:rtl/>
        </w:rPr>
        <w:t>על המציע לוודא הכנסה פי</w:t>
      </w:r>
      <w:r>
        <w:rPr>
          <w:rFonts w:hint="cs"/>
          <w:b/>
          <w:bCs/>
          <w:rtl/>
        </w:rPr>
        <w:t>ז</w:t>
      </w:r>
      <w:r w:rsidRPr="00D62A8C">
        <w:rPr>
          <w:rFonts w:hint="cs"/>
          <w:b/>
          <w:bCs/>
          <w:rtl/>
        </w:rPr>
        <w:t>ית של ההצעה לתיבת המכרזים. הצעה שלא תהיה בתיבת המכרזים</w:t>
      </w:r>
      <w:r>
        <w:rPr>
          <w:rFonts w:hint="cs"/>
          <w:b/>
          <w:bCs/>
          <w:rtl/>
        </w:rPr>
        <w:t>,</w:t>
      </w:r>
      <w:r w:rsidRPr="00D62A8C">
        <w:rPr>
          <w:rFonts w:hint="cs"/>
          <w:b/>
          <w:bCs/>
          <w:rtl/>
        </w:rPr>
        <w:t xml:space="preserve"> במועד פתיחת התיבה, תחשב כאילו שלא התקבלה. </w:t>
      </w:r>
    </w:p>
    <w:p w14:paraId="0DF13A9B" w14:textId="77777777" w:rsidR="00C857A1" w:rsidRPr="00D62A8C" w:rsidRDefault="00C857A1" w:rsidP="0021129D">
      <w:pPr>
        <w:numPr>
          <w:ilvl w:val="2"/>
          <w:numId w:val="23"/>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7A620F37" w14:textId="77777777" w:rsidR="00C857A1" w:rsidRPr="00D62A8C" w:rsidRDefault="00C857A1" w:rsidP="0021129D">
      <w:pPr>
        <w:numPr>
          <w:ilvl w:val="2"/>
          <w:numId w:val="23"/>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1EEEB90D" w14:textId="77777777" w:rsidR="00C857A1" w:rsidRPr="00D62A8C" w:rsidRDefault="00C857A1" w:rsidP="0021129D">
      <w:pPr>
        <w:numPr>
          <w:ilvl w:val="2"/>
          <w:numId w:val="23"/>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473DFC2B" w14:textId="77777777" w:rsidR="00C857A1" w:rsidRPr="00D62A8C" w:rsidRDefault="00C857A1" w:rsidP="0021129D">
      <w:pPr>
        <w:numPr>
          <w:ilvl w:val="2"/>
          <w:numId w:val="23"/>
        </w:numPr>
        <w:ind w:left="1076"/>
        <w:rPr>
          <w:b/>
          <w:bCs/>
          <w:rtl/>
        </w:rPr>
      </w:pPr>
      <w:bookmarkStart w:id="89" w:name="_Ref384667452"/>
      <w:r w:rsidRPr="00D62A8C">
        <w:rPr>
          <w:rFonts w:hint="cs"/>
          <w:rtl/>
        </w:rPr>
        <w:t>מציע המבקש כי חלקים מסוימים בהצעתו יהיו חסויים</w:t>
      </w:r>
      <w:r>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Pr>
          <w:rFonts w:hint="cs"/>
          <w:color w:val="000000"/>
          <w:rtl/>
          <w:lang w:eastAsia="en-US"/>
        </w:rPr>
        <w:t>,</w:t>
      </w:r>
      <w:r w:rsidRPr="00D62A8C">
        <w:rPr>
          <w:rFonts w:hint="cs"/>
          <w:color w:val="000000"/>
          <w:rtl/>
          <w:lang w:eastAsia="en-US"/>
        </w:rPr>
        <w:t xml:space="preserve"> ועל עותק כאמור יחולו הוראות סעיף </w:t>
      </w:r>
      <w:r w:rsidRPr="00D62A8C">
        <w:rPr>
          <w:color w:val="000000"/>
          <w:rtl/>
          <w:lang w:eastAsia="en-US"/>
        </w:rPr>
        <w:fldChar w:fldCharType="begin"/>
      </w:r>
      <w:r w:rsidRPr="00D62A8C">
        <w:rPr>
          <w:color w:val="000000"/>
          <w:rtl/>
          <w:lang w:eastAsia="en-US"/>
        </w:rPr>
        <w:instrText xml:space="preserve"> </w:instrText>
      </w:r>
      <w:r w:rsidRPr="00D62A8C">
        <w:rPr>
          <w:rFonts w:hint="cs"/>
          <w:color w:val="000000"/>
          <w:lang w:eastAsia="en-US"/>
        </w:rPr>
        <w:instrText>REF</w:instrText>
      </w:r>
      <w:r w:rsidRPr="00D62A8C">
        <w:rPr>
          <w:rFonts w:hint="cs"/>
          <w:color w:val="000000"/>
          <w:rtl/>
          <w:lang w:eastAsia="en-US"/>
        </w:rPr>
        <w:instrText xml:space="preserve"> _</w:instrText>
      </w:r>
      <w:r w:rsidRPr="00D62A8C">
        <w:rPr>
          <w:rFonts w:hint="cs"/>
          <w:color w:val="000000"/>
          <w:lang w:eastAsia="en-US"/>
        </w:rPr>
        <w:instrText>Ref384556031 \n \h</w:instrText>
      </w:r>
      <w:r w:rsidRPr="00D62A8C">
        <w:rPr>
          <w:color w:val="000000"/>
          <w:rtl/>
          <w:lang w:eastAsia="en-US"/>
        </w:rPr>
        <w:instrText xml:space="preserve">  \* </w:instrText>
      </w:r>
      <w:r w:rsidRPr="00D62A8C">
        <w:rPr>
          <w:color w:val="000000"/>
          <w:lang w:eastAsia="en-US"/>
        </w:rPr>
        <w:instrText>MERGEFORMAT</w:instrText>
      </w:r>
      <w:r w:rsidRPr="00D62A8C">
        <w:rPr>
          <w:color w:val="000000"/>
          <w:rtl/>
          <w:lang w:eastAsia="en-US"/>
        </w:rPr>
        <w:instrText xml:space="preserve"> </w:instrText>
      </w:r>
      <w:r w:rsidRPr="00D62A8C">
        <w:rPr>
          <w:color w:val="000000"/>
          <w:rtl/>
          <w:lang w:eastAsia="en-US"/>
        </w:rPr>
      </w:r>
      <w:r w:rsidRPr="00D62A8C">
        <w:rPr>
          <w:color w:val="000000"/>
          <w:rtl/>
          <w:lang w:eastAsia="en-US"/>
        </w:rPr>
        <w:fldChar w:fldCharType="separate"/>
      </w:r>
      <w:r w:rsidR="00410F9A">
        <w:rPr>
          <w:color w:val="000000"/>
          <w:cs/>
          <w:lang w:eastAsia="en-US"/>
        </w:rPr>
        <w:t>‎</w:t>
      </w:r>
      <w:r w:rsidR="00410F9A" w:rsidRPr="00410F9A">
        <w:rPr>
          <w:color w:val="000000"/>
          <w:highlight w:val="magenta"/>
          <w:lang w:eastAsia="en-US"/>
        </w:rPr>
        <w:t>4.2.2</w:t>
      </w:r>
      <w:r w:rsidRPr="00D62A8C">
        <w:rPr>
          <w:color w:val="000000"/>
          <w:rtl/>
          <w:lang w:eastAsia="en-US"/>
        </w:rPr>
        <w:fldChar w:fldCharType="end"/>
      </w:r>
      <w:r w:rsidRPr="00D62A8C">
        <w:rPr>
          <w:rFonts w:hint="cs"/>
          <w:color w:val="000000"/>
          <w:rtl/>
          <w:lang w:eastAsia="en-US"/>
        </w:rPr>
        <w:t xml:space="preserve"> לעיל.</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Pr="00D62A8C">
        <w:rPr>
          <w:color w:val="000000"/>
          <w:highlight w:val="magenta"/>
          <w:rtl/>
          <w:lang w:eastAsia="en-US"/>
        </w:rPr>
        <w:fldChar w:fldCharType="begin"/>
      </w:r>
      <w:r w:rsidRPr="00D62A8C">
        <w:rPr>
          <w:color w:val="000000"/>
          <w:highlight w:val="magenta"/>
          <w:rtl/>
          <w:lang w:eastAsia="en-US"/>
        </w:rPr>
        <w:instrText xml:space="preserve"> </w:instrText>
      </w:r>
      <w:r w:rsidRPr="00D62A8C">
        <w:rPr>
          <w:rFonts w:hint="cs"/>
          <w:color w:val="000000"/>
          <w:highlight w:val="magenta"/>
          <w:lang w:eastAsia="en-US"/>
        </w:rPr>
        <w:instrText>REF</w:instrText>
      </w:r>
      <w:r w:rsidRPr="00D62A8C">
        <w:rPr>
          <w:rFonts w:hint="cs"/>
          <w:color w:val="000000"/>
          <w:highlight w:val="magenta"/>
          <w:rtl/>
          <w:lang w:eastAsia="en-US"/>
        </w:rPr>
        <w:instrText xml:space="preserve"> נספח_חלקים_חסויים \</w:instrText>
      </w:r>
      <w:r w:rsidRPr="00D62A8C">
        <w:rPr>
          <w:rFonts w:hint="cs"/>
          <w:color w:val="000000"/>
          <w:highlight w:val="magenta"/>
          <w:lang w:eastAsia="en-US"/>
        </w:rPr>
        <w:instrText>h</w:instrText>
      </w:r>
      <w:r w:rsidRPr="00D62A8C">
        <w:rPr>
          <w:color w:val="000000"/>
          <w:highlight w:val="magenta"/>
          <w:rtl/>
          <w:lang w:eastAsia="en-US"/>
        </w:rPr>
        <w:instrText xml:space="preserve">  \* </w:instrText>
      </w:r>
      <w:r w:rsidRPr="00D62A8C">
        <w:rPr>
          <w:color w:val="000000"/>
          <w:highlight w:val="magenta"/>
          <w:lang w:eastAsia="en-US"/>
        </w:rPr>
        <w:instrText>MERGEFORMAT</w:instrText>
      </w:r>
      <w:r w:rsidRPr="00D62A8C">
        <w:rPr>
          <w:color w:val="000000"/>
          <w:highlight w:val="magenta"/>
          <w:rtl/>
          <w:lang w:eastAsia="en-US"/>
        </w:rPr>
        <w:instrText xml:space="preserve"> </w:instrText>
      </w:r>
      <w:r w:rsidRPr="00D62A8C">
        <w:rPr>
          <w:color w:val="000000"/>
          <w:highlight w:val="magenta"/>
          <w:rtl/>
          <w:lang w:eastAsia="en-US"/>
        </w:rPr>
      </w:r>
      <w:r w:rsidRPr="00D62A8C">
        <w:rPr>
          <w:color w:val="000000"/>
          <w:highlight w:val="magenta"/>
          <w:rtl/>
          <w:lang w:eastAsia="en-US"/>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16 </w:t>
      </w:r>
      <w:r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88"/>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89"/>
    </w:p>
    <w:p w14:paraId="2FFFCC4C" w14:textId="77777777" w:rsidR="00C857A1" w:rsidRPr="00D62A8C" w:rsidRDefault="00C857A1" w:rsidP="0021129D">
      <w:pPr>
        <w:numPr>
          <w:ilvl w:val="2"/>
          <w:numId w:val="23"/>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נתונה אך ורק לועדת המכרזים של המשרד</w:t>
      </w:r>
      <w:r>
        <w:rPr>
          <w:rFonts w:hint="cs"/>
          <w:color w:val="000000"/>
          <w:rtl/>
          <w:lang w:eastAsia="en-US"/>
        </w:rPr>
        <w:t>,</w:t>
      </w:r>
      <w:r w:rsidRPr="00D62A8C">
        <w:rPr>
          <w:rFonts w:hint="cs"/>
          <w:color w:val="000000"/>
          <w:rtl/>
          <w:lang w:eastAsia="en-US"/>
        </w:rPr>
        <w:t xml:space="preserve"> וכי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Pr>
          <w:rFonts w:hint="cs"/>
          <w:color w:val="000000"/>
          <w:rtl/>
          <w:lang w:eastAsia="en-US"/>
        </w:rPr>
        <w:t>,</w:t>
      </w:r>
      <w:r w:rsidRPr="00D62A8C">
        <w:rPr>
          <w:color w:val="000000"/>
          <w:rtl/>
          <w:lang w:eastAsia="en-US"/>
        </w:rPr>
        <w:t xml:space="preserve"> והוא דרוש על מנת לעמוד בתקנות חובת המכרזים.</w:t>
      </w:r>
      <w:r w:rsidRPr="00D62A8C">
        <w:rPr>
          <w:rFonts w:hint="cs"/>
          <w:color w:val="000000"/>
          <w:rtl/>
          <w:lang w:eastAsia="en-US"/>
        </w:rPr>
        <w:t xml:space="preserve"> </w:t>
      </w:r>
    </w:p>
    <w:p w14:paraId="034D4ED0" w14:textId="77777777" w:rsidR="00C857A1" w:rsidRPr="00D62A8C" w:rsidRDefault="00C857A1" w:rsidP="0021129D">
      <w:pPr>
        <w:numPr>
          <w:ilvl w:val="2"/>
          <w:numId w:val="23"/>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Pr>
          <w:rFonts w:hint="cs"/>
          <w:color w:val="000000"/>
          <w:rtl/>
          <w:lang w:eastAsia="en-US"/>
        </w:rPr>
        <w:t>ו</w:t>
      </w:r>
      <w:r w:rsidRPr="00D62A8C">
        <w:rPr>
          <w:rFonts w:hint="cs"/>
          <w:color w:val="000000"/>
          <w:rtl/>
          <w:lang w:eastAsia="en-US"/>
        </w:rPr>
        <w:t>ועדת המכרזים תקבל את טענת החיסיון.</w:t>
      </w:r>
    </w:p>
    <w:p w14:paraId="47D534D0" w14:textId="77777777" w:rsidR="00C857A1" w:rsidRPr="00D62A8C" w:rsidRDefault="00C857A1" w:rsidP="0021129D">
      <w:pPr>
        <w:pStyle w:val="21"/>
        <w:keepNext/>
        <w:numPr>
          <w:ilvl w:val="1"/>
          <w:numId w:val="23"/>
        </w:numPr>
        <w:ind w:right="0"/>
        <w:rPr>
          <w:rtl/>
        </w:rPr>
      </w:pPr>
      <w:bookmarkStart w:id="90" w:name="_Toc398494887"/>
      <w:bookmarkStart w:id="91" w:name="_Toc399170789"/>
      <w:bookmarkStart w:id="92" w:name="_Toc487467256"/>
      <w:r w:rsidRPr="00D62A8C">
        <w:rPr>
          <w:rFonts w:hint="cs"/>
          <w:rtl/>
        </w:rPr>
        <w:t>חתימה על מסמכי המכרז</w:t>
      </w:r>
      <w:bookmarkEnd w:id="90"/>
      <w:bookmarkEnd w:id="91"/>
      <w:bookmarkEnd w:id="92"/>
    </w:p>
    <w:p w14:paraId="5957F2B2" w14:textId="77777777" w:rsidR="00C857A1" w:rsidRPr="00D62A8C" w:rsidRDefault="00C857A1" w:rsidP="0021129D">
      <w:pPr>
        <w:keepNext/>
        <w:numPr>
          <w:ilvl w:val="2"/>
          <w:numId w:val="23"/>
        </w:numPr>
        <w:ind w:left="1076"/>
        <w:rPr>
          <w:rtl/>
        </w:rPr>
      </w:pPr>
      <w:r w:rsidRPr="00D62A8C">
        <w:rPr>
          <w:rtl/>
          <w:lang w:eastAsia="en-US"/>
        </w:rPr>
        <w:t xml:space="preserve">כל עמוד </w:t>
      </w:r>
      <w:r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1E066D0F" w14:textId="77777777" w:rsidR="00C857A1" w:rsidRDefault="00C857A1" w:rsidP="0021129D">
      <w:pPr>
        <w:numPr>
          <w:ilvl w:val="2"/>
          <w:numId w:val="23"/>
        </w:numPr>
        <w:ind w:left="1076"/>
        <w:rPr>
          <w:rtl/>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410F9A">
        <w:rPr>
          <w:highlight w:val="magenta"/>
          <w:cs/>
          <w:lang w:eastAsia="en-US"/>
        </w:rPr>
        <w:t>‎</w:t>
      </w:r>
      <w:r w:rsidR="00410F9A">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14:paraId="0D3DAC94" w14:textId="77777777" w:rsidR="00282224" w:rsidRDefault="00282224" w:rsidP="00282224">
      <w:pPr>
        <w:pStyle w:val="a2"/>
        <w:rPr>
          <w:rtl/>
          <w:lang w:eastAsia="en-US"/>
        </w:rPr>
      </w:pPr>
    </w:p>
    <w:p w14:paraId="52DD8E6A" w14:textId="77777777" w:rsidR="00282224" w:rsidRDefault="00282224" w:rsidP="00282224">
      <w:pPr>
        <w:pStyle w:val="a2"/>
        <w:rPr>
          <w:rtl/>
          <w:lang w:eastAsia="en-US"/>
        </w:rPr>
      </w:pPr>
    </w:p>
    <w:p w14:paraId="6E299C09" w14:textId="77777777" w:rsidR="005633B3" w:rsidRDefault="005633B3" w:rsidP="00282224">
      <w:pPr>
        <w:pStyle w:val="a2"/>
        <w:rPr>
          <w:rtl/>
          <w:lang w:eastAsia="en-US"/>
        </w:rPr>
      </w:pPr>
    </w:p>
    <w:p w14:paraId="3341B4A6" w14:textId="77777777" w:rsidR="00D007F7" w:rsidRDefault="00D007F7" w:rsidP="00282224">
      <w:pPr>
        <w:pStyle w:val="a2"/>
        <w:rPr>
          <w:rtl/>
          <w:lang w:eastAsia="en-US"/>
        </w:rPr>
      </w:pPr>
    </w:p>
    <w:p w14:paraId="3902490A" w14:textId="77777777" w:rsidR="00D007F7" w:rsidRPr="00282224" w:rsidRDefault="00D007F7" w:rsidP="00282224">
      <w:pPr>
        <w:pStyle w:val="a2"/>
        <w:rPr>
          <w:lang w:eastAsia="en-US"/>
        </w:rPr>
      </w:pPr>
    </w:p>
    <w:p w14:paraId="77929C7B" w14:textId="77777777" w:rsidR="00C857A1" w:rsidRPr="00D62A8C" w:rsidRDefault="00C857A1" w:rsidP="0021129D">
      <w:pPr>
        <w:pStyle w:val="21"/>
        <w:numPr>
          <w:ilvl w:val="1"/>
          <w:numId w:val="23"/>
        </w:numPr>
        <w:ind w:right="0"/>
        <w:rPr>
          <w:rtl/>
        </w:rPr>
      </w:pPr>
      <w:bookmarkStart w:id="93" w:name="_Toc344802320"/>
      <w:bookmarkStart w:id="94" w:name="_Toc344807617"/>
      <w:bookmarkStart w:id="95" w:name="_Toc398494888"/>
      <w:bookmarkStart w:id="96" w:name="_Toc399170790"/>
      <w:bookmarkStart w:id="97" w:name="_Toc487467257"/>
      <w:bookmarkEnd w:id="93"/>
      <w:bookmarkEnd w:id="94"/>
      <w:r w:rsidRPr="00D62A8C">
        <w:rPr>
          <w:rFonts w:hint="cs"/>
          <w:rtl/>
        </w:rPr>
        <w:lastRenderedPageBreak/>
        <w:t>תוקף ההצעה</w:t>
      </w:r>
      <w:bookmarkStart w:id="98" w:name="_Ref384556783"/>
      <w:bookmarkEnd w:id="95"/>
      <w:bookmarkEnd w:id="96"/>
      <w:bookmarkEnd w:id="97"/>
    </w:p>
    <w:p w14:paraId="4E8A1830" w14:textId="77777777" w:rsidR="00C857A1" w:rsidRPr="00D62A8C" w:rsidRDefault="00C857A1" w:rsidP="0021129D">
      <w:pPr>
        <w:numPr>
          <w:ilvl w:val="2"/>
          <w:numId w:val="23"/>
        </w:numPr>
        <w:ind w:left="1076"/>
        <w:rPr>
          <w:b/>
          <w:bCs/>
          <w:sz w:val="28"/>
          <w:szCs w:val="28"/>
          <w:u w:val="single"/>
        </w:rPr>
      </w:pPr>
      <w:r w:rsidRPr="00D62A8C">
        <w:rPr>
          <w:rFonts w:hint="cs"/>
          <w:rtl/>
          <w:lang w:eastAsia="en-US"/>
        </w:rPr>
        <w:t xml:space="preserve">הצעת המציע תהיה </w:t>
      </w:r>
      <w:r>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Pr>
          <w:rFonts w:hint="cs"/>
          <w:rtl/>
          <w:lang w:eastAsia="en-US"/>
        </w:rPr>
        <w:t xml:space="preserve"> 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98"/>
      <w:r>
        <w:rPr>
          <w:rFonts w:hint="cs"/>
          <w:rtl/>
          <w:lang w:eastAsia="en-US"/>
        </w:rPr>
        <w:t>.</w:t>
      </w:r>
    </w:p>
    <w:p w14:paraId="22CECCDF" w14:textId="77777777" w:rsidR="00C857A1" w:rsidRDefault="00C857A1" w:rsidP="0021129D">
      <w:pPr>
        <w:numPr>
          <w:ilvl w:val="2"/>
          <w:numId w:val="23"/>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Pr>
          <w:rFonts w:hint="cs"/>
          <w:rtl/>
          <w:lang w:eastAsia="en-US"/>
        </w:rPr>
        <w:t>,</w:t>
      </w:r>
      <w:r w:rsidRPr="00D62A8C">
        <w:rPr>
          <w:rFonts w:hint="cs"/>
          <w:rtl/>
          <w:lang w:eastAsia="en-US"/>
        </w:rPr>
        <w:t xml:space="preserve"> וכי הצעתו לא תובא בחשבון בעת בדיקת ההצעות.</w:t>
      </w:r>
    </w:p>
    <w:p w14:paraId="72963BE9" w14:textId="77777777" w:rsidR="00C857A1" w:rsidRPr="001C68ED" w:rsidRDefault="00C857A1" w:rsidP="0021129D">
      <w:pPr>
        <w:pStyle w:val="21"/>
        <w:numPr>
          <w:ilvl w:val="1"/>
          <w:numId w:val="23"/>
        </w:numPr>
        <w:ind w:right="0"/>
        <w:rPr>
          <w:sz w:val="28"/>
          <w:rtl/>
        </w:rPr>
      </w:pPr>
      <w:bookmarkStart w:id="99" w:name="_Toc487467258"/>
      <w:r w:rsidRPr="00D04C9E">
        <w:rPr>
          <w:rFonts w:hint="cs"/>
          <w:sz w:val="28"/>
          <w:rtl/>
        </w:rPr>
        <w:t>ניגוד עניינים</w:t>
      </w:r>
      <w:bookmarkEnd w:id="99"/>
    </w:p>
    <w:p w14:paraId="08853CA1" w14:textId="77777777" w:rsidR="00C857A1" w:rsidRPr="00D62A8C" w:rsidRDefault="00C857A1" w:rsidP="0021129D">
      <w:pPr>
        <w:numPr>
          <w:ilvl w:val="2"/>
          <w:numId w:val="23"/>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7A739E03" w14:textId="77777777" w:rsidR="00C857A1" w:rsidRDefault="00C857A1" w:rsidP="0021129D">
      <w:pPr>
        <w:numPr>
          <w:ilvl w:val="2"/>
          <w:numId w:val="23"/>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4081DBC4" w14:textId="77777777" w:rsidR="00C857A1" w:rsidRPr="00446BBC" w:rsidRDefault="00C857A1" w:rsidP="0021129D">
      <w:pPr>
        <w:numPr>
          <w:ilvl w:val="2"/>
          <w:numId w:val="23"/>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410F9A" w:rsidRPr="00D62A8C">
        <w:rPr>
          <w:rFonts w:hint="cs"/>
          <w:highlight w:val="magenta"/>
          <w:rtl/>
        </w:rPr>
        <w:t xml:space="preserve">נספח </w:t>
      </w:r>
      <w:r w:rsidR="00410F9A">
        <w:rPr>
          <w:highlight w:val="magenta"/>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14:paraId="50D8BFA6" w14:textId="77777777" w:rsidR="00C857A1" w:rsidRPr="00D62A8C" w:rsidRDefault="00C857A1" w:rsidP="0021129D">
      <w:pPr>
        <w:pStyle w:val="21"/>
        <w:numPr>
          <w:ilvl w:val="1"/>
          <w:numId w:val="23"/>
        </w:numPr>
        <w:ind w:right="0"/>
        <w:rPr>
          <w:sz w:val="28"/>
          <w:rtl/>
        </w:rPr>
      </w:pPr>
      <w:bookmarkStart w:id="100" w:name="_Toc475957085"/>
      <w:bookmarkStart w:id="101" w:name="_Toc398494889"/>
      <w:bookmarkStart w:id="102" w:name="_Toc399170791"/>
      <w:bookmarkStart w:id="103" w:name="_Toc487467259"/>
      <w:bookmarkEnd w:id="100"/>
      <w:r w:rsidRPr="00D62A8C">
        <w:rPr>
          <w:rFonts w:hint="cs"/>
          <w:sz w:val="28"/>
          <w:rtl/>
        </w:rPr>
        <w:t>לענין עידוד נשים בעסקים</w:t>
      </w:r>
      <w:bookmarkEnd w:id="101"/>
      <w:bookmarkEnd w:id="102"/>
      <w:bookmarkEnd w:id="103"/>
    </w:p>
    <w:p w14:paraId="263D2E28" w14:textId="77777777" w:rsidR="00C857A1" w:rsidRDefault="00C857A1" w:rsidP="0021129D">
      <w:pPr>
        <w:numPr>
          <w:ilvl w:val="2"/>
          <w:numId w:val="23"/>
        </w:numPr>
        <w:ind w:left="1076"/>
        <w:rPr>
          <w:rtl/>
        </w:rPr>
      </w:pPr>
      <w:r w:rsidRPr="00D62A8C">
        <w:rPr>
          <w:rtl/>
        </w:rPr>
        <w:t xml:space="preserve">על מציע העונה על הדרישות </w:t>
      </w:r>
      <w:r w:rsidRPr="00D62A8C">
        <w:rPr>
          <w:rFonts w:hint="cs"/>
          <w:rtl/>
        </w:rPr>
        <w:t>בסעיף 2ב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Pr="00D62A8C">
        <w:rPr>
          <w:rtl/>
        </w:rPr>
        <w:t>–</w:t>
      </w:r>
      <w:r w:rsidRPr="00D62A8C">
        <w:rPr>
          <w:rFonts w:hint="cs"/>
          <w:rtl/>
        </w:rPr>
        <w:t xml:space="preserve"> </w:t>
      </w:r>
      <w:r w:rsidRPr="00D62A8C">
        <w:rPr>
          <w:rtl/>
        </w:rPr>
        <w:t xml:space="preserve">ראה </w:t>
      </w:r>
      <w:r w:rsidRPr="00D62A8C">
        <w:rPr>
          <w:rFonts w:hint="cs"/>
          <w:rtl/>
        </w:rPr>
        <w:t>סעיף 2ב</w:t>
      </w:r>
      <w:r w:rsidRPr="00D62A8C">
        <w:rPr>
          <w:rtl/>
        </w:rPr>
        <w:t xml:space="preserve"> לחוק</w:t>
      </w:r>
      <w:r w:rsidRPr="00D62A8C">
        <w:rPr>
          <w:rFonts w:hint="cs"/>
          <w:rtl/>
        </w:rPr>
        <w:t>)</w:t>
      </w:r>
      <w:r w:rsidRPr="00D62A8C">
        <w:rPr>
          <w:rtl/>
        </w:rPr>
        <w:t>.</w:t>
      </w:r>
    </w:p>
    <w:p w14:paraId="142068C2" w14:textId="77777777" w:rsidR="00C857A1" w:rsidRPr="00551D42" w:rsidRDefault="00C857A1" w:rsidP="0021129D">
      <w:pPr>
        <w:numPr>
          <w:ilvl w:val="2"/>
          <w:numId w:val="23"/>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410F9A" w:rsidRPr="00D62A8C">
        <w:rPr>
          <w:rFonts w:hint="cs"/>
          <w:highlight w:val="magenta"/>
          <w:rtl/>
        </w:rPr>
        <w:t xml:space="preserve">נספח </w:t>
      </w:r>
      <w:r w:rsidR="00410F9A">
        <w:rPr>
          <w:highlight w:val="magenta"/>
          <w:rtl/>
        </w:rPr>
        <w:t xml:space="preserve">13 </w:t>
      </w:r>
      <w:r>
        <w:rPr>
          <w:rtl/>
        </w:rPr>
        <w:fldChar w:fldCharType="end"/>
      </w:r>
      <w:r>
        <w:rPr>
          <w:rFonts w:hint="cs"/>
          <w:rtl/>
        </w:rPr>
        <w:t xml:space="preserve"> לעניין עסק בשליטת אישה.</w:t>
      </w:r>
    </w:p>
    <w:p w14:paraId="3A5FA51B" w14:textId="2BA943D4" w:rsidR="00C857A1" w:rsidRPr="00D62A8C" w:rsidRDefault="00853248" w:rsidP="0021129D">
      <w:pPr>
        <w:pStyle w:val="21"/>
        <w:numPr>
          <w:ilvl w:val="1"/>
          <w:numId w:val="23"/>
        </w:numPr>
        <w:ind w:right="0"/>
        <w:rPr>
          <w:sz w:val="28"/>
          <w:rtl/>
        </w:rPr>
      </w:pPr>
      <w:r>
        <w:rPr>
          <w:rFonts w:hint="cs"/>
          <w:sz w:val="28"/>
          <w:rtl/>
        </w:rPr>
        <w:t>לא רלוונטי</w:t>
      </w:r>
    </w:p>
    <w:p w14:paraId="0C2A7007" w14:textId="77777777" w:rsidR="00C857A1" w:rsidRPr="00D62A8C" w:rsidRDefault="00C857A1" w:rsidP="0021129D">
      <w:pPr>
        <w:pStyle w:val="21"/>
        <w:numPr>
          <w:ilvl w:val="1"/>
          <w:numId w:val="23"/>
        </w:numPr>
        <w:ind w:right="0"/>
        <w:rPr>
          <w:sz w:val="28"/>
          <w:rtl/>
        </w:rPr>
      </w:pPr>
      <w:bookmarkStart w:id="104" w:name="_Toc199568566"/>
      <w:bookmarkStart w:id="105" w:name="_Toc199568567"/>
      <w:bookmarkStart w:id="106" w:name="_Toc199568568"/>
      <w:bookmarkStart w:id="107" w:name="_Toc199568569"/>
      <w:bookmarkStart w:id="108" w:name="_Toc199568570"/>
      <w:bookmarkStart w:id="109" w:name="_Toc199568571"/>
      <w:bookmarkStart w:id="110" w:name="_Toc199568572"/>
      <w:bookmarkStart w:id="111" w:name="_Toc398494891"/>
      <w:bookmarkStart w:id="112" w:name="_Toc399170793"/>
      <w:bookmarkStart w:id="113" w:name="_Toc487467261"/>
      <w:bookmarkEnd w:id="104"/>
      <w:bookmarkEnd w:id="105"/>
      <w:bookmarkEnd w:id="106"/>
      <w:bookmarkEnd w:id="107"/>
      <w:bookmarkEnd w:id="108"/>
      <w:bookmarkEnd w:id="109"/>
      <w:bookmarkEnd w:id="110"/>
      <w:r w:rsidRPr="00D62A8C">
        <w:rPr>
          <w:rFonts w:hint="cs"/>
          <w:sz w:val="28"/>
          <w:rtl/>
        </w:rPr>
        <w:t>חתימת הספק על ההסכם לאחר זכייתו</w:t>
      </w:r>
      <w:bookmarkEnd w:id="111"/>
      <w:bookmarkEnd w:id="112"/>
      <w:bookmarkEnd w:id="113"/>
    </w:p>
    <w:p w14:paraId="53186AEC" w14:textId="77777777" w:rsidR="00C857A1" w:rsidRPr="00D62A8C" w:rsidRDefault="00C857A1" w:rsidP="0021129D">
      <w:pPr>
        <w:numPr>
          <w:ilvl w:val="2"/>
          <w:numId w:val="23"/>
        </w:numPr>
        <w:ind w:left="1076"/>
        <w:rPr>
          <w:rtl/>
        </w:rPr>
      </w:pPr>
      <w:bookmarkStart w:id="114"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4"/>
    </w:p>
    <w:p w14:paraId="6ACACA48" w14:textId="773DD455" w:rsidR="00C857A1" w:rsidRPr="00D62A8C" w:rsidRDefault="00C857A1" w:rsidP="0021129D">
      <w:pPr>
        <w:numPr>
          <w:ilvl w:val="2"/>
          <w:numId w:val="23"/>
        </w:numPr>
        <w:ind w:left="1076"/>
        <w:rPr>
          <w:rtl/>
        </w:rPr>
      </w:pPr>
      <w:bookmarkStart w:id="115" w:name="_Ref384194749"/>
      <w:r w:rsidRPr="00D62A8C">
        <w:rPr>
          <w:rtl/>
        </w:rPr>
        <w:t>על הספק ל</w:t>
      </w:r>
      <w:r w:rsidRPr="00D62A8C">
        <w:rPr>
          <w:rFonts w:hint="cs"/>
          <w:rtl/>
        </w:rPr>
        <w:t xml:space="preserve">חתום על ההסכם ועל נספחיו, לרבות ערבות הביצוע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Ref395608552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highlight w:val="magenta"/>
          <w:cs/>
        </w:rPr>
        <w:t>‎</w:t>
      </w:r>
      <w:r w:rsidR="00410F9A">
        <w:rPr>
          <w:highlight w:val="magenta"/>
        </w:rPr>
        <w:t>4.9</w:t>
      </w:r>
      <w:r w:rsidRPr="00CF7AED">
        <w:rPr>
          <w:highlight w:val="magenta"/>
          <w:rtl/>
        </w:rPr>
        <w:fldChar w:fldCharType="end"/>
      </w:r>
      <w:r w:rsidRPr="00D62A8C">
        <w:rPr>
          <w:rFonts w:hint="cs"/>
          <w:rtl/>
        </w:rPr>
        <w:t xml:space="preserve"> להלן ו</w:t>
      </w:r>
      <w:r>
        <w:rPr>
          <w:rFonts w:hint="cs"/>
          <w:rtl/>
        </w:rPr>
        <w:t xml:space="preserve">לרבות </w:t>
      </w:r>
      <w:r w:rsidRPr="00D62A8C">
        <w:rPr>
          <w:rFonts w:hint="cs"/>
          <w:rtl/>
        </w:rPr>
        <w:t>אישור עריכת ביטוחים, ולהעבירו כשהוא חתום לנציג המשרד</w:t>
      </w:r>
      <w:r w:rsidRPr="00154C8A">
        <w:rPr>
          <w:rFonts w:hint="cs"/>
          <w:rtl/>
        </w:rPr>
        <w:t xml:space="preserve">, </w:t>
      </w:r>
      <w:r w:rsidRPr="00154C8A">
        <w:rPr>
          <w:rtl/>
        </w:rPr>
        <w:t xml:space="preserve">תוך </w:t>
      </w:r>
      <w:r w:rsidRPr="00154C8A">
        <w:rPr>
          <w:rtl/>
        </w:rPr>
        <w:fldChar w:fldCharType="begin">
          <w:ffData>
            <w:name w:val="Text40"/>
            <w:enabled/>
            <w:calcOnExit w:val="0"/>
            <w:textInput>
              <w:default w:val="14"/>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14</w:t>
      </w:r>
      <w:r w:rsidRPr="00154C8A">
        <w:rPr>
          <w:rtl/>
        </w:rPr>
        <w:fldChar w:fldCharType="end"/>
      </w:r>
      <w:r w:rsidRPr="00154C8A">
        <w:rPr>
          <w:rFonts w:hint="cs"/>
          <w:rtl/>
        </w:rPr>
        <w:t xml:space="preserve"> </w:t>
      </w:r>
      <w:r w:rsidRPr="00154C8A">
        <w:rPr>
          <w:rtl/>
        </w:rPr>
        <w:fldChar w:fldCharType="begin">
          <w:ffData>
            <w:name w:val="Text39"/>
            <w:enabled/>
            <w:calcOnExit w:val="0"/>
            <w:textInput>
              <w:default w:val="(ארבע-עשר)"/>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(ארבע-עשר)</w:t>
      </w:r>
      <w:r w:rsidRPr="00154C8A">
        <w:rPr>
          <w:rtl/>
        </w:rPr>
        <w:fldChar w:fldCharType="end"/>
      </w:r>
      <w:r w:rsidRPr="00D62A8C">
        <w:rPr>
          <w:rFonts w:hint="cs"/>
          <w:rtl/>
        </w:rPr>
        <w:t xml:space="preserve"> יום</w:t>
      </w:r>
      <w:r w:rsidRPr="00D62A8C">
        <w:rPr>
          <w:rtl/>
        </w:rPr>
        <w:t xml:space="preserve"> ממועד </w:t>
      </w:r>
      <w:r w:rsidRPr="00D62A8C">
        <w:rPr>
          <w:rFonts w:hint="cs"/>
          <w:rtl/>
        </w:rPr>
        <w:t>קבלת</w:t>
      </w:r>
      <w:r w:rsidRPr="00D62A8C">
        <w:rPr>
          <w:rtl/>
        </w:rPr>
        <w:t xml:space="preserve"> ההסכם לחתימתו</w:t>
      </w:r>
      <w:r w:rsidR="00ED7621">
        <w:rPr>
          <w:rFonts w:hint="cs"/>
          <w:rtl/>
        </w:rPr>
        <w:t xml:space="preserve">, </w:t>
      </w:r>
      <w:r w:rsidR="00ED7621" w:rsidRPr="00141404">
        <w:rPr>
          <w:rFonts w:hint="cs"/>
          <w:b/>
          <w:bCs/>
          <w:rtl/>
        </w:rPr>
        <w:t>אך לא יאוחר מיום החתימה על</w:t>
      </w:r>
      <w:r w:rsidR="00ED7621">
        <w:rPr>
          <w:rFonts w:hint="cs"/>
          <w:b/>
          <w:bCs/>
          <w:rtl/>
        </w:rPr>
        <w:t xml:space="preserve"> </w:t>
      </w:r>
      <w:r w:rsidR="00ED7621" w:rsidRPr="00141404">
        <w:rPr>
          <w:rFonts w:hint="cs"/>
          <w:b/>
          <w:bCs/>
          <w:rtl/>
        </w:rPr>
        <w:t>הסכם</w:t>
      </w:r>
      <w:r w:rsidRPr="00D62A8C">
        <w:rPr>
          <w:rtl/>
        </w:rPr>
        <w:t>.</w:t>
      </w:r>
      <w:bookmarkEnd w:id="115"/>
    </w:p>
    <w:p w14:paraId="00BF113D" w14:textId="77777777" w:rsidR="00C857A1" w:rsidRPr="00D62A8C" w:rsidRDefault="00C857A1" w:rsidP="0021129D">
      <w:pPr>
        <w:numPr>
          <w:ilvl w:val="2"/>
          <w:numId w:val="23"/>
        </w:numPr>
        <w:ind w:left="1076"/>
        <w:rPr>
          <w:rtl/>
        </w:rPr>
      </w:pPr>
      <w:r w:rsidRPr="00D62A8C">
        <w:rPr>
          <w:rFonts w:hint="cs"/>
          <w:rtl/>
        </w:rPr>
        <w:t xml:space="preserve">יש לראות את ההסכם והמכרז כמשלימים זה את זה. </w:t>
      </w:r>
      <w:r w:rsidRPr="00D62A8C">
        <w:rPr>
          <w:rtl/>
        </w:rPr>
        <w:t xml:space="preserve">אם </w:t>
      </w:r>
      <w:r w:rsidRPr="00D62A8C">
        <w:rPr>
          <w:rFonts w:hint="cs"/>
          <w:rtl/>
        </w:rPr>
        <w:t>תתגלה סתירה</w:t>
      </w:r>
      <w:r w:rsidRPr="00D62A8C">
        <w:rPr>
          <w:rtl/>
        </w:rPr>
        <w:t xml:space="preserve"> בין האמור במכרז זה לבין האמור בהסכם, י</w:t>
      </w:r>
      <w:r w:rsidRPr="00D62A8C">
        <w:rPr>
          <w:rFonts w:hint="cs"/>
          <w:rtl/>
        </w:rPr>
        <w:t>י</w:t>
      </w:r>
      <w:r w:rsidRPr="00D62A8C">
        <w:rPr>
          <w:rtl/>
        </w:rPr>
        <w:t>עשה מאמ</w:t>
      </w:r>
      <w:r w:rsidRPr="00D62A8C">
        <w:rPr>
          <w:rFonts w:hint="cs"/>
          <w:rtl/>
        </w:rPr>
        <w:t>ץ</w:t>
      </w:r>
      <w:r w:rsidRPr="00D62A8C">
        <w:rPr>
          <w:rtl/>
        </w:rPr>
        <w:t xml:space="preserve"> ליישב </w:t>
      </w:r>
      <w:r w:rsidRPr="00D62A8C">
        <w:rPr>
          <w:rFonts w:hint="cs"/>
          <w:rtl/>
        </w:rPr>
        <w:t xml:space="preserve">את הסתירה. </w:t>
      </w:r>
      <w:r>
        <w:rPr>
          <w:rFonts w:hint="cs"/>
          <w:rtl/>
        </w:rPr>
        <w:t>במידה ש</w:t>
      </w:r>
      <w:r w:rsidRPr="00D62A8C">
        <w:rPr>
          <w:rFonts w:hint="cs"/>
          <w:rtl/>
        </w:rPr>
        <w:t>לא תהיה אפשרות ליישב את הסתירה,</w:t>
      </w:r>
      <w:r w:rsidRPr="00D62A8C">
        <w:rPr>
          <w:rtl/>
        </w:rPr>
        <w:t xml:space="preserve"> הוראת </w:t>
      </w:r>
      <w:r w:rsidRPr="00D62A8C">
        <w:rPr>
          <w:rFonts w:hint="cs"/>
          <w:rtl/>
        </w:rPr>
        <w:t>המכרז</w:t>
      </w:r>
      <w:r w:rsidRPr="00D62A8C">
        <w:rPr>
          <w:rtl/>
        </w:rPr>
        <w:t xml:space="preserve"> </w:t>
      </w:r>
      <w:r w:rsidRPr="00D62A8C">
        <w:rPr>
          <w:rFonts w:hint="cs"/>
          <w:rtl/>
        </w:rPr>
        <w:t xml:space="preserve">תהיה </w:t>
      </w:r>
      <w:r w:rsidRPr="00D62A8C">
        <w:rPr>
          <w:rtl/>
        </w:rPr>
        <w:t xml:space="preserve">עדיפה על הוראת </w:t>
      </w:r>
      <w:r w:rsidRPr="00D62A8C">
        <w:rPr>
          <w:rFonts w:hint="cs"/>
          <w:rtl/>
        </w:rPr>
        <w:t>ההסכם,</w:t>
      </w:r>
      <w:r w:rsidRPr="00D62A8C">
        <w:rPr>
          <w:rtl/>
        </w:rPr>
        <w:t xml:space="preserve"> הסותרת אותה, אלא אם </w:t>
      </w:r>
      <w:r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במכרז או בהסכם, אז ההוראות במכרז ובהסכם יהיו עדיפות על האמור בהצעה.</w:t>
      </w:r>
    </w:p>
    <w:p w14:paraId="3D0505FC" w14:textId="77777777" w:rsidR="00C857A1" w:rsidRPr="00D62A8C" w:rsidRDefault="00C857A1" w:rsidP="0021129D">
      <w:pPr>
        <w:numPr>
          <w:ilvl w:val="2"/>
          <w:numId w:val="23"/>
        </w:numPr>
        <w:ind w:left="1076"/>
        <w:rPr>
          <w:rtl/>
        </w:rPr>
      </w:pPr>
      <w:r w:rsidRPr="002A1105">
        <w:rPr>
          <w:b/>
          <w:bCs/>
          <w:rtl/>
        </w:rPr>
        <w:t xml:space="preserve">הספק לא יעשה כל פעולה ולא יהיה זכאי לכל תשלום בקשר עם ביצוע מכרז זה,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Pr="002A1105">
        <w:rPr>
          <w:rFonts w:hint="eastAsia"/>
          <w:b/>
          <w:bCs/>
          <w:rtl/>
        </w:rPr>
        <w:t>כלל</w:t>
      </w:r>
      <w:r w:rsidRPr="002A1105">
        <w:rPr>
          <w:b/>
          <w:bCs/>
          <w:rtl/>
        </w:rPr>
        <w:t xml:space="preserve"> הגורמים המוסמכים </w:t>
      </w:r>
      <w:r w:rsidRPr="002A1105">
        <w:rPr>
          <w:rFonts w:hint="eastAsia"/>
          <w:b/>
          <w:bCs/>
          <w:rtl/>
        </w:rPr>
        <w:t>במשרד</w:t>
      </w:r>
      <w:r w:rsidRPr="00D62A8C">
        <w:rPr>
          <w:rtl/>
        </w:rPr>
        <w:t>.</w:t>
      </w:r>
      <w:r w:rsidRPr="00D62A8C">
        <w:rPr>
          <w:rFonts w:hint="cs"/>
          <w:rtl/>
        </w:rPr>
        <w:t xml:space="preserve"> למען הסר</w:t>
      </w:r>
      <w:r w:rsidRPr="00D62A8C">
        <w:rPr>
          <w:rtl/>
        </w:rPr>
        <w:t xml:space="preserve"> כל ספק מודגש בזה</w:t>
      </w:r>
      <w:r w:rsidRPr="00D62A8C">
        <w:rPr>
          <w:rFonts w:hint="cs"/>
          <w:rtl/>
        </w:rPr>
        <w:t xml:space="preserve">, כי </w:t>
      </w:r>
      <w:r w:rsidRPr="00D62A8C">
        <w:rPr>
          <w:rFonts w:hint="cs"/>
          <w:rtl/>
        </w:rPr>
        <w:lastRenderedPageBreak/>
        <w:t>ההתקשרות בין הצדדים</w:t>
      </w:r>
      <w:r w:rsidRPr="00D62A8C">
        <w:rPr>
          <w:rtl/>
        </w:rPr>
        <w:t xml:space="preserve"> תושלם רק עם חתימת ההסכם על</w:t>
      </w:r>
      <w:r w:rsidRPr="00D62A8C">
        <w:rPr>
          <w:rFonts w:hint="cs"/>
          <w:rtl/>
        </w:rPr>
        <w:t>-</w:t>
      </w:r>
      <w:r w:rsidRPr="00D62A8C">
        <w:rPr>
          <w:rtl/>
        </w:rPr>
        <w:t xml:space="preserve">ידי </w:t>
      </w:r>
      <w:r>
        <w:rPr>
          <w:rFonts w:hint="cs"/>
          <w:rtl/>
        </w:rPr>
        <w:t xml:space="preserve">כלל מורשי החתימה של </w:t>
      </w:r>
      <w:r w:rsidRPr="00D62A8C">
        <w:rPr>
          <w:rtl/>
        </w:rPr>
        <w:t>שני הצדדים</w:t>
      </w:r>
      <w:r w:rsidRPr="00D62A8C">
        <w:rPr>
          <w:rFonts w:hint="cs"/>
          <w:rtl/>
        </w:rPr>
        <w:t xml:space="preserve">. </w:t>
      </w:r>
    </w:p>
    <w:p w14:paraId="04C37090" w14:textId="77777777" w:rsidR="00C857A1" w:rsidRPr="001E6A40" w:rsidRDefault="00C857A1" w:rsidP="0021129D">
      <w:pPr>
        <w:pStyle w:val="21"/>
        <w:numPr>
          <w:ilvl w:val="1"/>
          <w:numId w:val="23"/>
        </w:numPr>
        <w:ind w:right="0"/>
        <w:rPr>
          <w:sz w:val="28"/>
          <w:rtl/>
        </w:rPr>
      </w:pPr>
      <w:bookmarkStart w:id="116" w:name="_Ref395608552"/>
      <w:bookmarkStart w:id="117" w:name="_Toc398494892"/>
      <w:bookmarkStart w:id="118" w:name="_Toc399170794"/>
      <w:bookmarkStart w:id="119" w:name="_Toc487467262"/>
      <w:r w:rsidRPr="00D62A8C">
        <w:rPr>
          <w:rFonts w:hint="cs"/>
          <w:sz w:val="28"/>
          <w:rtl/>
        </w:rPr>
        <w:t>ערבות ביצוע</w:t>
      </w:r>
      <w:bookmarkEnd w:id="116"/>
      <w:bookmarkEnd w:id="117"/>
      <w:bookmarkEnd w:id="118"/>
      <w:bookmarkEnd w:id="119"/>
    </w:p>
    <w:p w14:paraId="58C20559" w14:textId="77777777" w:rsidR="00C857A1" w:rsidRPr="00D62A8C" w:rsidRDefault="00C857A1" w:rsidP="0021129D">
      <w:pPr>
        <w:numPr>
          <w:ilvl w:val="2"/>
          <w:numId w:val="23"/>
        </w:numPr>
        <w:ind w:left="1076"/>
        <w:rPr>
          <w:rtl/>
          <w:lang w:eastAsia="en-US"/>
        </w:rPr>
      </w:pPr>
      <w:r w:rsidRPr="00D62A8C">
        <w:rPr>
          <w:rFonts w:hint="cs"/>
          <w:rtl/>
        </w:rPr>
        <w:t xml:space="preserve">כאמור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Ref384194749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highlight w:val="magenta"/>
          <w:cs/>
        </w:rPr>
        <w:t>‎</w:t>
      </w:r>
      <w:r w:rsidR="00410F9A">
        <w:rPr>
          <w:highlight w:val="magenta"/>
        </w:rPr>
        <w:t>4.8.2</w:t>
      </w:r>
      <w:r w:rsidRPr="00CF7AED">
        <w:rPr>
          <w:highlight w:val="magenta"/>
          <w:rtl/>
        </w:rPr>
        <w:fldChar w:fldCharType="end"/>
      </w:r>
      <w:r w:rsidRPr="00D62A8C">
        <w:rPr>
          <w:rFonts w:hint="cs"/>
          <w:rtl/>
        </w:rPr>
        <w:t xml:space="preserve"> לעיל, על הספק לצרף להסכם</w:t>
      </w:r>
      <w:r w:rsidRPr="00D62A8C">
        <w:rPr>
          <w:rtl/>
        </w:rPr>
        <w:t xml:space="preserve"> כתב ערבות, מקורי ובלתי מותנה</w:t>
      </w:r>
      <w:r w:rsidRPr="00D62A8C">
        <w:rPr>
          <w:rFonts w:hint="cs"/>
          <w:rtl/>
        </w:rPr>
        <w:t>,</w:t>
      </w:r>
      <w:r w:rsidRPr="00D62A8C">
        <w:rPr>
          <w:rtl/>
        </w:rPr>
        <w:t xml:space="preserve"> </w:t>
      </w:r>
      <w:r w:rsidRPr="00D62A8C">
        <w:rPr>
          <w:rFonts w:hint="cs"/>
          <w:rtl/>
        </w:rPr>
        <w:t>על שמו</w:t>
      </w:r>
      <w:r w:rsidRPr="00D62A8C">
        <w:rPr>
          <w:rtl/>
        </w:rPr>
        <w:t xml:space="preserve"> לשם הבטחת ביצוע</w:t>
      </w:r>
      <w:r w:rsidRPr="00D62A8C">
        <w:rPr>
          <w:rFonts w:hint="cs"/>
          <w:rtl/>
        </w:rPr>
        <w:t>ו של</w:t>
      </w:r>
      <w:r w:rsidRPr="00D62A8C">
        <w:rPr>
          <w:rtl/>
        </w:rPr>
        <w:t xml:space="preserve"> ההסכם</w:t>
      </w:r>
      <w:r w:rsidRPr="00D62A8C">
        <w:rPr>
          <w:rFonts w:hint="cs"/>
          <w:rtl/>
        </w:rPr>
        <w:t xml:space="preserve"> בנוסח המצורף </w:t>
      </w:r>
      <w:r w:rsidRPr="00D62A8C">
        <w:rPr>
          <w:rFonts w:hint="cs"/>
          <w:highlight w:val="magenta"/>
          <w:rtl/>
        </w:rPr>
        <w:t>כ</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17 </w:t>
      </w:r>
      <w:r w:rsidRPr="00D62A8C">
        <w:rPr>
          <w:highlight w:val="magenta"/>
        </w:rPr>
        <w:fldChar w:fldCharType="end"/>
      </w:r>
      <w:r w:rsidRPr="00D62A8C">
        <w:rPr>
          <w:rtl/>
        </w:rPr>
        <w:t xml:space="preserve">. </w:t>
      </w:r>
      <w:r w:rsidRPr="00D62A8C">
        <w:rPr>
          <w:rFonts w:hint="cs"/>
          <w:rtl/>
          <w:lang w:eastAsia="en-US"/>
        </w:rPr>
        <w:t xml:space="preserve">נוסח זה מחייב ואין לסטות </w:t>
      </w:r>
      <w:r w:rsidRPr="00D62A8C">
        <w:rPr>
          <w:rFonts w:hint="cs"/>
          <w:rtl/>
        </w:rPr>
        <w:t>ממנו</w:t>
      </w:r>
      <w:r w:rsidRPr="00D62A8C">
        <w:rPr>
          <w:rFonts w:hint="cs"/>
          <w:rtl/>
          <w:lang w:eastAsia="en-US"/>
        </w:rPr>
        <w:t xml:space="preserve">. </w:t>
      </w:r>
      <w:r>
        <w:rPr>
          <w:rFonts w:hint="cs"/>
          <w:rtl/>
          <w:lang w:eastAsia="en-US"/>
        </w:rPr>
        <w:t xml:space="preserve">בשלב הגשת ההצעה, על המציע לחתום על </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17 </w:t>
      </w:r>
      <w:r w:rsidRPr="00D62A8C">
        <w:rPr>
          <w:highlight w:val="magenta"/>
        </w:rPr>
        <w:fldChar w:fldCharType="end"/>
      </w:r>
      <w:r>
        <w:rPr>
          <w:rFonts w:hint="cs"/>
          <w:rtl/>
        </w:rPr>
        <w:t xml:space="preserve"> </w:t>
      </w:r>
      <w:r>
        <w:rPr>
          <w:rFonts w:hint="cs"/>
          <w:rtl/>
          <w:lang w:eastAsia="en-US"/>
        </w:rPr>
        <w:t>כראיה לכך שהוא מודע לנוסח הערבות אותו עליו להגיש, ככל שהצעתו תזכה במכרז.</w:t>
      </w:r>
    </w:p>
    <w:p w14:paraId="26541AA6" w14:textId="061E478F" w:rsidR="00C857A1" w:rsidRDefault="00C857A1" w:rsidP="00874707">
      <w:pPr>
        <w:numPr>
          <w:ilvl w:val="2"/>
          <w:numId w:val="23"/>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w:t>
      </w:r>
      <w:r w:rsidR="00770EC1">
        <w:rPr>
          <w:rFonts w:hint="cs"/>
          <w:rtl/>
        </w:rPr>
        <w:t>ת</w:t>
      </w:r>
      <w:r w:rsidRPr="00D62A8C">
        <w:rPr>
          <w:rtl/>
        </w:rPr>
        <w:t xml:space="preserve">עמוד על </w:t>
      </w:r>
      <w:r w:rsidR="00770EC1">
        <w:rPr>
          <w:rFonts w:hint="cs"/>
          <w:rtl/>
        </w:rPr>
        <w:t>20</w:t>
      </w:r>
      <w:r w:rsidR="00522669">
        <w:rPr>
          <w:rFonts w:hint="cs"/>
          <w:rtl/>
        </w:rPr>
        <w:t xml:space="preserve">,000 </w:t>
      </w:r>
      <w:r w:rsidRPr="00D62A8C">
        <w:rPr>
          <w:rtl/>
        </w:rPr>
        <w:t>כולל מע"מ</w:t>
      </w:r>
      <w:r w:rsidR="00770EC1">
        <w:rPr>
          <w:rFonts w:hint="cs"/>
        </w:rPr>
        <w:t xml:space="preserve"> </w:t>
      </w:r>
      <w:r w:rsidR="00770EC1">
        <w:rPr>
          <w:rFonts w:hint="cs"/>
          <w:rtl/>
        </w:rPr>
        <w:t xml:space="preserve">אם </w:t>
      </w:r>
      <w:r w:rsidR="00874707">
        <w:rPr>
          <w:rFonts w:hint="cs"/>
          <w:rtl/>
        </w:rPr>
        <w:t>ה</w:t>
      </w:r>
      <w:r w:rsidR="00770EC1">
        <w:rPr>
          <w:rFonts w:hint="cs"/>
          <w:rtl/>
        </w:rPr>
        <w:t xml:space="preserve">חברה מתמודדת על </w:t>
      </w:r>
      <w:r w:rsidR="00874707">
        <w:rPr>
          <w:rFonts w:hint="cs"/>
          <w:rtl/>
        </w:rPr>
        <w:t>מקבץ</w:t>
      </w:r>
      <w:r w:rsidR="00770EC1">
        <w:rPr>
          <w:rFonts w:hint="cs"/>
          <w:rtl/>
        </w:rPr>
        <w:t xml:space="preserve"> </w:t>
      </w:r>
      <w:r w:rsidR="00874707">
        <w:rPr>
          <w:rFonts w:hint="cs"/>
          <w:rtl/>
        </w:rPr>
        <w:t>אחד</w:t>
      </w:r>
      <w:r w:rsidR="00770EC1">
        <w:rPr>
          <w:rFonts w:hint="cs"/>
          <w:rtl/>
        </w:rPr>
        <w:t xml:space="preserve"> בלבד</w:t>
      </w:r>
      <w:r w:rsidR="00874707">
        <w:rPr>
          <w:rFonts w:hint="cs"/>
          <w:rtl/>
        </w:rPr>
        <w:t>,</w:t>
      </w:r>
      <w:r w:rsidR="00770EC1">
        <w:rPr>
          <w:rFonts w:hint="cs"/>
          <w:rtl/>
        </w:rPr>
        <w:t xml:space="preserve"> ועל 40,000 ₪ כולל מע"מ במידה והחברה מתמודדת על 2 ה</w:t>
      </w:r>
      <w:r w:rsidR="00874707">
        <w:rPr>
          <w:rFonts w:hint="cs"/>
          <w:rtl/>
        </w:rPr>
        <w:t>מקבצים</w:t>
      </w:r>
      <w:r w:rsidR="00770EC1">
        <w:rPr>
          <w:rFonts w:hint="cs"/>
          <w:rtl/>
        </w:rPr>
        <w:t>.</w:t>
      </w:r>
      <w:r w:rsidRPr="00D62A8C">
        <w:rPr>
          <w:rtl/>
        </w:rPr>
        <w:t xml:space="preserve">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Pr="00D62A8C">
        <w:rPr>
          <w:rFonts w:hint="cs"/>
          <w:rtl/>
        </w:rPr>
        <w:t>ככל ש</w:t>
      </w:r>
      <w:r w:rsidRPr="00D62A8C">
        <w:rPr>
          <w:rtl/>
        </w:rPr>
        <w:t xml:space="preserve">תוארך ההתקשרות עם הספק, הערבות תוארך </w:t>
      </w:r>
      <w:r w:rsidRPr="00D62A8C">
        <w:rPr>
          <w:rFonts w:hint="cs"/>
          <w:rtl/>
        </w:rPr>
        <w:t xml:space="preserve">על ידו </w:t>
      </w:r>
      <w:r w:rsidRPr="00D62A8C">
        <w:rPr>
          <w:rtl/>
        </w:rPr>
        <w:t>בהתאם.</w:t>
      </w:r>
      <w:r>
        <w:rPr>
          <w:rFonts w:hint="cs"/>
          <w:rtl/>
        </w:rPr>
        <w:t xml:space="preserve"> מבלי לגורע מן האמור </w:t>
      </w:r>
      <w:r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14:paraId="038F1AB0" w14:textId="77777777" w:rsidR="00C857A1" w:rsidRPr="00D62A8C" w:rsidRDefault="00C857A1" w:rsidP="0021129D">
      <w:pPr>
        <w:numPr>
          <w:ilvl w:val="2"/>
          <w:numId w:val="23"/>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23FF9740" w14:textId="4205B2D6" w:rsidR="00C857A1" w:rsidRPr="0064702A" w:rsidRDefault="001E6BD0" w:rsidP="0021129D">
      <w:pPr>
        <w:pStyle w:val="21"/>
        <w:numPr>
          <w:ilvl w:val="1"/>
          <w:numId w:val="23"/>
        </w:numPr>
        <w:spacing w:before="240"/>
        <w:ind w:left="565" w:right="0" w:hanging="567"/>
        <w:rPr>
          <w:sz w:val="28"/>
          <w:rtl/>
        </w:rPr>
      </w:pPr>
      <w:r>
        <w:rPr>
          <w:rFonts w:hint="cs"/>
          <w:sz w:val="28"/>
          <w:rtl/>
        </w:rPr>
        <w:t>לא רלוונטי</w:t>
      </w:r>
    </w:p>
    <w:p w14:paraId="29B636EE" w14:textId="77777777" w:rsidR="00C857A1" w:rsidRPr="00D62A8C" w:rsidRDefault="00C857A1" w:rsidP="0021129D">
      <w:pPr>
        <w:pStyle w:val="21"/>
        <w:numPr>
          <w:ilvl w:val="1"/>
          <w:numId w:val="23"/>
        </w:numPr>
        <w:ind w:left="565" w:right="0" w:hanging="567"/>
        <w:rPr>
          <w:sz w:val="28"/>
          <w:rtl/>
        </w:rPr>
      </w:pPr>
      <w:bookmarkStart w:id="120" w:name="_Toc344802323"/>
      <w:bookmarkStart w:id="121" w:name="_Toc344807620"/>
      <w:bookmarkStart w:id="122" w:name="_Toc273834905"/>
      <w:bookmarkStart w:id="123" w:name="_Toc280124819"/>
      <w:bookmarkStart w:id="124" w:name="_Toc378247249"/>
      <w:bookmarkStart w:id="125" w:name="_Toc378751240"/>
      <w:bookmarkStart w:id="126" w:name="_Toc365486651"/>
      <w:bookmarkStart w:id="127" w:name="_Toc398494894"/>
      <w:bookmarkStart w:id="128" w:name="_Toc399170796"/>
      <w:bookmarkStart w:id="129" w:name="_Toc487467264"/>
      <w:bookmarkEnd w:id="120"/>
      <w:bookmarkEnd w:id="121"/>
      <w:r w:rsidRPr="00D62A8C">
        <w:rPr>
          <w:rFonts w:hint="eastAsia"/>
          <w:sz w:val="28"/>
          <w:rtl/>
        </w:rPr>
        <w:t>זכויות</w:t>
      </w:r>
      <w:r>
        <w:rPr>
          <w:rFonts w:hint="cs"/>
          <w:sz w:val="28"/>
          <w:rtl/>
        </w:rPr>
        <w:t xml:space="preserve"> </w:t>
      </w:r>
      <w:bookmarkEnd w:id="122"/>
      <w:bookmarkEnd w:id="123"/>
      <w:bookmarkEnd w:id="124"/>
      <w:bookmarkEnd w:id="125"/>
      <w:bookmarkEnd w:id="126"/>
      <w:bookmarkEnd w:id="127"/>
      <w:bookmarkEnd w:id="128"/>
      <w:r>
        <w:rPr>
          <w:rFonts w:hint="cs"/>
          <w:sz w:val="28"/>
          <w:rtl/>
        </w:rPr>
        <w:t>המשרד</w:t>
      </w:r>
      <w:bookmarkEnd w:id="129"/>
    </w:p>
    <w:p w14:paraId="4E661A0F" w14:textId="77777777" w:rsidR="00C857A1" w:rsidRPr="00D62A8C" w:rsidRDefault="00C857A1" w:rsidP="00C857A1">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המשרד יהיה רשאי, לפי שיקול-דעתו הבלעדי:</w:t>
      </w:r>
    </w:p>
    <w:p w14:paraId="3E0283DF" w14:textId="77777777" w:rsidR="00C857A1" w:rsidRPr="00D62A8C" w:rsidRDefault="00C857A1" w:rsidP="0021129D">
      <w:pPr>
        <w:numPr>
          <w:ilvl w:val="2"/>
          <w:numId w:val="23"/>
        </w:numPr>
        <w:ind w:left="1076"/>
        <w:rPr>
          <w:rtl/>
        </w:rPr>
      </w:pPr>
      <w:r w:rsidRPr="00CF7AED">
        <w:rPr>
          <w:rFonts w:hint="cs"/>
          <w:rtl/>
        </w:rPr>
        <w:t>לקבל הצעה</w:t>
      </w:r>
      <w:r w:rsidRPr="00D62A8C">
        <w:rPr>
          <w:rFonts w:hint="cs"/>
          <w:rtl/>
        </w:rPr>
        <w:t xml:space="preserve"> כלשהי, בשלמותה או חלקים ממנה</w:t>
      </w:r>
      <w:r>
        <w:rPr>
          <w:rFonts w:hint="cs"/>
          <w:rtl/>
        </w:rPr>
        <w:t>,</w:t>
      </w:r>
      <w:r w:rsidRPr="00D62A8C">
        <w:rPr>
          <w:rFonts w:hint="cs"/>
          <w:rtl/>
        </w:rPr>
        <w:t xml:space="preserve"> </w:t>
      </w:r>
      <w:r>
        <w:rPr>
          <w:rFonts w:hint="cs"/>
          <w:rtl/>
        </w:rPr>
        <w:t>או</w:t>
      </w:r>
      <w:r w:rsidRPr="00D62A8C">
        <w:rPr>
          <w:rFonts w:hint="cs"/>
          <w:rtl/>
        </w:rPr>
        <w:t xml:space="preserve"> ליישם אותה בשלבים</w:t>
      </w:r>
      <w:r>
        <w:rPr>
          <w:rFonts w:hint="cs"/>
          <w:rtl/>
        </w:rPr>
        <w:t>,</w:t>
      </w:r>
      <w:r w:rsidRPr="00D62A8C">
        <w:rPr>
          <w:rFonts w:hint="cs"/>
          <w:rtl/>
        </w:rPr>
        <w:t xml:space="preserve"> </w:t>
      </w:r>
      <w:r>
        <w:rPr>
          <w:rFonts w:hint="cs"/>
          <w:rtl/>
        </w:rPr>
        <w:t>או</w:t>
      </w:r>
      <w:r w:rsidRPr="00D62A8C">
        <w:rPr>
          <w:rFonts w:hint="cs"/>
          <w:rtl/>
        </w:rPr>
        <w:t xml:space="preserve"> שלא להזמין את כל השירותים לפי מכרז זה</w:t>
      </w:r>
      <w:r>
        <w:rPr>
          <w:rFonts w:hint="cs"/>
          <w:rtl/>
        </w:rPr>
        <w:t>,</w:t>
      </w:r>
      <w:r w:rsidRPr="00D62A8C">
        <w:rPr>
          <w:rFonts w:hint="cs"/>
          <w:rtl/>
        </w:rPr>
        <w:t xml:space="preserve"> </w:t>
      </w:r>
      <w:r>
        <w:rPr>
          <w:rFonts w:hint="cs"/>
          <w:rtl/>
        </w:rPr>
        <w:t>או</w:t>
      </w:r>
      <w:r w:rsidRPr="00D62A8C">
        <w:rPr>
          <w:rFonts w:hint="cs"/>
          <w:rtl/>
        </w:rPr>
        <w:t xml:space="preserve"> שלא לבחור בזוכה כלשהו </w:t>
      </w:r>
      <w:r>
        <w:rPr>
          <w:rFonts w:hint="cs"/>
          <w:rtl/>
        </w:rPr>
        <w:t>ב</w:t>
      </w:r>
      <w:r w:rsidRPr="00D62A8C">
        <w:rPr>
          <w:rFonts w:hint="cs"/>
          <w:rtl/>
        </w:rPr>
        <w:t>מכרז</w:t>
      </w:r>
      <w:r>
        <w:rPr>
          <w:rFonts w:hint="cs"/>
          <w:rtl/>
        </w:rPr>
        <w:t>,</w:t>
      </w:r>
      <w:r w:rsidRPr="00D62A8C">
        <w:rPr>
          <w:rFonts w:hint="cs"/>
          <w:rtl/>
        </w:rPr>
        <w:t xml:space="preserve"> </w:t>
      </w:r>
      <w:r>
        <w:rPr>
          <w:rFonts w:hint="cs"/>
          <w:rtl/>
        </w:rPr>
        <w:t>או</w:t>
      </w:r>
      <w:r w:rsidRPr="00D62A8C">
        <w:rPr>
          <w:rFonts w:hint="cs"/>
          <w:rtl/>
        </w:rPr>
        <w:t xml:space="preserve"> לפצל את הזכיה בין מספר זוכים</w:t>
      </w:r>
      <w:r>
        <w:rPr>
          <w:rFonts w:hint="cs"/>
          <w:rtl/>
        </w:rPr>
        <w:t xml:space="preserve"> (לא בהכרח בחלקים שווים),</w:t>
      </w:r>
      <w:r w:rsidRPr="00D62A8C">
        <w:rPr>
          <w:rFonts w:hint="cs"/>
          <w:rtl/>
        </w:rPr>
        <w:t xml:space="preserve"> </w:t>
      </w:r>
      <w:r>
        <w:rPr>
          <w:rFonts w:hint="cs"/>
          <w:rtl/>
        </w:rPr>
        <w:t>או</w:t>
      </w:r>
      <w:r w:rsidRPr="00D62A8C">
        <w:rPr>
          <w:rFonts w:hint="cs"/>
          <w:rtl/>
        </w:rPr>
        <w:t xml:space="preserve"> לבטל את זכייתו של הספק ולקבוע זוכה אחר תחתיו</w:t>
      </w:r>
      <w:r>
        <w:rPr>
          <w:rFonts w:hint="cs"/>
          <w:rtl/>
        </w:rPr>
        <w:t>,</w:t>
      </w:r>
      <w:r w:rsidRPr="00D62A8C">
        <w:rPr>
          <w:rFonts w:hint="cs"/>
          <w:rtl/>
        </w:rPr>
        <w:t xml:space="preserve"> </w:t>
      </w:r>
      <w:r>
        <w:rPr>
          <w:rFonts w:hint="cs"/>
          <w:rtl/>
        </w:rPr>
        <w:t>או</w:t>
      </w:r>
      <w:r w:rsidRPr="00D62A8C">
        <w:rPr>
          <w:rFonts w:hint="cs"/>
          <w:rtl/>
        </w:rPr>
        <w:t xml:space="preserve"> להשהות את הליכי המכרז </w:t>
      </w:r>
      <w:r>
        <w:rPr>
          <w:rFonts w:hint="cs"/>
          <w:rtl/>
        </w:rPr>
        <w:t>או</w:t>
      </w:r>
      <w:r w:rsidRPr="00D62A8C">
        <w:rPr>
          <w:rFonts w:hint="cs"/>
          <w:rtl/>
        </w:rPr>
        <w:t xml:space="preserve"> ההתקשרות עם הספק </w:t>
      </w:r>
      <w:r>
        <w:rPr>
          <w:rFonts w:hint="cs"/>
          <w:rtl/>
        </w:rPr>
        <w:t>או</w:t>
      </w:r>
      <w:r w:rsidRPr="00D62A8C">
        <w:rPr>
          <w:rFonts w:hint="cs"/>
          <w:rtl/>
        </w:rPr>
        <w:t xml:space="preserve"> לבטל מכרז זה כליל </w:t>
      </w:r>
      <w:r>
        <w:rPr>
          <w:rFonts w:hint="cs"/>
          <w:rtl/>
        </w:rPr>
        <w:t>או</w:t>
      </w:r>
      <w:r w:rsidRPr="00D62A8C">
        <w:rPr>
          <w:rFonts w:hint="cs"/>
          <w:rtl/>
        </w:rPr>
        <w:t xml:space="preserve"> לערוך מכרז חדש</w:t>
      </w:r>
      <w:r>
        <w:rPr>
          <w:rFonts w:hint="cs"/>
          <w:rtl/>
        </w:rPr>
        <w:t>,</w:t>
      </w:r>
      <w:r w:rsidRPr="00D62A8C">
        <w:rPr>
          <w:rFonts w:hint="cs"/>
          <w:rtl/>
        </w:rPr>
        <w:t xml:space="preserve"> </w:t>
      </w:r>
      <w:r>
        <w:rPr>
          <w:rFonts w:hint="cs"/>
          <w:rtl/>
        </w:rPr>
        <w:t>או לקיים</w:t>
      </w:r>
      <w:r w:rsidRPr="00D62A8C">
        <w:rPr>
          <w:rFonts w:hint="cs"/>
          <w:rtl/>
        </w:rPr>
        <w:t xml:space="preserve"> תהליך אחר על-פי דין</w:t>
      </w:r>
      <w:r>
        <w:rPr>
          <w:rFonts w:hint="cs"/>
          <w:rtl/>
        </w:rPr>
        <w:t>,</w:t>
      </w:r>
      <w:r w:rsidRPr="00D62A8C">
        <w:rPr>
          <w:rFonts w:hint="cs"/>
          <w:rtl/>
        </w:rPr>
        <w:t xml:space="preserve"> </w:t>
      </w:r>
      <w:r>
        <w:rPr>
          <w:rFonts w:hint="cs"/>
          <w:rtl/>
        </w:rPr>
        <w:t>או</w:t>
      </w:r>
      <w:r w:rsidRPr="00D62A8C">
        <w:rPr>
          <w:rFonts w:hint="cs"/>
          <w:rtl/>
        </w:rPr>
        <w:t xml:space="preserve"> לא להתקשר בהסכם עם גורם כלשהו.</w:t>
      </w:r>
    </w:p>
    <w:p w14:paraId="0189D45D" w14:textId="77777777" w:rsidR="00C857A1" w:rsidRPr="00D62A8C" w:rsidRDefault="00C857A1" w:rsidP="0021129D">
      <w:pPr>
        <w:numPr>
          <w:ilvl w:val="2"/>
          <w:numId w:val="23"/>
        </w:numPr>
        <w:ind w:left="1076"/>
      </w:pPr>
      <w:r w:rsidRPr="00D62A8C">
        <w:rPr>
          <w:rFonts w:hint="cs"/>
          <w:rtl/>
        </w:rPr>
        <w:t>להוסיף, לגרוע או לשנות כל פרט שייראה לו מהפרטים המופיעים במכרז. שינויים אלו י</w:t>
      </w:r>
      <w:r>
        <w:rPr>
          <w:rFonts w:hint="cs"/>
          <w:rtl/>
        </w:rPr>
        <w:t>פורסמו וי</w:t>
      </w:r>
      <w:r w:rsidRPr="00D62A8C">
        <w:rPr>
          <w:rFonts w:hint="cs"/>
          <w:rtl/>
        </w:rPr>
        <w:t>ובאומראש לידיעת</w:t>
      </w:r>
      <w:r>
        <w:rPr>
          <w:rFonts w:hint="cs"/>
          <w:rtl/>
        </w:rPr>
        <w:t xml:space="preserve"> המציעים</w:t>
      </w:r>
      <w:r w:rsidRPr="00D62A8C">
        <w:rPr>
          <w:rFonts w:hint="cs"/>
          <w:rtl/>
        </w:rPr>
        <w:t>.</w:t>
      </w:r>
    </w:p>
    <w:p w14:paraId="1FA498CD" w14:textId="77777777" w:rsidR="00C857A1" w:rsidRPr="00D62A8C" w:rsidRDefault="00C857A1" w:rsidP="0021129D">
      <w:pPr>
        <w:numPr>
          <w:ilvl w:val="2"/>
          <w:numId w:val="23"/>
        </w:numPr>
        <w:ind w:left="1076"/>
      </w:pPr>
      <w:r w:rsidRPr="00D62A8C">
        <w:rPr>
          <w:rFonts w:hint="cs"/>
          <w:rtl/>
        </w:rPr>
        <w:t>להרחיב, לצמצם או לממש את המכרז בשלבים, מכל סיבה שהיא, לרבות לאחר החתימה על ההסכם עם הספק לפי מכרז זה.</w:t>
      </w:r>
    </w:p>
    <w:p w14:paraId="1C7A9CED" w14:textId="77777777" w:rsidR="00C857A1" w:rsidRPr="00D62A8C" w:rsidRDefault="00C857A1" w:rsidP="0021129D">
      <w:pPr>
        <w:numPr>
          <w:ilvl w:val="2"/>
          <w:numId w:val="23"/>
        </w:numPr>
        <w:ind w:left="1076"/>
        <w:rPr>
          <w:rtl/>
        </w:rPr>
      </w:pPr>
      <w:r w:rsidRPr="00D62A8C">
        <w:rPr>
          <w:rFonts w:hint="cs"/>
          <w:rtl/>
        </w:rPr>
        <w:t>לפנות למציע או לכל גורם רלוונטי אחר, לרבות אנשי הקשר שפורטו על ידי המציע בהצעתו, בקשר עם הליכי המכרז.</w:t>
      </w:r>
    </w:p>
    <w:p w14:paraId="26E2F166" w14:textId="77777777" w:rsidR="00C857A1" w:rsidRPr="00D62A8C" w:rsidRDefault="00C857A1" w:rsidP="0021129D">
      <w:pPr>
        <w:numPr>
          <w:ilvl w:val="2"/>
          <w:numId w:val="23"/>
        </w:numPr>
        <w:ind w:left="1076"/>
        <w:rPr>
          <w:rtl/>
        </w:rPr>
      </w:pPr>
      <w:r w:rsidRPr="00D62A8C">
        <w:rPr>
          <w:rFonts w:hint="eastAsia"/>
          <w:rtl/>
        </w:rPr>
        <w:t>לזמן</w:t>
      </w:r>
      <w:r w:rsidRPr="00D62A8C">
        <w:rPr>
          <w:rFonts w:hint="cs"/>
          <w:rtl/>
        </w:rPr>
        <w:t xml:space="preserve"> לראיון את המציע או מי מטעמו. </w:t>
      </w:r>
      <w:r>
        <w:rPr>
          <w:rFonts w:hint="cs"/>
          <w:rtl/>
        </w:rPr>
        <w:t>במידה ש</w:t>
      </w:r>
      <w:r w:rsidRPr="00D62A8C">
        <w:rPr>
          <w:rFonts w:hint="cs"/>
          <w:rtl/>
        </w:rPr>
        <w:t xml:space="preserve"> המציע או מי מטעמו</w:t>
      </w:r>
      <w:r>
        <w:rPr>
          <w:rFonts w:hint="cs"/>
          <w:rtl/>
        </w:rPr>
        <w:t xml:space="preserve"> לא התייצב</w:t>
      </w:r>
      <w:r w:rsidRPr="00D62A8C">
        <w:rPr>
          <w:rFonts w:hint="cs"/>
          <w:rtl/>
        </w:rPr>
        <w:t xml:space="preserve"> לראיון במועד שקבע המשרד, רשאי יהיה המשרד לפסול את ההצעה. </w:t>
      </w:r>
    </w:p>
    <w:p w14:paraId="6B53A836" w14:textId="77777777" w:rsidR="00C857A1" w:rsidRPr="00D62A8C" w:rsidRDefault="00C857A1" w:rsidP="0021129D">
      <w:pPr>
        <w:numPr>
          <w:ilvl w:val="2"/>
          <w:numId w:val="23"/>
        </w:numPr>
        <w:ind w:left="1076"/>
        <w:rPr>
          <w:rtl/>
        </w:rPr>
      </w:pPr>
      <w:r w:rsidRPr="00D62A8C">
        <w:rPr>
          <w:rFonts w:hint="eastAsia"/>
          <w:rtl/>
        </w:rPr>
        <w:lastRenderedPageBreak/>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Pr>
          <w:rFonts w:hint="cs"/>
          <w:rtl/>
        </w:rPr>
        <w:t>,</w:t>
      </w:r>
      <w:r w:rsidRPr="00D62A8C">
        <w:rPr>
          <w:rtl/>
        </w:rPr>
        <w:t xml:space="preserve"> לעומת הנדרש לפי מכרז זה</w:t>
      </w:r>
      <w:r>
        <w:rPr>
          <w:rFonts w:hint="cs"/>
          <w:rtl/>
        </w:rPr>
        <w:t>,</w:t>
      </w:r>
      <w:r w:rsidRPr="00D62A8C">
        <w:rPr>
          <w:rtl/>
        </w:rPr>
        <w:t xml:space="preserve"> או לעומת מהות </w:t>
      </w:r>
      <w:r w:rsidRPr="00D62A8C">
        <w:rPr>
          <w:rFonts w:hint="cs"/>
          <w:rtl/>
        </w:rPr>
        <w:t>ה</w:t>
      </w:r>
      <w:r w:rsidRPr="00D62A8C">
        <w:rPr>
          <w:rtl/>
        </w:rPr>
        <w:t>הצעה ותנאיה</w:t>
      </w:r>
      <w:r>
        <w:rPr>
          <w:rFonts w:hint="cs"/>
          <w:rtl/>
        </w:rPr>
        <w:t>. הכל בכפוף להחלטת המשרד ולאחר שימוע.</w:t>
      </w:r>
    </w:p>
    <w:p w14:paraId="03691320" w14:textId="77777777" w:rsidR="00C857A1" w:rsidRPr="00D62A8C" w:rsidRDefault="00C857A1" w:rsidP="0021129D">
      <w:pPr>
        <w:numPr>
          <w:ilvl w:val="2"/>
          <w:numId w:val="23"/>
        </w:numPr>
        <w:ind w:left="1076"/>
      </w:pPr>
      <w:r w:rsidRPr="00D62A8C">
        <w:rPr>
          <w:rFonts w:hint="cs"/>
          <w:rtl/>
        </w:rPr>
        <w:t>לא לאשר אף אחת מן ההצעות, שהוגשו למכרז, אם תקציב המשרד למטרה זו לא יכסה את העלויות, כפי שיידרשו בהצעות ש</w:t>
      </w:r>
      <w:r>
        <w:rPr>
          <w:rFonts w:hint="cs"/>
          <w:rtl/>
        </w:rPr>
        <w:t>ה</w:t>
      </w:r>
      <w:r w:rsidRPr="00D62A8C">
        <w:rPr>
          <w:rFonts w:hint="cs"/>
          <w:rtl/>
        </w:rPr>
        <w:t>תקבלו</w:t>
      </w:r>
      <w:r>
        <w:rPr>
          <w:rFonts w:hint="cs"/>
          <w:rtl/>
        </w:rPr>
        <w:t>, בין אם הופקד אמדן ובין שלא הופקד אמדן</w:t>
      </w:r>
      <w:r w:rsidRPr="00D62A8C">
        <w:rPr>
          <w:rFonts w:hint="cs"/>
          <w:rtl/>
        </w:rPr>
        <w:t>.</w:t>
      </w:r>
    </w:p>
    <w:p w14:paraId="710F52EB" w14:textId="77777777" w:rsidR="00C857A1" w:rsidRPr="00D62A8C" w:rsidRDefault="00C857A1" w:rsidP="0021129D">
      <w:pPr>
        <w:numPr>
          <w:ilvl w:val="2"/>
          <w:numId w:val="23"/>
        </w:numPr>
        <w:ind w:left="1076"/>
      </w:pPr>
      <w:r w:rsidRPr="00D62A8C">
        <w:rPr>
          <w:rtl/>
        </w:rPr>
        <w:t>שלא לבחור בהצעה</w:t>
      </w:r>
      <w:r w:rsidRPr="00D62A8C">
        <w:rPr>
          <w:rFonts w:hint="cs"/>
          <w:rtl/>
        </w:rPr>
        <w:t xml:space="preserve"> שקיבלה את הציון המשוקלל הגבוה ביותר לפי מכרז זה כהצעה הזוכה</w:t>
      </w:r>
      <w:r>
        <w:rPr>
          <w:rFonts w:hint="cs"/>
          <w:rtl/>
        </w:rPr>
        <w:t>,</w:t>
      </w:r>
      <w:r w:rsidRPr="00D62A8C">
        <w:rPr>
          <w:rFonts w:hint="cs"/>
          <w:rtl/>
        </w:rPr>
        <w:t xml:space="preserve"> </w:t>
      </w:r>
      <w:r w:rsidRPr="00D62A8C">
        <w:rPr>
          <w:rtl/>
        </w:rPr>
        <w:t xml:space="preserve">אם </w:t>
      </w:r>
      <w:r w:rsidRPr="00D62A8C">
        <w:rPr>
          <w:rFonts w:hint="cs"/>
          <w:rtl/>
        </w:rPr>
        <w:t>נ</w:t>
      </w:r>
      <w:r w:rsidRPr="00D62A8C">
        <w:rPr>
          <w:rtl/>
        </w:rPr>
        <w:t>מצא כי ההצעה</w:t>
      </w:r>
      <w:r w:rsidRPr="00D62A8C">
        <w:rPr>
          <w:rFonts w:hint="cs"/>
          <w:rtl/>
        </w:rPr>
        <w:t xml:space="preserve"> היא </w:t>
      </w:r>
      <w:r w:rsidRPr="00D62A8C">
        <w:rPr>
          <w:rtl/>
        </w:rPr>
        <w:t>בלתי סבירה</w:t>
      </w:r>
      <w:r>
        <w:rPr>
          <w:rFonts w:hint="cs"/>
          <w:rtl/>
        </w:rPr>
        <w:t>,</w:t>
      </w:r>
      <w:r w:rsidRPr="00D62A8C">
        <w:rPr>
          <w:rtl/>
        </w:rPr>
        <w:t xml:space="preserve"> באופן המעורר חשש בדבר יכולתו של המציע לעמוד בהתחייבויותיו</w:t>
      </w:r>
      <w:r>
        <w:rPr>
          <w:rFonts w:hint="cs"/>
          <w:rtl/>
        </w:rPr>
        <w:t>. האמור</w:t>
      </w:r>
      <w:r w:rsidRPr="00D62A8C">
        <w:rPr>
          <w:rtl/>
        </w:rPr>
        <w:t xml:space="preserve"> </w:t>
      </w:r>
      <w:r w:rsidRPr="00D62A8C">
        <w:rPr>
          <w:rFonts w:hint="cs"/>
          <w:rtl/>
        </w:rPr>
        <w:t xml:space="preserve">לרבות </w:t>
      </w:r>
      <w:r w:rsidRPr="00D62A8C">
        <w:rPr>
          <w:rtl/>
        </w:rPr>
        <w:t xml:space="preserve">בכל הנוגע לתשלום </w:t>
      </w:r>
      <w:r w:rsidRPr="00D62A8C">
        <w:rPr>
          <w:rFonts w:hint="cs"/>
          <w:rtl/>
        </w:rPr>
        <w:t xml:space="preserve">של השכר ושל </w:t>
      </w:r>
      <w:r w:rsidRPr="00D62A8C">
        <w:rPr>
          <w:rtl/>
        </w:rPr>
        <w:t xml:space="preserve">התנאים הסוציאליים לעובדים </w:t>
      </w:r>
      <w:r w:rsidRPr="00D62A8C">
        <w:rPr>
          <w:rFonts w:hint="cs"/>
          <w:rtl/>
        </w:rPr>
        <w:t>שיבצעו</w:t>
      </w:r>
      <w:r w:rsidRPr="00D62A8C">
        <w:rPr>
          <w:rtl/>
        </w:rPr>
        <w:t xml:space="preserve"> את הפעילות הנדרשת</w:t>
      </w:r>
      <w:r w:rsidRPr="00D62A8C">
        <w:rPr>
          <w:rFonts w:hint="cs"/>
          <w:rtl/>
        </w:rPr>
        <w:t xml:space="preserve">, או </w:t>
      </w:r>
      <w:r>
        <w:rPr>
          <w:rFonts w:hint="cs"/>
          <w:rtl/>
        </w:rPr>
        <w:t xml:space="preserve"> אם נמצא </w:t>
      </w:r>
      <w:r w:rsidRPr="00D62A8C">
        <w:rPr>
          <w:rFonts w:hint="cs"/>
          <w:rtl/>
        </w:rPr>
        <w:t>כי</w:t>
      </w:r>
      <w:r>
        <w:rPr>
          <w:rFonts w:hint="cs"/>
          <w:rtl/>
        </w:rPr>
        <w:t xml:space="preserve"> ההצעה</w:t>
      </w:r>
      <w:r w:rsidRPr="00D62A8C">
        <w:rPr>
          <w:rFonts w:hint="cs"/>
          <w:rtl/>
        </w:rPr>
        <w:t xml:space="preserve"> חסרה, מוטעית, מבוססת על הנחות בלתי נכונות או על הבנה מוטעית של </w:t>
      </w:r>
      <w:r>
        <w:rPr>
          <w:rFonts w:hint="cs"/>
          <w:rtl/>
        </w:rPr>
        <w:t>מושא</w:t>
      </w:r>
      <w:r w:rsidRPr="00D62A8C">
        <w:rPr>
          <w:rFonts w:hint="cs"/>
          <w:rtl/>
        </w:rPr>
        <w:t xml:space="preserve"> המכרז</w:t>
      </w:r>
      <w:r>
        <w:rPr>
          <w:rFonts w:hint="cs"/>
          <w:rtl/>
        </w:rPr>
        <w:t>,</w:t>
      </w:r>
      <w:r w:rsidRPr="00D62A8C">
        <w:rPr>
          <w:rFonts w:hint="cs"/>
          <w:rtl/>
        </w:rPr>
        <w:t xml:space="preserve"> או אם מצאה ועדת המכרזים כי קיימת סיבה עניינית</w:t>
      </w:r>
      <w:r w:rsidRPr="00D62A8C">
        <w:rPr>
          <w:rtl/>
        </w:rPr>
        <w:t xml:space="preserve"> או משפטית </w:t>
      </w:r>
      <w:r w:rsidRPr="00D62A8C">
        <w:rPr>
          <w:rFonts w:hint="cs"/>
          <w:rtl/>
        </w:rPr>
        <w:t xml:space="preserve">אחרת </w:t>
      </w:r>
      <w:r w:rsidRPr="00D62A8C">
        <w:rPr>
          <w:rtl/>
        </w:rPr>
        <w:t xml:space="preserve">המצדיקה </w:t>
      </w:r>
      <w:r w:rsidRPr="00D62A8C">
        <w:rPr>
          <w:rFonts w:hint="cs"/>
          <w:rtl/>
        </w:rPr>
        <w:t>שלא לבחור בהצעה כאמור</w:t>
      </w:r>
      <w:r>
        <w:rPr>
          <w:rFonts w:hint="cs"/>
          <w:rtl/>
        </w:rPr>
        <w:t>, הכל בכפוף להחלטת המשרד ולאחר שנתנה למציע הזדמנות להשמיע את טענותיו.</w:t>
      </w:r>
    </w:p>
    <w:p w14:paraId="73ECE639" w14:textId="77777777" w:rsidR="00C857A1" w:rsidRPr="00D62A8C" w:rsidRDefault="00C857A1" w:rsidP="0021129D">
      <w:pPr>
        <w:numPr>
          <w:ilvl w:val="2"/>
          <w:numId w:val="23"/>
        </w:numPr>
        <w:ind w:left="1076"/>
      </w:pPr>
      <w:r w:rsidRPr="00D62A8C">
        <w:rPr>
          <w:rFonts w:hint="cs"/>
          <w:rtl/>
        </w:rPr>
        <w:t>לנהל משא ומתן עם מציעים בקשר להצעתם</w:t>
      </w:r>
      <w:r>
        <w:rPr>
          <w:rFonts w:hint="cs"/>
          <w:rtl/>
        </w:rPr>
        <w:t>,</w:t>
      </w:r>
      <w:r w:rsidRPr="00D62A8C">
        <w:rPr>
          <w:rFonts w:hint="cs"/>
          <w:rtl/>
        </w:rPr>
        <w:t xml:space="preserve"> והכל בהתאם לקבוע בתקנה 7 ל</w:t>
      </w: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Fonts w:hint="cs"/>
          <w:rtl/>
        </w:rPr>
        <w:t>.</w:t>
      </w:r>
    </w:p>
    <w:p w14:paraId="6249056D" w14:textId="77777777" w:rsidR="00C857A1" w:rsidRPr="00D62A8C" w:rsidRDefault="00C857A1" w:rsidP="0021129D">
      <w:pPr>
        <w:numPr>
          <w:ilvl w:val="2"/>
          <w:numId w:val="23"/>
        </w:numPr>
        <w:ind w:left="1076"/>
      </w:pPr>
      <w:r w:rsidRPr="00D62A8C">
        <w:rPr>
          <w:rFonts w:hint="cs"/>
          <w:rtl/>
        </w:rPr>
        <w:t>לבחור מציע ככשיר שני או שלישי</w:t>
      </w:r>
      <w:r>
        <w:rPr>
          <w:rFonts w:hint="cs"/>
          <w:rtl/>
        </w:rPr>
        <w:t>,</w:t>
      </w:r>
      <w:r w:rsidRPr="00D62A8C">
        <w:rPr>
          <w:rFonts w:hint="cs"/>
          <w:rtl/>
        </w:rPr>
        <w:t xml:space="preserve"> בהתאם למנגנון המפורט בסעיף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410F9A">
        <w:rPr>
          <w:cs/>
        </w:rPr>
        <w:t>‎</w:t>
      </w:r>
      <w:r w:rsidR="00410F9A" w:rsidRPr="00410F9A">
        <w:rPr>
          <w:highlight w:val="green"/>
        </w:rPr>
        <w:t>3</w:t>
      </w:r>
      <w:r w:rsidRPr="00D62A8C">
        <w:rPr>
          <w:rtl/>
        </w:rPr>
        <w:fldChar w:fldCharType="end"/>
      </w:r>
      <w:r w:rsidRPr="00D62A8C">
        <w:rPr>
          <w:rFonts w:hint="cs"/>
          <w:rtl/>
        </w:rPr>
        <w:t xml:space="preserve"> למכרז.</w:t>
      </w:r>
    </w:p>
    <w:p w14:paraId="26621605" w14:textId="77777777" w:rsidR="00C857A1" w:rsidRPr="00D62A8C" w:rsidRDefault="00C857A1" w:rsidP="0021129D">
      <w:pPr>
        <w:numPr>
          <w:ilvl w:val="2"/>
          <w:numId w:val="23"/>
        </w:numPr>
        <w:ind w:left="1076"/>
      </w:pPr>
      <w:r>
        <w:rPr>
          <w:rFonts w:hint="cs"/>
          <w:rtl/>
        </w:rPr>
        <w:t xml:space="preserve">במידה שקיימת מניעה  כלשהי  להתקשר עם הזוכה במכרז,  זכאי המזמין </w:t>
      </w:r>
      <w:r w:rsidRPr="00D62A8C">
        <w:rPr>
          <w:rFonts w:hint="cs"/>
          <w:rtl/>
        </w:rPr>
        <w:t>להתקשר עם המציע שנבחר ככשיר שני או שלישי,</w:t>
      </w:r>
      <w:r>
        <w:rPr>
          <w:rFonts w:hint="cs"/>
          <w:rtl/>
        </w:rPr>
        <w:t xml:space="preserve"> בהתאם למנגנון האמור בסעיף </w:t>
      </w:r>
      <w:r w:rsidRPr="00D62A8C">
        <w:rPr>
          <w:rFonts w:hint="cs"/>
          <w:rtl/>
        </w:rPr>
        <w:t xml:space="preserve">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410F9A">
        <w:rPr>
          <w:cs/>
        </w:rPr>
        <w:t>‎</w:t>
      </w:r>
      <w:r w:rsidR="00410F9A" w:rsidRPr="00410F9A">
        <w:rPr>
          <w:highlight w:val="green"/>
        </w:rPr>
        <w:t>3</w:t>
      </w:r>
      <w:r w:rsidRPr="00D62A8C">
        <w:rPr>
          <w:rtl/>
        </w:rPr>
        <w:fldChar w:fldCharType="end"/>
      </w:r>
      <w:r w:rsidRPr="00D62A8C">
        <w:rPr>
          <w:rFonts w:hint="cs"/>
          <w:rtl/>
        </w:rPr>
        <w:t xml:space="preserve"> (להלן </w:t>
      </w:r>
      <w:r w:rsidRPr="00D62A8C">
        <w:rPr>
          <w:rtl/>
        </w:rPr>
        <w:t>–</w:t>
      </w:r>
      <w:r w:rsidRPr="00D62A8C">
        <w:rPr>
          <w:rFonts w:hint="cs"/>
          <w:rtl/>
        </w:rPr>
        <w:t xml:space="preserve"> "הספק החלופי")</w:t>
      </w:r>
      <w:r>
        <w:rPr>
          <w:rFonts w:hint="cs"/>
          <w:rtl/>
        </w:rPr>
        <w:t>.</w:t>
      </w:r>
      <w:r w:rsidRPr="00D62A8C">
        <w:rPr>
          <w:rFonts w:hint="cs"/>
          <w:rtl/>
        </w:rPr>
        <w:t>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w:t>
      </w:r>
      <w:r>
        <w:rPr>
          <w:rFonts w:hint="cs"/>
          <w:rtl/>
        </w:rPr>
        <w:t xml:space="preserve">לא </w:t>
      </w:r>
      <w:r w:rsidRPr="00D62A8C">
        <w:rPr>
          <w:rFonts w:hint="cs"/>
          <w:rtl/>
        </w:rPr>
        <w:t>המציא את כל האישורים הנדרשים במועד</w:t>
      </w:r>
      <w:r w:rsidRPr="00D62A8C">
        <w:t>;</w:t>
      </w:r>
      <w:r w:rsidRPr="00D62A8C">
        <w:rPr>
          <w:rFonts w:hint="cs"/>
          <w:rtl/>
        </w:rPr>
        <w:t xml:space="preserve"> לא נחתם הסכם עם הספק; ההתקשרות עם הספק לא יצאה אל הפועל מכל סיבה שהיא; ההתקשרות עם הספק בוטלה במהלך תקופת הניסיון.</w:t>
      </w:r>
    </w:p>
    <w:p w14:paraId="1BF3751E" w14:textId="77777777" w:rsidR="00C857A1" w:rsidRPr="00D62A8C" w:rsidRDefault="00C857A1" w:rsidP="0021129D">
      <w:pPr>
        <w:numPr>
          <w:ilvl w:val="2"/>
          <w:numId w:val="23"/>
        </w:numPr>
        <w:ind w:left="1076"/>
        <w:rPr>
          <w:rtl/>
        </w:rPr>
      </w:pPr>
      <w:r>
        <w:rPr>
          <w:rFonts w:hint="cs"/>
          <w:rtl/>
        </w:rPr>
        <w:t xml:space="preserve">לפסול </w:t>
      </w:r>
      <w:r w:rsidRPr="00D62A8C">
        <w:rPr>
          <w:rFonts w:hint="cs"/>
          <w:rtl/>
        </w:rPr>
        <w:t xml:space="preserve">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 </w:t>
      </w:r>
      <w:r>
        <w:rPr>
          <w:rFonts w:hint="cs"/>
          <w:rtl/>
        </w:rPr>
        <w:t>במידה ש</w:t>
      </w:r>
      <w:r w:rsidRPr="00D62A8C">
        <w:rPr>
          <w:rFonts w:hint="cs"/>
          <w:rtl/>
        </w:rPr>
        <w:t xml:space="preserve">המשרד יבחר בהצעה, בה </w:t>
      </w:r>
      <w:r>
        <w:rPr>
          <w:rFonts w:hint="cs"/>
          <w:rtl/>
        </w:rPr>
        <w:t>בוצעו</w:t>
      </w:r>
      <w:r w:rsidRPr="00D62A8C">
        <w:rPr>
          <w:rFonts w:hint="cs"/>
          <w:rtl/>
        </w:rPr>
        <w:t xml:space="preserve"> שינויים או </w:t>
      </w:r>
      <w:r>
        <w:rPr>
          <w:rFonts w:hint="cs"/>
          <w:rtl/>
        </w:rPr>
        <w:t xml:space="preserve"> צוינו </w:t>
      </w:r>
      <w:r w:rsidRPr="00D62A8C">
        <w:rPr>
          <w:rFonts w:hint="cs"/>
          <w:rtl/>
        </w:rPr>
        <w:t xml:space="preserve">הסתיגויות או תוספות, מעבר לאמור במסמכי </w:t>
      </w:r>
      <w:r>
        <w:rPr>
          <w:rFonts w:hint="cs"/>
          <w:rtl/>
        </w:rPr>
        <w:t>ה</w:t>
      </w:r>
      <w:r w:rsidRPr="00D62A8C">
        <w:rPr>
          <w:rFonts w:hint="cs"/>
          <w:rtl/>
        </w:rPr>
        <w:t>מכרז, על-ידי תוספת בגוף המסמכים או במכתב לוואי או בכל דרך אחרת, ייראו כאילו לא נכתבו ולא יובאו בחשבון בעת הדיון בהצעה ולא יחייבו את המשרד.</w:t>
      </w:r>
    </w:p>
    <w:p w14:paraId="65E0B552" w14:textId="77777777" w:rsidR="00C857A1" w:rsidRDefault="00C857A1" w:rsidP="0021129D">
      <w:pPr>
        <w:numPr>
          <w:ilvl w:val="2"/>
          <w:numId w:val="23"/>
        </w:numPr>
        <w:ind w:left="1076"/>
        <w:rPr>
          <w:rtl/>
        </w:rPr>
      </w:pPr>
      <w:r w:rsidRPr="00D62A8C">
        <w:rPr>
          <w:rtl/>
        </w:rPr>
        <w:t>להורות</w:t>
      </w:r>
      <w:r w:rsidRPr="00A440B0">
        <w:rPr>
          <w:rtl/>
        </w:rPr>
        <w:t xml:space="preserve"> </w:t>
      </w:r>
      <w:r w:rsidRPr="00D62A8C">
        <w:rPr>
          <w:rtl/>
        </w:rPr>
        <w:t xml:space="preserve">על תיקון </w:t>
      </w:r>
      <w:r w:rsidRPr="00D62A8C">
        <w:rPr>
          <w:rFonts w:hint="cs"/>
          <w:rtl/>
        </w:rPr>
        <w:t xml:space="preserve">של </w:t>
      </w:r>
      <w:r w:rsidRPr="00D62A8C">
        <w:rPr>
          <w:rtl/>
        </w:rPr>
        <w:t>כל פגם שנפל בהצעה או להבליג על פגם</w:t>
      </w:r>
      <w:r w:rsidRPr="00D62A8C">
        <w:rPr>
          <w:rFonts w:hint="cs"/>
          <w:rtl/>
        </w:rPr>
        <w:t>,</w:t>
      </w:r>
      <w:r w:rsidRPr="00D62A8C">
        <w:rPr>
          <w:rtl/>
        </w:rPr>
        <w:t xml:space="preserve"> מנימוקים שיירשמו</w:t>
      </w:r>
      <w:r>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Pr>
          <w:rFonts w:hint="cs"/>
          <w:rtl/>
        </w:rPr>
        <w:t>.</w:t>
      </w:r>
      <w:r w:rsidRPr="00D62A8C">
        <w:rPr>
          <w:rtl/>
        </w:rPr>
        <w:t xml:space="preserve"> </w:t>
      </w:r>
    </w:p>
    <w:p w14:paraId="7898F82E" w14:textId="77777777" w:rsidR="00C857A1" w:rsidRPr="001C68ED" w:rsidRDefault="00C857A1" w:rsidP="0021129D">
      <w:pPr>
        <w:pStyle w:val="21"/>
        <w:numPr>
          <w:ilvl w:val="1"/>
          <w:numId w:val="23"/>
        </w:numPr>
        <w:ind w:left="565" w:right="0" w:hanging="567"/>
        <w:rPr>
          <w:sz w:val="28"/>
        </w:rPr>
      </w:pPr>
      <w:bookmarkStart w:id="130" w:name="_Toc487467265"/>
      <w:r w:rsidRPr="001C68ED">
        <w:rPr>
          <w:sz w:val="28"/>
          <w:rtl/>
        </w:rPr>
        <w:t>הארכת מועדים</w:t>
      </w:r>
      <w:bookmarkEnd w:id="130"/>
    </w:p>
    <w:p w14:paraId="1F760469" w14:textId="77777777" w:rsidR="00C857A1" w:rsidRDefault="00C857A1" w:rsidP="0021129D">
      <w:pPr>
        <w:numPr>
          <w:ilvl w:val="2"/>
          <w:numId w:val="23"/>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Pr>
          <w:rFonts w:hint="cs"/>
          <w:rtl/>
        </w:rPr>
        <w:t>,</w:t>
      </w:r>
      <w:r w:rsidRPr="001C68ED">
        <w:rPr>
          <w:rtl/>
        </w:rPr>
        <w:t xml:space="preserve"> לאחר בחירתו של מציע זוכה תימסר למציע הזוכה </w:t>
      </w:r>
      <w:r>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w:t>
      </w:r>
      <w:r w:rsidRPr="001C68ED">
        <w:rPr>
          <w:rtl/>
        </w:rPr>
        <w:lastRenderedPageBreak/>
        <w:t xml:space="preserve">המכרזים, במידה </w:t>
      </w:r>
      <w:r>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7D4B1F89" w14:textId="77777777" w:rsidR="00C857A1" w:rsidRPr="00D62A8C" w:rsidRDefault="00C857A1" w:rsidP="0021129D">
      <w:pPr>
        <w:pStyle w:val="21"/>
        <w:numPr>
          <w:ilvl w:val="1"/>
          <w:numId w:val="23"/>
        </w:numPr>
        <w:ind w:left="565" w:right="0" w:hanging="565"/>
        <w:rPr>
          <w:sz w:val="28"/>
          <w:rtl/>
        </w:rPr>
      </w:pPr>
      <w:bookmarkStart w:id="131" w:name="_Toc273834907"/>
      <w:bookmarkStart w:id="132" w:name="_Toc280124821"/>
      <w:bookmarkStart w:id="133" w:name="_Toc378247251"/>
      <w:bookmarkStart w:id="134" w:name="_Toc378751242"/>
      <w:bookmarkStart w:id="135" w:name="_Toc365486653"/>
      <w:bookmarkStart w:id="136" w:name="_Toc398494895"/>
      <w:bookmarkStart w:id="137" w:name="_Toc399170797"/>
      <w:bookmarkStart w:id="138"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1"/>
      <w:bookmarkEnd w:id="132"/>
      <w:bookmarkEnd w:id="133"/>
      <w:bookmarkEnd w:id="134"/>
      <w:bookmarkEnd w:id="135"/>
      <w:bookmarkEnd w:id="136"/>
      <w:bookmarkEnd w:id="137"/>
      <w:bookmarkEnd w:id="138"/>
    </w:p>
    <w:p w14:paraId="4605BA56" w14:textId="77777777" w:rsidR="00C857A1" w:rsidRPr="00D62A8C" w:rsidRDefault="00C857A1" w:rsidP="0021129D">
      <w:pPr>
        <w:numPr>
          <w:ilvl w:val="2"/>
          <w:numId w:val="23"/>
        </w:numPr>
        <w:ind w:left="1076"/>
      </w:pPr>
      <w:r w:rsidRPr="00D62A8C">
        <w:rPr>
          <w:rFonts w:hint="cs"/>
          <w:rtl/>
        </w:rPr>
        <w:t>מכרז זה הוא קניינו של המשרד</w:t>
      </w:r>
      <w:r>
        <w:rPr>
          <w:rFonts w:hint="cs"/>
          <w:rtl/>
        </w:rPr>
        <w:t>,</w:t>
      </w:r>
      <w:r w:rsidRPr="00D62A8C">
        <w:rPr>
          <w:rFonts w:hint="cs"/>
          <w:rtl/>
        </w:rPr>
        <w:t xml:space="preserve"> והוא מועבר למציע לצורך הגשת ההצעה בלבד. אין לעשות בו שימוש, שאינו לצורך הכנת ההצעה.</w:t>
      </w:r>
    </w:p>
    <w:p w14:paraId="64CA60EA" w14:textId="77777777" w:rsidR="00C857A1" w:rsidRDefault="00C857A1" w:rsidP="0021129D">
      <w:pPr>
        <w:numPr>
          <w:ilvl w:val="2"/>
          <w:numId w:val="23"/>
        </w:numPr>
        <w:ind w:left="1076"/>
        <w:rPr>
          <w:rtl/>
        </w:rPr>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Pr>
          <w:rFonts w:hint="cs"/>
          <w:rtl/>
        </w:rPr>
        <w:t xml:space="preserve">. המשרד והיועצים לא יעשו </w:t>
      </w:r>
      <w:r w:rsidRPr="00D62A8C">
        <w:rPr>
          <w:rtl/>
        </w:rPr>
        <w:t xml:space="preserve"> ש</w:t>
      </w:r>
      <w:r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597044B3" w14:textId="4308642A" w:rsidR="00E04BD1" w:rsidRDefault="00E04BD1" w:rsidP="0021129D">
      <w:pPr>
        <w:pStyle w:val="21"/>
        <w:numPr>
          <w:ilvl w:val="1"/>
          <w:numId w:val="23"/>
        </w:numPr>
        <w:ind w:left="565" w:right="0" w:hanging="565"/>
        <w:rPr>
          <w:sz w:val="28"/>
          <w:rtl/>
        </w:rPr>
      </w:pPr>
      <w:r w:rsidRPr="00E04BD1">
        <w:rPr>
          <w:rFonts w:hint="cs"/>
          <w:sz w:val="28"/>
          <w:rtl/>
        </w:rPr>
        <w:t>ביטוח</w:t>
      </w:r>
    </w:p>
    <w:p w14:paraId="548DB340" w14:textId="77777777" w:rsidR="00410F9A" w:rsidRPr="00410F9A" w:rsidRDefault="00410F9A" w:rsidP="00410F9A">
      <w:pPr>
        <w:spacing w:after="200" w:line="276" w:lineRule="auto"/>
        <w:rPr>
          <w:rFonts w:ascii="Calibri" w:eastAsia="Calibri" w:hAnsi="Calibri"/>
          <w:rtl/>
        </w:rPr>
      </w:pP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לבצע</w:t>
      </w:r>
      <w:r w:rsidRPr="00410F9A">
        <w:rPr>
          <w:rFonts w:ascii="Calibri" w:eastAsia="Calibri" w:hAnsi="Calibri"/>
          <w:rtl/>
        </w:rPr>
        <w:t xml:space="preserve"> </w:t>
      </w:r>
      <w:r w:rsidRPr="00410F9A">
        <w:rPr>
          <w:rFonts w:ascii="Calibri" w:eastAsia="Calibri" w:hAnsi="Calibri" w:hint="cs"/>
          <w:rtl/>
        </w:rPr>
        <w:t>ולקיים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המפורטים</w:t>
      </w:r>
      <w:r w:rsidRPr="00410F9A">
        <w:rPr>
          <w:rFonts w:ascii="Calibri" w:eastAsia="Calibri" w:hAnsi="Calibri"/>
          <w:rtl/>
        </w:rPr>
        <w:t xml:space="preserve"> </w:t>
      </w:r>
      <w:r w:rsidRPr="00410F9A">
        <w:rPr>
          <w:rFonts w:ascii="Calibri" w:eastAsia="Calibri" w:hAnsi="Calibri" w:hint="cs"/>
          <w:rtl/>
        </w:rPr>
        <w:t>בזה</w:t>
      </w:r>
      <w:r w:rsidRPr="00410F9A">
        <w:rPr>
          <w:rFonts w:ascii="Calibri" w:eastAsia="Calibri" w:hAnsi="Calibri"/>
          <w:rtl/>
        </w:rPr>
        <w:t xml:space="preserve"> </w:t>
      </w:r>
      <w:r w:rsidRPr="00410F9A">
        <w:rPr>
          <w:rFonts w:ascii="Calibri" w:eastAsia="Calibri" w:hAnsi="Calibri" w:hint="cs"/>
          <w:rtl/>
        </w:rPr>
        <w:t>לטובתו</w:t>
      </w:r>
      <w:r w:rsidRPr="00410F9A">
        <w:rPr>
          <w:rFonts w:ascii="Calibri" w:eastAsia="Calibri" w:hAnsi="Calibri"/>
          <w:rtl/>
        </w:rPr>
        <w:t xml:space="preserve"> </w:t>
      </w:r>
      <w:r w:rsidRPr="00410F9A">
        <w:rPr>
          <w:rFonts w:ascii="Calibri" w:eastAsia="Calibri" w:hAnsi="Calibri" w:hint="cs"/>
          <w:rtl/>
        </w:rPr>
        <w:t>ולטובת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משרד החקלאות ופיתוח הכפר</w:t>
      </w:r>
      <w:r w:rsidRPr="00410F9A">
        <w:rPr>
          <w:rFonts w:ascii="Calibri" w:eastAsia="Calibri" w:hAnsi="Calibri"/>
          <w:rtl/>
        </w:rPr>
        <w:t xml:space="preserve"> </w:t>
      </w:r>
      <w:r w:rsidRPr="00410F9A">
        <w:rPr>
          <w:rFonts w:ascii="Calibri" w:eastAsia="Calibri" w:hAnsi="Calibri" w:hint="cs"/>
          <w:rtl/>
        </w:rPr>
        <w:t>ולהציג</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הכוללים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הכיסויים</w:t>
      </w:r>
      <w:r w:rsidRPr="00410F9A">
        <w:rPr>
          <w:rFonts w:ascii="Calibri" w:eastAsia="Calibri" w:hAnsi="Calibri"/>
          <w:rtl/>
        </w:rPr>
        <w:t xml:space="preserve"> </w:t>
      </w:r>
      <w:r w:rsidRPr="00410F9A">
        <w:rPr>
          <w:rFonts w:ascii="Calibri" w:eastAsia="Calibri" w:hAnsi="Calibri" w:hint="cs"/>
          <w:rtl/>
        </w:rPr>
        <w:t>והתנאים</w:t>
      </w:r>
      <w:r w:rsidRPr="00410F9A">
        <w:rPr>
          <w:rFonts w:ascii="Calibri" w:eastAsia="Calibri" w:hAnsi="Calibri"/>
          <w:rtl/>
        </w:rPr>
        <w:t xml:space="preserve"> </w:t>
      </w:r>
      <w:r w:rsidRPr="00410F9A">
        <w:rPr>
          <w:rFonts w:ascii="Calibri" w:eastAsia="Calibri" w:hAnsi="Calibri" w:hint="cs"/>
          <w:rtl/>
        </w:rPr>
        <w:t>הנדרשים</w:t>
      </w:r>
      <w:r w:rsidRPr="00410F9A">
        <w:rPr>
          <w:rFonts w:ascii="Calibri" w:eastAsia="Calibri" w:hAnsi="Calibri"/>
          <w:rtl/>
        </w:rPr>
        <w:t xml:space="preserve">  </w:t>
      </w:r>
      <w:r w:rsidRPr="00410F9A">
        <w:rPr>
          <w:rFonts w:ascii="Calibri" w:eastAsia="Calibri" w:hAnsi="Calibri" w:hint="cs"/>
          <w:rtl/>
        </w:rPr>
        <w:t>כאשר</w:t>
      </w:r>
      <w:r w:rsidRPr="00410F9A">
        <w:rPr>
          <w:rFonts w:ascii="Calibri" w:eastAsia="Calibri" w:hAnsi="Calibri"/>
          <w:rtl/>
        </w:rPr>
        <w:t xml:space="preserve"> </w:t>
      </w:r>
      <w:r w:rsidRPr="00410F9A">
        <w:rPr>
          <w:rFonts w:ascii="Calibri" w:eastAsia="Calibri" w:hAnsi="Calibri" w:hint="cs"/>
          <w:rtl/>
        </w:rPr>
        <w:t>גבולות</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יפחתו</w:t>
      </w:r>
      <w:r w:rsidRPr="00410F9A">
        <w:rPr>
          <w:rFonts w:ascii="Calibri" w:eastAsia="Calibri" w:hAnsi="Calibri"/>
          <w:rtl/>
        </w:rPr>
        <w:t xml:space="preserve"> </w:t>
      </w:r>
      <w:r w:rsidRPr="00410F9A">
        <w:rPr>
          <w:rFonts w:ascii="Calibri" w:eastAsia="Calibri" w:hAnsi="Calibri" w:hint="cs"/>
          <w:rtl/>
        </w:rPr>
        <w:t>מהמצוין</w:t>
      </w:r>
      <w:r w:rsidRPr="00410F9A">
        <w:rPr>
          <w:rFonts w:ascii="Calibri" w:eastAsia="Calibri" w:hAnsi="Calibri"/>
          <w:rtl/>
        </w:rPr>
        <w:t xml:space="preserve"> </w:t>
      </w:r>
      <w:r w:rsidRPr="00410F9A">
        <w:rPr>
          <w:rFonts w:ascii="Calibri" w:eastAsia="Calibri" w:hAnsi="Calibri" w:hint="cs"/>
          <w:rtl/>
        </w:rPr>
        <w:t>להלן</w:t>
      </w:r>
      <w:r w:rsidRPr="00410F9A">
        <w:rPr>
          <w:rFonts w:ascii="Calibri" w:eastAsia="Calibri" w:hAnsi="Calibri"/>
          <w:rtl/>
        </w:rPr>
        <w:t>:-</w:t>
      </w:r>
    </w:p>
    <w:p w14:paraId="5B227816" w14:textId="77777777" w:rsidR="00410F9A" w:rsidRPr="00410F9A" w:rsidRDefault="00410F9A" w:rsidP="00410F9A">
      <w:pPr>
        <w:rPr>
          <w:rFonts w:ascii="Calibri" w:eastAsia="Calibri" w:hAnsi="Calibri"/>
          <w:color w:val="FF0000"/>
          <w:sz w:val="22"/>
          <w:szCs w:val="22"/>
          <w:rtl/>
        </w:rPr>
      </w:pPr>
    </w:p>
    <w:p w14:paraId="5465DC07" w14:textId="77777777" w:rsidR="00410F9A" w:rsidRPr="00410F9A" w:rsidRDefault="00410F9A" w:rsidP="00410F9A">
      <w:pPr>
        <w:rPr>
          <w:rFonts w:ascii="Calibri" w:eastAsia="Calibri" w:hAnsi="Calibri"/>
          <w:b/>
          <w:bCs/>
          <w:u w:val="single"/>
          <w:rtl/>
        </w:rPr>
      </w:pPr>
      <w:r w:rsidRPr="00410F9A">
        <w:rPr>
          <w:rFonts w:ascii="Calibri" w:eastAsia="Calibri" w:hAnsi="Calibri"/>
          <w:b/>
          <w:bCs/>
          <w:rtl/>
        </w:rPr>
        <w:t xml:space="preserve">1.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חבות</w:t>
      </w:r>
      <w:r w:rsidRPr="00410F9A">
        <w:rPr>
          <w:rFonts w:ascii="Calibri" w:eastAsia="Calibri" w:hAnsi="Calibri"/>
          <w:b/>
          <w:bCs/>
          <w:u w:val="single"/>
          <w:rtl/>
        </w:rPr>
        <w:t xml:space="preserve"> </w:t>
      </w:r>
      <w:r w:rsidRPr="00410F9A">
        <w:rPr>
          <w:rFonts w:ascii="Calibri" w:eastAsia="Calibri" w:hAnsi="Calibri" w:hint="cs"/>
          <w:b/>
          <w:bCs/>
          <w:u w:val="single"/>
          <w:rtl/>
        </w:rPr>
        <w:t>המעבידים</w:t>
      </w:r>
    </w:p>
    <w:p w14:paraId="09B26E4A" w14:textId="4AC20D80" w:rsidR="00653B4D" w:rsidRPr="00653B4D" w:rsidRDefault="00410F9A" w:rsidP="00ED7621">
      <w:pPr>
        <w:pStyle w:val="affffc"/>
        <w:spacing w:line="360" w:lineRule="auto"/>
        <w:jc w:val="both"/>
        <w:rPr>
          <w:rFonts w:cs="David"/>
          <w:sz w:val="24"/>
          <w:szCs w:val="24"/>
          <w:rtl/>
        </w:rPr>
      </w:pPr>
      <w:r w:rsidRPr="00410F9A">
        <w:rPr>
          <w:rFonts w:hint="cs"/>
          <w:rtl/>
        </w:rPr>
        <w:t>א</w:t>
      </w:r>
      <w:r w:rsidRPr="00410F9A">
        <w:rPr>
          <w:rtl/>
        </w:rPr>
        <w:t xml:space="preserve">. </w:t>
      </w:r>
      <w:r w:rsidR="00653B4D" w:rsidRPr="00653B4D">
        <w:rPr>
          <w:rFonts w:cs="David" w:hint="cs"/>
          <w:sz w:val="24"/>
          <w:szCs w:val="24"/>
          <w:rtl/>
        </w:rPr>
        <w:t>הספק</w:t>
      </w:r>
      <w:r w:rsidR="00653B4D" w:rsidRPr="00653B4D">
        <w:rPr>
          <w:rFonts w:cs="David"/>
          <w:sz w:val="24"/>
          <w:szCs w:val="24"/>
          <w:rtl/>
        </w:rPr>
        <w:t xml:space="preserve"> </w:t>
      </w:r>
      <w:r w:rsidR="00653B4D" w:rsidRPr="00653B4D">
        <w:rPr>
          <w:rFonts w:cs="David" w:hint="cs"/>
          <w:sz w:val="24"/>
          <w:szCs w:val="24"/>
          <w:rtl/>
        </w:rPr>
        <w:t>יבטח</w:t>
      </w:r>
      <w:r w:rsidR="00653B4D" w:rsidRPr="00653B4D">
        <w:rPr>
          <w:rFonts w:cs="David"/>
          <w:sz w:val="24"/>
          <w:szCs w:val="24"/>
          <w:rtl/>
        </w:rPr>
        <w:t xml:space="preserve"> </w:t>
      </w:r>
      <w:r w:rsidR="00653B4D" w:rsidRPr="00653B4D">
        <w:rPr>
          <w:rFonts w:cs="David" w:hint="cs"/>
          <w:sz w:val="24"/>
          <w:szCs w:val="24"/>
          <w:rtl/>
        </w:rPr>
        <w:t>את</w:t>
      </w:r>
      <w:r w:rsidR="00653B4D" w:rsidRPr="00653B4D">
        <w:rPr>
          <w:rFonts w:cs="David"/>
          <w:sz w:val="24"/>
          <w:szCs w:val="24"/>
          <w:rtl/>
        </w:rPr>
        <w:t xml:space="preserve"> </w:t>
      </w:r>
      <w:r w:rsidR="00653B4D" w:rsidRPr="00653B4D">
        <w:rPr>
          <w:rFonts w:cs="David" w:hint="cs"/>
          <w:sz w:val="24"/>
          <w:szCs w:val="24"/>
          <w:rtl/>
        </w:rPr>
        <w:t>אחריותו</w:t>
      </w:r>
      <w:r w:rsidR="00653B4D" w:rsidRPr="00653B4D">
        <w:rPr>
          <w:rFonts w:cs="David"/>
          <w:sz w:val="24"/>
          <w:szCs w:val="24"/>
          <w:rtl/>
        </w:rPr>
        <w:t xml:space="preserve"> </w:t>
      </w:r>
      <w:r w:rsidR="00653B4D" w:rsidRPr="00653B4D">
        <w:rPr>
          <w:rFonts w:cs="David" w:hint="cs"/>
          <w:sz w:val="24"/>
          <w:szCs w:val="24"/>
          <w:rtl/>
        </w:rPr>
        <w:t>החוקית</w:t>
      </w:r>
      <w:r w:rsidR="00653B4D" w:rsidRPr="00653B4D">
        <w:rPr>
          <w:rFonts w:cs="David"/>
          <w:sz w:val="24"/>
          <w:szCs w:val="24"/>
          <w:rtl/>
        </w:rPr>
        <w:t xml:space="preserve"> </w:t>
      </w:r>
      <w:r w:rsidR="00653B4D" w:rsidRPr="00653B4D">
        <w:rPr>
          <w:rFonts w:cs="David" w:hint="cs"/>
          <w:sz w:val="24"/>
          <w:szCs w:val="24"/>
          <w:rtl/>
        </w:rPr>
        <w:t>כלפי</w:t>
      </w:r>
      <w:r w:rsidR="00653B4D" w:rsidRPr="00653B4D">
        <w:rPr>
          <w:rFonts w:cs="David"/>
          <w:sz w:val="24"/>
          <w:szCs w:val="24"/>
          <w:rtl/>
        </w:rPr>
        <w:t xml:space="preserve"> </w:t>
      </w:r>
      <w:r w:rsidR="00653B4D" w:rsidRPr="00653B4D">
        <w:rPr>
          <w:rFonts w:cs="David" w:hint="cs"/>
          <w:sz w:val="24"/>
          <w:szCs w:val="24"/>
          <w:rtl/>
        </w:rPr>
        <w:t>עובדיו</w:t>
      </w:r>
      <w:r w:rsidR="00653B4D" w:rsidRPr="00653B4D">
        <w:rPr>
          <w:rFonts w:cs="David"/>
          <w:sz w:val="24"/>
          <w:szCs w:val="24"/>
          <w:rtl/>
        </w:rPr>
        <w:t xml:space="preserve"> </w:t>
      </w:r>
      <w:r w:rsidR="00653B4D" w:rsidRPr="00653B4D">
        <w:rPr>
          <w:rFonts w:cs="David" w:hint="cs"/>
          <w:sz w:val="24"/>
          <w:szCs w:val="24"/>
          <w:rtl/>
        </w:rPr>
        <w:t>בביטוח</w:t>
      </w:r>
      <w:r w:rsidR="00653B4D" w:rsidRPr="00653B4D">
        <w:rPr>
          <w:rFonts w:cs="David"/>
          <w:sz w:val="24"/>
          <w:szCs w:val="24"/>
          <w:rtl/>
        </w:rPr>
        <w:t xml:space="preserve"> </w:t>
      </w:r>
      <w:r w:rsidR="00653B4D" w:rsidRPr="00653B4D">
        <w:rPr>
          <w:rFonts w:cs="David" w:hint="cs"/>
          <w:sz w:val="24"/>
          <w:szCs w:val="24"/>
          <w:rtl/>
        </w:rPr>
        <w:t>חבות</w:t>
      </w:r>
      <w:r w:rsidR="00653B4D" w:rsidRPr="00653B4D">
        <w:rPr>
          <w:rFonts w:cs="David"/>
          <w:sz w:val="24"/>
          <w:szCs w:val="24"/>
          <w:rtl/>
        </w:rPr>
        <w:t xml:space="preserve"> </w:t>
      </w:r>
      <w:r w:rsidR="00653B4D" w:rsidRPr="00653B4D">
        <w:rPr>
          <w:rFonts w:cs="David" w:hint="cs"/>
          <w:sz w:val="24"/>
          <w:szCs w:val="24"/>
          <w:rtl/>
        </w:rPr>
        <w:t>מעבידים</w:t>
      </w:r>
      <w:r w:rsidR="00653B4D" w:rsidRPr="00653B4D">
        <w:rPr>
          <w:rFonts w:cs="David"/>
          <w:sz w:val="24"/>
          <w:szCs w:val="24"/>
          <w:rtl/>
        </w:rPr>
        <w:t xml:space="preserve"> </w:t>
      </w:r>
      <w:r w:rsidR="00653B4D" w:rsidRPr="00653B4D">
        <w:rPr>
          <w:rFonts w:cs="David" w:hint="cs"/>
          <w:sz w:val="24"/>
          <w:szCs w:val="24"/>
          <w:rtl/>
        </w:rPr>
        <w:t>בכל</w:t>
      </w:r>
      <w:r w:rsidR="00653B4D" w:rsidRPr="00653B4D">
        <w:rPr>
          <w:rFonts w:cs="David"/>
          <w:sz w:val="24"/>
          <w:szCs w:val="24"/>
          <w:rtl/>
        </w:rPr>
        <w:t xml:space="preserve"> </w:t>
      </w:r>
      <w:r w:rsidR="00653B4D" w:rsidRPr="00653B4D">
        <w:rPr>
          <w:rFonts w:cs="David" w:hint="cs"/>
          <w:sz w:val="24"/>
          <w:szCs w:val="24"/>
          <w:rtl/>
        </w:rPr>
        <w:t>תחומי</w:t>
      </w:r>
      <w:r w:rsidR="00653B4D" w:rsidRPr="00653B4D">
        <w:rPr>
          <w:rFonts w:cs="David"/>
          <w:sz w:val="24"/>
          <w:szCs w:val="24"/>
          <w:rtl/>
        </w:rPr>
        <w:t xml:space="preserve"> </w:t>
      </w:r>
      <w:r w:rsidR="00653B4D" w:rsidRPr="00653B4D">
        <w:rPr>
          <w:rFonts w:cs="David" w:hint="cs"/>
          <w:sz w:val="24"/>
          <w:szCs w:val="24"/>
          <w:rtl/>
        </w:rPr>
        <w:t>מדינת</w:t>
      </w:r>
      <w:r w:rsidR="00653B4D">
        <w:rPr>
          <w:rFonts w:cs="David" w:hint="cs"/>
          <w:sz w:val="24"/>
          <w:szCs w:val="24"/>
          <w:rtl/>
        </w:rPr>
        <w:t xml:space="preserve"> </w:t>
      </w:r>
      <w:r w:rsidR="00653B4D" w:rsidRPr="00653B4D">
        <w:rPr>
          <w:rFonts w:cs="David" w:hint="cs"/>
          <w:sz w:val="24"/>
          <w:szCs w:val="24"/>
          <w:rtl/>
        </w:rPr>
        <w:t>ישראל</w:t>
      </w:r>
      <w:r w:rsidR="00653B4D" w:rsidRPr="00653B4D">
        <w:rPr>
          <w:rFonts w:cs="David"/>
          <w:sz w:val="24"/>
          <w:szCs w:val="24"/>
          <w:rtl/>
        </w:rPr>
        <w:t xml:space="preserve"> </w:t>
      </w:r>
      <w:r w:rsidR="00653B4D">
        <w:rPr>
          <w:rFonts w:cs="David" w:hint="cs"/>
          <w:sz w:val="24"/>
          <w:szCs w:val="24"/>
          <w:rtl/>
        </w:rPr>
        <w:t xml:space="preserve"> </w:t>
      </w:r>
      <w:r w:rsidR="00653B4D">
        <w:rPr>
          <w:rFonts w:cs="David"/>
          <w:sz w:val="24"/>
          <w:szCs w:val="24"/>
          <w:rtl/>
        </w:rPr>
        <w:br/>
      </w:r>
      <w:r w:rsidR="00ED7621">
        <w:rPr>
          <w:rFonts w:cs="David" w:hint="cs"/>
          <w:sz w:val="24"/>
          <w:szCs w:val="24"/>
          <w:rtl/>
        </w:rPr>
        <w:t xml:space="preserve">      </w:t>
      </w:r>
      <w:r w:rsidR="00653B4D" w:rsidRPr="00653B4D">
        <w:rPr>
          <w:rFonts w:cs="David" w:hint="cs"/>
          <w:sz w:val="24"/>
          <w:szCs w:val="24"/>
          <w:rtl/>
        </w:rPr>
        <w:t>והשטחים</w:t>
      </w:r>
      <w:r w:rsidR="00653B4D" w:rsidRPr="00653B4D">
        <w:rPr>
          <w:rFonts w:cs="David"/>
          <w:sz w:val="24"/>
          <w:szCs w:val="24"/>
          <w:rtl/>
        </w:rPr>
        <w:t xml:space="preserve"> </w:t>
      </w:r>
      <w:r w:rsidR="00653B4D" w:rsidRPr="00653B4D">
        <w:rPr>
          <w:rFonts w:cs="David" w:hint="cs"/>
          <w:sz w:val="24"/>
          <w:szCs w:val="24"/>
          <w:rtl/>
        </w:rPr>
        <w:t>המוחזקים</w:t>
      </w:r>
      <w:r w:rsidR="00653B4D" w:rsidRPr="00653B4D">
        <w:rPr>
          <w:rFonts w:cs="David"/>
          <w:sz w:val="24"/>
          <w:szCs w:val="24"/>
          <w:rtl/>
        </w:rPr>
        <w:t xml:space="preserve">; </w:t>
      </w:r>
    </w:p>
    <w:p w14:paraId="1D3DC276" w14:textId="709BD113" w:rsidR="00653B4D" w:rsidRPr="00653B4D" w:rsidRDefault="00653B4D" w:rsidP="00653B4D">
      <w:pPr>
        <w:pStyle w:val="affffc"/>
        <w:spacing w:line="360" w:lineRule="auto"/>
        <w:jc w:val="both"/>
        <w:rPr>
          <w:rFonts w:cs="David"/>
          <w:sz w:val="24"/>
          <w:szCs w:val="24"/>
          <w:rtl/>
        </w:rPr>
      </w:pPr>
      <w:r w:rsidRPr="00653B4D">
        <w:rPr>
          <w:rFonts w:cs="David" w:hint="cs"/>
          <w:sz w:val="24"/>
          <w:szCs w:val="24"/>
          <w:rtl/>
        </w:rPr>
        <w:t>ב</w:t>
      </w:r>
      <w:r w:rsidRPr="00653B4D">
        <w:rPr>
          <w:rFonts w:cs="David"/>
          <w:sz w:val="24"/>
          <w:szCs w:val="24"/>
          <w:rtl/>
        </w:rPr>
        <w:t xml:space="preserve">. </w:t>
      </w:r>
      <w:r w:rsidRPr="00653B4D">
        <w:rPr>
          <w:rFonts w:cs="David" w:hint="cs"/>
          <w:sz w:val="24"/>
          <w:szCs w:val="24"/>
          <w:rtl/>
        </w:rPr>
        <w:t>גבול</w:t>
      </w:r>
      <w:r w:rsidRPr="00653B4D">
        <w:rPr>
          <w:rFonts w:cs="David"/>
          <w:sz w:val="24"/>
          <w:szCs w:val="24"/>
          <w:rtl/>
        </w:rPr>
        <w:t xml:space="preserve"> </w:t>
      </w:r>
      <w:r w:rsidRPr="00653B4D">
        <w:rPr>
          <w:rFonts w:cs="David" w:hint="cs"/>
          <w:sz w:val="24"/>
          <w:szCs w:val="24"/>
          <w:rtl/>
        </w:rPr>
        <w:t>האחריות</w:t>
      </w:r>
      <w:r w:rsidRPr="00653B4D">
        <w:rPr>
          <w:rFonts w:cs="David"/>
          <w:sz w:val="24"/>
          <w:szCs w:val="24"/>
          <w:rtl/>
        </w:rPr>
        <w:t xml:space="preserve"> </w:t>
      </w:r>
      <w:r w:rsidRPr="00653B4D">
        <w:rPr>
          <w:rFonts w:cs="David" w:hint="cs"/>
          <w:sz w:val="24"/>
          <w:szCs w:val="24"/>
          <w:rtl/>
        </w:rPr>
        <w:t>לא</w:t>
      </w:r>
      <w:r w:rsidRPr="00653B4D">
        <w:rPr>
          <w:rFonts w:cs="David"/>
          <w:sz w:val="24"/>
          <w:szCs w:val="24"/>
          <w:rtl/>
        </w:rPr>
        <w:t xml:space="preserve"> </w:t>
      </w:r>
      <w:r w:rsidRPr="00653B4D">
        <w:rPr>
          <w:rFonts w:cs="David" w:hint="cs"/>
          <w:sz w:val="24"/>
          <w:szCs w:val="24"/>
          <w:rtl/>
        </w:rPr>
        <w:t>יפחת</w:t>
      </w:r>
      <w:r w:rsidRPr="00653B4D">
        <w:rPr>
          <w:rFonts w:cs="David"/>
          <w:sz w:val="24"/>
          <w:szCs w:val="24"/>
          <w:rtl/>
        </w:rPr>
        <w:t xml:space="preserve"> </w:t>
      </w:r>
      <w:r w:rsidRPr="00653B4D">
        <w:rPr>
          <w:rFonts w:cs="David" w:hint="cs"/>
          <w:sz w:val="24"/>
          <w:szCs w:val="24"/>
          <w:rtl/>
        </w:rPr>
        <w:t>מסך</w:t>
      </w:r>
      <w:r w:rsidRPr="00653B4D">
        <w:rPr>
          <w:rFonts w:cs="David"/>
          <w:sz w:val="24"/>
          <w:szCs w:val="24"/>
          <w:rtl/>
        </w:rPr>
        <w:t xml:space="preserve">  5,000,000 </w:t>
      </w:r>
      <w:r w:rsidRPr="00653B4D">
        <w:rPr>
          <w:rFonts w:cs="David" w:hint="cs"/>
          <w:sz w:val="24"/>
          <w:szCs w:val="24"/>
          <w:rtl/>
        </w:rPr>
        <w:t>דולר</w:t>
      </w:r>
      <w:r w:rsidRPr="00653B4D">
        <w:rPr>
          <w:rFonts w:cs="David"/>
          <w:sz w:val="24"/>
          <w:szCs w:val="24"/>
          <w:rtl/>
        </w:rPr>
        <w:t xml:space="preserve"> </w:t>
      </w:r>
      <w:r w:rsidRPr="00653B4D">
        <w:rPr>
          <w:rFonts w:cs="David" w:hint="cs"/>
          <w:sz w:val="24"/>
          <w:szCs w:val="24"/>
          <w:rtl/>
        </w:rPr>
        <w:t>ארה</w:t>
      </w:r>
      <w:r w:rsidRPr="00653B4D">
        <w:rPr>
          <w:rFonts w:cs="David"/>
          <w:sz w:val="24"/>
          <w:szCs w:val="24"/>
          <w:rtl/>
        </w:rPr>
        <w:t>"</w:t>
      </w:r>
      <w:r w:rsidRPr="00653B4D">
        <w:rPr>
          <w:rFonts w:cs="David" w:hint="cs"/>
          <w:sz w:val="24"/>
          <w:szCs w:val="24"/>
          <w:rtl/>
        </w:rPr>
        <w:t>ב</w:t>
      </w:r>
      <w:r w:rsidRPr="00653B4D">
        <w:rPr>
          <w:rFonts w:cs="David"/>
          <w:sz w:val="24"/>
          <w:szCs w:val="24"/>
          <w:rtl/>
        </w:rPr>
        <w:t xml:space="preserve"> </w:t>
      </w:r>
      <w:r w:rsidRPr="00653B4D">
        <w:rPr>
          <w:rFonts w:cs="David" w:hint="cs"/>
          <w:sz w:val="24"/>
          <w:szCs w:val="24"/>
          <w:rtl/>
        </w:rPr>
        <w:t>לעובד</w:t>
      </w:r>
      <w:r w:rsidRPr="00653B4D">
        <w:rPr>
          <w:rFonts w:cs="David"/>
          <w:sz w:val="24"/>
          <w:szCs w:val="24"/>
          <w:rtl/>
        </w:rPr>
        <w:t xml:space="preserve">, </w:t>
      </w:r>
      <w:r w:rsidRPr="00653B4D">
        <w:rPr>
          <w:rFonts w:cs="David" w:hint="cs"/>
          <w:sz w:val="24"/>
          <w:szCs w:val="24"/>
          <w:rtl/>
        </w:rPr>
        <w:t>למקרה</w:t>
      </w:r>
      <w:r w:rsidRPr="00653B4D">
        <w:rPr>
          <w:rFonts w:cs="David"/>
          <w:sz w:val="24"/>
          <w:szCs w:val="24"/>
          <w:rtl/>
        </w:rPr>
        <w:t xml:space="preserve"> </w:t>
      </w:r>
      <w:r w:rsidRPr="00653B4D">
        <w:rPr>
          <w:rFonts w:cs="David" w:hint="cs"/>
          <w:sz w:val="24"/>
          <w:szCs w:val="24"/>
          <w:rtl/>
        </w:rPr>
        <w:t>ולתקופת</w:t>
      </w:r>
      <w:r w:rsidRPr="00653B4D">
        <w:rPr>
          <w:rFonts w:cs="David"/>
          <w:sz w:val="24"/>
          <w:szCs w:val="24"/>
          <w:rtl/>
        </w:rPr>
        <w:t xml:space="preserve"> </w:t>
      </w:r>
      <w:r w:rsidRPr="00653B4D">
        <w:rPr>
          <w:rFonts w:cs="David" w:hint="cs"/>
          <w:sz w:val="24"/>
          <w:szCs w:val="24"/>
          <w:rtl/>
        </w:rPr>
        <w:t>הביטוח</w:t>
      </w:r>
      <w:r>
        <w:rPr>
          <w:rFonts w:cs="David" w:hint="cs"/>
          <w:sz w:val="24"/>
          <w:szCs w:val="24"/>
          <w:rtl/>
        </w:rPr>
        <w:t xml:space="preserve"> </w:t>
      </w:r>
      <w:r w:rsidRPr="00653B4D">
        <w:rPr>
          <w:rFonts w:cs="David"/>
          <w:sz w:val="24"/>
          <w:szCs w:val="24"/>
          <w:rtl/>
        </w:rPr>
        <w:t>(</w:t>
      </w:r>
      <w:r w:rsidRPr="00653B4D">
        <w:rPr>
          <w:rFonts w:cs="David" w:hint="cs"/>
          <w:sz w:val="24"/>
          <w:szCs w:val="24"/>
          <w:rtl/>
        </w:rPr>
        <w:t>שנה</w:t>
      </w:r>
      <w:r w:rsidRPr="00653B4D">
        <w:rPr>
          <w:rFonts w:cs="David"/>
          <w:sz w:val="24"/>
          <w:szCs w:val="24"/>
          <w:rtl/>
        </w:rPr>
        <w:t>);</w:t>
      </w:r>
    </w:p>
    <w:p w14:paraId="6559D778" w14:textId="761DE932" w:rsidR="00653B4D" w:rsidRPr="00653B4D" w:rsidRDefault="00653B4D" w:rsidP="00653B4D">
      <w:pPr>
        <w:pStyle w:val="affffc"/>
        <w:spacing w:line="360" w:lineRule="auto"/>
        <w:jc w:val="both"/>
        <w:rPr>
          <w:rFonts w:cs="David"/>
          <w:sz w:val="24"/>
          <w:szCs w:val="24"/>
          <w:rtl/>
        </w:rPr>
      </w:pPr>
      <w:r w:rsidRPr="00653B4D">
        <w:rPr>
          <w:rFonts w:cs="David" w:hint="cs"/>
          <w:sz w:val="24"/>
          <w:szCs w:val="24"/>
          <w:rtl/>
        </w:rPr>
        <w:t>ג</w:t>
      </w:r>
      <w:r w:rsidRPr="00653B4D">
        <w:rPr>
          <w:rFonts w:cs="David"/>
          <w:sz w:val="24"/>
          <w:szCs w:val="24"/>
          <w:rtl/>
        </w:rPr>
        <w:t xml:space="preserve">. </w:t>
      </w:r>
      <w:r w:rsidRPr="00653B4D">
        <w:rPr>
          <w:rFonts w:cs="David" w:hint="cs"/>
          <w:sz w:val="24"/>
          <w:szCs w:val="24"/>
          <w:rtl/>
        </w:rPr>
        <w:t>הביטוח</w:t>
      </w:r>
      <w:r w:rsidRPr="00653B4D">
        <w:rPr>
          <w:rFonts w:cs="David"/>
          <w:sz w:val="24"/>
          <w:szCs w:val="24"/>
          <w:rtl/>
        </w:rPr>
        <w:t xml:space="preserve"> </w:t>
      </w:r>
      <w:r w:rsidRPr="00653B4D">
        <w:rPr>
          <w:rFonts w:cs="David" w:hint="cs"/>
          <w:sz w:val="24"/>
          <w:szCs w:val="24"/>
          <w:rtl/>
        </w:rPr>
        <w:t>יורחב</w:t>
      </w:r>
      <w:r w:rsidRPr="00653B4D">
        <w:rPr>
          <w:rFonts w:cs="David"/>
          <w:sz w:val="24"/>
          <w:szCs w:val="24"/>
          <w:rtl/>
        </w:rPr>
        <w:t xml:space="preserve"> </w:t>
      </w:r>
      <w:r w:rsidRPr="00653B4D">
        <w:rPr>
          <w:rFonts w:cs="David" w:hint="cs"/>
          <w:sz w:val="24"/>
          <w:szCs w:val="24"/>
          <w:rtl/>
        </w:rPr>
        <w:t>לכסות</w:t>
      </w:r>
      <w:r w:rsidRPr="00653B4D">
        <w:rPr>
          <w:rFonts w:cs="David"/>
          <w:sz w:val="24"/>
          <w:szCs w:val="24"/>
          <w:rtl/>
        </w:rPr>
        <w:t xml:space="preserve"> </w:t>
      </w:r>
      <w:r w:rsidRPr="00653B4D">
        <w:rPr>
          <w:rFonts w:cs="David" w:hint="cs"/>
          <w:sz w:val="24"/>
          <w:szCs w:val="24"/>
          <w:rtl/>
        </w:rPr>
        <w:t>את</w:t>
      </w:r>
      <w:r w:rsidRPr="00653B4D">
        <w:rPr>
          <w:rFonts w:cs="David"/>
          <w:sz w:val="24"/>
          <w:szCs w:val="24"/>
          <w:rtl/>
        </w:rPr>
        <w:t xml:space="preserve"> </w:t>
      </w:r>
      <w:r w:rsidRPr="00653B4D">
        <w:rPr>
          <w:rFonts w:cs="David" w:hint="cs"/>
          <w:sz w:val="24"/>
          <w:szCs w:val="24"/>
          <w:rtl/>
        </w:rPr>
        <w:t>חבותו</w:t>
      </w:r>
      <w:r w:rsidRPr="00653B4D">
        <w:rPr>
          <w:rFonts w:cs="David"/>
          <w:sz w:val="24"/>
          <w:szCs w:val="24"/>
          <w:rtl/>
        </w:rPr>
        <w:t xml:space="preserve"> </w:t>
      </w:r>
      <w:r w:rsidRPr="00653B4D">
        <w:rPr>
          <w:rFonts w:cs="David" w:hint="cs"/>
          <w:sz w:val="24"/>
          <w:szCs w:val="24"/>
          <w:rtl/>
        </w:rPr>
        <w:t>של</w:t>
      </w:r>
      <w:r w:rsidRPr="00653B4D">
        <w:rPr>
          <w:rFonts w:cs="David"/>
          <w:sz w:val="24"/>
          <w:szCs w:val="24"/>
          <w:rtl/>
        </w:rPr>
        <w:t xml:space="preserve"> </w:t>
      </w:r>
      <w:r w:rsidRPr="00653B4D">
        <w:rPr>
          <w:rFonts w:cs="David" w:hint="cs"/>
          <w:sz w:val="24"/>
          <w:szCs w:val="24"/>
          <w:rtl/>
        </w:rPr>
        <w:t>המבוטח</w:t>
      </w:r>
      <w:r w:rsidRPr="00653B4D">
        <w:rPr>
          <w:rFonts w:cs="David"/>
          <w:sz w:val="24"/>
          <w:szCs w:val="24"/>
          <w:rtl/>
        </w:rPr>
        <w:t xml:space="preserve"> </w:t>
      </w:r>
      <w:r w:rsidRPr="00653B4D">
        <w:rPr>
          <w:rFonts w:cs="David" w:hint="cs"/>
          <w:sz w:val="24"/>
          <w:szCs w:val="24"/>
          <w:rtl/>
        </w:rPr>
        <w:t>כלפי</w:t>
      </w:r>
      <w:r w:rsidRPr="00653B4D">
        <w:rPr>
          <w:rFonts w:cs="David"/>
          <w:sz w:val="24"/>
          <w:szCs w:val="24"/>
          <w:rtl/>
        </w:rPr>
        <w:t xml:space="preserve"> </w:t>
      </w:r>
      <w:r w:rsidRPr="00653B4D">
        <w:rPr>
          <w:rFonts w:cs="David" w:hint="cs"/>
          <w:sz w:val="24"/>
          <w:szCs w:val="24"/>
          <w:rtl/>
        </w:rPr>
        <w:t>קבלנים</w:t>
      </w:r>
      <w:r w:rsidRPr="00653B4D">
        <w:rPr>
          <w:rFonts w:cs="David"/>
          <w:sz w:val="24"/>
          <w:szCs w:val="24"/>
          <w:rtl/>
        </w:rPr>
        <w:t xml:space="preserve">, </w:t>
      </w:r>
      <w:r w:rsidRPr="00653B4D">
        <w:rPr>
          <w:rFonts w:cs="David" w:hint="cs"/>
          <w:sz w:val="24"/>
          <w:szCs w:val="24"/>
          <w:rtl/>
        </w:rPr>
        <w:t>קבלני</w:t>
      </w:r>
      <w:r w:rsidRPr="00653B4D">
        <w:rPr>
          <w:rFonts w:cs="David"/>
          <w:sz w:val="24"/>
          <w:szCs w:val="24"/>
          <w:rtl/>
        </w:rPr>
        <w:t xml:space="preserve"> </w:t>
      </w:r>
      <w:r w:rsidRPr="00653B4D">
        <w:rPr>
          <w:rFonts w:cs="David" w:hint="cs"/>
          <w:sz w:val="24"/>
          <w:szCs w:val="24"/>
          <w:rtl/>
        </w:rPr>
        <w:t>משנה</w:t>
      </w:r>
      <w:r w:rsidRPr="00653B4D">
        <w:rPr>
          <w:rFonts w:cs="David"/>
          <w:sz w:val="24"/>
          <w:szCs w:val="24"/>
          <w:rtl/>
        </w:rPr>
        <w:t xml:space="preserve"> </w:t>
      </w:r>
      <w:r w:rsidRPr="00653B4D">
        <w:rPr>
          <w:rFonts w:cs="David" w:hint="cs"/>
          <w:sz w:val="24"/>
          <w:szCs w:val="24"/>
          <w:rtl/>
        </w:rPr>
        <w:t>ועובדיהם</w:t>
      </w:r>
      <w:r w:rsidRPr="00653B4D">
        <w:rPr>
          <w:rFonts w:cs="David"/>
          <w:sz w:val="24"/>
          <w:szCs w:val="24"/>
          <w:rtl/>
        </w:rPr>
        <w:t xml:space="preserve"> </w:t>
      </w:r>
      <w:r w:rsidRPr="00653B4D">
        <w:rPr>
          <w:rFonts w:cs="David" w:hint="cs"/>
          <w:sz w:val="24"/>
          <w:szCs w:val="24"/>
          <w:rtl/>
        </w:rPr>
        <w:t>היה</w:t>
      </w:r>
      <w:r>
        <w:rPr>
          <w:rFonts w:cs="David" w:hint="cs"/>
          <w:sz w:val="24"/>
          <w:szCs w:val="24"/>
          <w:rtl/>
        </w:rPr>
        <w:t xml:space="preserve"> </w:t>
      </w:r>
      <w:r w:rsidRPr="00653B4D">
        <w:rPr>
          <w:rFonts w:cs="David" w:hint="cs"/>
          <w:sz w:val="24"/>
          <w:szCs w:val="24"/>
          <w:rtl/>
        </w:rPr>
        <w:t>ויחשב</w:t>
      </w:r>
      <w:r w:rsidRPr="00653B4D">
        <w:rPr>
          <w:rFonts w:cs="David"/>
          <w:sz w:val="24"/>
          <w:szCs w:val="24"/>
          <w:rtl/>
        </w:rPr>
        <w:t xml:space="preserve"> </w:t>
      </w:r>
      <w:r w:rsidRPr="00653B4D">
        <w:rPr>
          <w:rFonts w:cs="David" w:hint="cs"/>
          <w:sz w:val="24"/>
          <w:szCs w:val="24"/>
          <w:rtl/>
        </w:rPr>
        <w:t>כמעבידם</w:t>
      </w:r>
      <w:r w:rsidRPr="00653B4D">
        <w:rPr>
          <w:rFonts w:cs="David"/>
          <w:sz w:val="24"/>
          <w:szCs w:val="24"/>
          <w:rtl/>
        </w:rPr>
        <w:t>;</w:t>
      </w:r>
    </w:p>
    <w:p w14:paraId="08D82C9A" w14:textId="03B36100" w:rsidR="00410F9A" w:rsidRPr="00653B4D" w:rsidRDefault="00653B4D" w:rsidP="00653B4D">
      <w:pPr>
        <w:rPr>
          <w:rtl/>
        </w:rPr>
      </w:pPr>
      <w:r w:rsidRPr="00653B4D">
        <w:rPr>
          <w:rFonts w:hint="cs"/>
          <w:rtl/>
        </w:rPr>
        <w:t>ד</w:t>
      </w:r>
      <w:r w:rsidRPr="00653B4D">
        <w:rPr>
          <w:rtl/>
        </w:rPr>
        <w:t xml:space="preserve">. </w:t>
      </w:r>
      <w:r w:rsidRPr="00653B4D">
        <w:rPr>
          <w:rFonts w:hint="cs"/>
          <w:rtl/>
        </w:rPr>
        <w:t>הביטוח</w:t>
      </w:r>
      <w:r w:rsidRPr="00653B4D">
        <w:rPr>
          <w:rtl/>
        </w:rPr>
        <w:t xml:space="preserve"> </w:t>
      </w:r>
      <w:r w:rsidRPr="00653B4D">
        <w:rPr>
          <w:rFonts w:hint="cs"/>
          <w:rtl/>
        </w:rPr>
        <w:t>על</w:t>
      </w:r>
      <w:r w:rsidRPr="00653B4D">
        <w:rPr>
          <w:rtl/>
        </w:rPr>
        <w:t xml:space="preserve"> </w:t>
      </w:r>
      <w:r w:rsidRPr="00653B4D">
        <w:rPr>
          <w:rFonts w:hint="cs"/>
          <w:rtl/>
        </w:rPr>
        <w:t>פי</w:t>
      </w:r>
      <w:r w:rsidRPr="00653B4D">
        <w:rPr>
          <w:rtl/>
        </w:rPr>
        <w:t xml:space="preserve"> </w:t>
      </w:r>
      <w:r w:rsidRPr="00653B4D">
        <w:rPr>
          <w:rFonts w:hint="cs"/>
          <w:rtl/>
        </w:rPr>
        <w:t>הפוליסה</w:t>
      </w:r>
      <w:r w:rsidRPr="00653B4D">
        <w:rPr>
          <w:rtl/>
        </w:rPr>
        <w:t xml:space="preserve"> </w:t>
      </w:r>
      <w:r w:rsidRPr="00653B4D">
        <w:rPr>
          <w:rFonts w:hint="cs"/>
          <w:rtl/>
        </w:rPr>
        <w:t>יורחב</w:t>
      </w:r>
      <w:r w:rsidRPr="00653B4D">
        <w:rPr>
          <w:rtl/>
        </w:rPr>
        <w:t xml:space="preserve"> </w:t>
      </w:r>
      <w:r w:rsidRPr="00653B4D">
        <w:rPr>
          <w:rFonts w:hint="cs"/>
          <w:rtl/>
        </w:rPr>
        <w:t>לשפות</w:t>
      </w:r>
      <w:r w:rsidRPr="00653B4D">
        <w:rPr>
          <w:rtl/>
        </w:rPr>
        <w:t xml:space="preserve"> </w:t>
      </w:r>
      <w:r w:rsidRPr="00653B4D">
        <w:rPr>
          <w:rFonts w:hint="cs"/>
          <w:rtl/>
        </w:rPr>
        <w:t>את</w:t>
      </w:r>
      <w:r w:rsidRPr="00653B4D">
        <w:rPr>
          <w:rtl/>
        </w:rPr>
        <w:t xml:space="preserve"> </w:t>
      </w:r>
      <w:r w:rsidRPr="00653B4D">
        <w:rPr>
          <w:rFonts w:hint="cs"/>
          <w:rtl/>
        </w:rPr>
        <w:t>מדינת</w:t>
      </w:r>
      <w:r w:rsidRPr="00653B4D">
        <w:rPr>
          <w:rtl/>
        </w:rPr>
        <w:t xml:space="preserve"> </w:t>
      </w:r>
      <w:r w:rsidRPr="00653B4D">
        <w:rPr>
          <w:rFonts w:hint="cs"/>
          <w:rtl/>
        </w:rPr>
        <w:t>ישראל</w:t>
      </w:r>
      <w:r w:rsidRPr="00653B4D">
        <w:rPr>
          <w:rtl/>
        </w:rPr>
        <w:t xml:space="preserve"> </w:t>
      </w:r>
      <w:r w:rsidRPr="00653B4D">
        <w:rPr>
          <w:rFonts w:hint="cs"/>
          <w:rtl/>
        </w:rPr>
        <w:t>-</w:t>
      </w:r>
      <w:r w:rsidRPr="00653B4D">
        <w:rPr>
          <w:rtl/>
        </w:rPr>
        <w:t xml:space="preserve"> </w:t>
      </w:r>
      <w:r w:rsidRPr="00653B4D">
        <w:rPr>
          <w:rFonts w:hint="cs"/>
          <w:rtl/>
        </w:rPr>
        <w:t>משרד</w:t>
      </w:r>
      <w:r w:rsidRPr="00653B4D">
        <w:rPr>
          <w:rtl/>
        </w:rPr>
        <w:t xml:space="preserve"> </w:t>
      </w:r>
      <w:r w:rsidRPr="00653B4D">
        <w:rPr>
          <w:rFonts w:hint="cs"/>
          <w:rtl/>
        </w:rPr>
        <w:t>החקלאות</w:t>
      </w:r>
      <w:r w:rsidRPr="00653B4D">
        <w:rPr>
          <w:rtl/>
        </w:rPr>
        <w:t xml:space="preserve"> </w:t>
      </w:r>
      <w:r w:rsidRPr="00653B4D">
        <w:rPr>
          <w:rFonts w:hint="cs"/>
          <w:rtl/>
        </w:rPr>
        <w:t>ופיתוח</w:t>
      </w:r>
      <w:r w:rsidRPr="00653B4D">
        <w:rPr>
          <w:rtl/>
        </w:rPr>
        <w:t xml:space="preserve"> </w:t>
      </w:r>
      <w:r w:rsidRPr="00653B4D">
        <w:rPr>
          <w:rFonts w:hint="cs"/>
          <w:rtl/>
        </w:rPr>
        <w:t>הכפר</w:t>
      </w:r>
      <w:r w:rsidRPr="00653B4D">
        <w:rPr>
          <w:rtl/>
        </w:rPr>
        <w:t>,</w:t>
      </w:r>
      <w:r>
        <w:rPr>
          <w:rFonts w:hint="cs"/>
          <w:rtl/>
        </w:rPr>
        <w:t xml:space="preserve"> </w:t>
      </w:r>
      <w:r w:rsidRPr="00653B4D">
        <w:rPr>
          <w:rFonts w:hint="cs"/>
          <w:rtl/>
        </w:rPr>
        <w:t>היה</w:t>
      </w:r>
      <w:r w:rsidRPr="00653B4D">
        <w:rPr>
          <w:rtl/>
        </w:rPr>
        <w:t xml:space="preserve"> </w:t>
      </w:r>
      <w:r w:rsidRPr="00653B4D">
        <w:rPr>
          <w:rFonts w:hint="cs"/>
          <w:rtl/>
        </w:rPr>
        <w:t>ונטען</w:t>
      </w:r>
      <w:r w:rsidRPr="00653B4D">
        <w:rPr>
          <w:rtl/>
        </w:rPr>
        <w:t xml:space="preserve"> </w:t>
      </w:r>
      <w:r w:rsidRPr="00653B4D">
        <w:rPr>
          <w:rFonts w:hint="cs"/>
          <w:rtl/>
        </w:rPr>
        <w:t>לעניין</w:t>
      </w:r>
      <w:r w:rsidRPr="00653B4D">
        <w:rPr>
          <w:rtl/>
        </w:rPr>
        <w:t xml:space="preserve"> </w:t>
      </w:r>
      <w:r>
        <w:rPr>
          <w:rFonts w:hint="cs"/>
          <w:rtl/>
        </w:rPr>
        <w:t xml:space="preserve"> </w:t>
      </w:r>
      <w:r>
        <w:rPr>
          <w:rtl/>
        </w:rPr>
        <w:br/>
      </w:r>
      <w:r>
        <w:rPr>
          <w:rFonts w:hint="cs"/>
          <w:rtl/>
        </w:rPr>
        <w:t xml:space="preserve">    </w:t>
      </w:r>
      <w:r w:rsidRPr="00653B4D">
        <w:rPr>
          <w:rFonts w:hint="cs"/>
          <w:rtl/>
        </w:rPr>
        <w:t>קרות</w:t>
      </w:r>
      <w:r w:rsidRPr="00653B4D">
        <w:rPr>
          <w:rtl/>
        </w:rPr>
        <w:t xml:space="preserve"> </w:t>
      </w:r>
      <w:r w:rsidRPr="00653B4D">
        <w:rPr>
          <w:rFonts w:hint="cs"/>
          <w:rtl/>
        </w:rPr>
        <w:t>תאונת</w:t>
      </w:r>
      <w:r w:rsidRPr="00653B4D">
        <w:rPr>
          <w:rtl/>
        </w:rPr>
        <w:t xml:space="preserve"> </w:t>
      </w:r>
      <w:r w:rsidRPr="00653B4D">
        <w:rPr>
          <w:rFonts w:hint="cs"/>
          <w:rtl/>
        </w:rPr>
        <w:t>עבודה</w:t>
      </w:r>
      <w:r w:rsidRPr="00653B4D">
        <w:rPr>
          <w:rtl/>
        </w:rPr>
        <w:t>/</w:t>
      </w:r>
      <w:r w:rsidRPr="00653B4D">
        <w:rPr>
          <w:rFonts w:hint="cs"/>
          <w:rtl/>
        </w:rPr>
        <w:t>מחלת</w:t>
      </w:r>
      <w:r w:rsidRPr="00653B4D">
        <w:rPr>
          <w:rtl/>
        </w:rPr>
        <w:t xml:space="preserve"> </w:t>
      </w:r>
      <w:r w:rsidRPr="00653B4D">
        <w:rPr>
          <w:rFonts w:hint="cs"/>
          <w:rtl/>
        </w:rPr>
        <w:t>מקצוע</w:t>
      </w:r>
      <w:r w:rsidRPr="00653B4D">
        <w:rPr>
          <w:rtl/>
        </w:rPr>
        <w:t xml:space="preserve"> </w:t>
      </w:r>
      <w:r w:rsidRPr="00653B4D">
        <w:rPr>
          <w:rFonts w:hint="cs"/>
          <w:rtl/>
        </w:rPr>
        <w:t>כלשהי</w:t>
      </w:r>
      <w:r w:rsidRPr="00653B4D">
        <w:rPr>
          <w:rtl/>
        </w:rPr>
        <w:t xml:space="preserve"> </w:t>
      </w:r>
      <w:r w:rsidRPr="00653B4D">
        <w:rPr>
          <w:rFonts w:hint="cs"/>
          <w:rtl/>
        </w:rPr>
        <w:t>כי</w:t>
      </w:r>
      <w:r w:rsidRPr="00653B4D">
        <w:rPr>
          <w:rtl/>
        </w:rPr>
        <w:t xml:space="preserve"> </w:t>
      </w:r>
      <w:r w:rsidRPr="00653B4D">
        <w:rPr>
          <w:rFonts w:hint="cs"/>
          <w:rtl/>
        </w:rPr>
        <w:t>הם</w:t>
      </w:r>
      <w:r w:rsidRPr="00653B4D">
        <w:rPr>
          <w:rtl/>
        </w:rPr>
        <w:t xml:space="preserve"> </w:t>
      </w:r>
      <w:r w:rsidRPr="00653B4D">
        <w:rPr>
          <w:rFonts w:hint="cs"/>
          <w:rtl/>
        </w:rPr>
        <w:t>נושאים</w:t>
      </w:r>
      <w:r w:rsidRPr="00653B4D">
        <w:rPr>
          <w:rtl/>
        </w:rPr>
        <w:t xml:space="preserve"> </w:t>
      </w:r>
      <w:r w:rsidRPr="00653B4D">
        <w:rPr>
          <w:rFonts w:hint="cs"/>
          <w:rtl/>
        </w:rPr>
        <w:t>בחבות</w:t>
      </w:r>
      <w:r w:rsidRPr="00653B4D">
        <w:rPr>
          <w:rtl/>
        </w:rPr>
        <w:t xml:space="preserve"> </w:t>
      </w:r>
      <w:r w:rsidRPr="00653B4D">
        <w:rPr>
          <w:rFonts w:hint="cs"/>
          <w:rtl/>
        </w:rPr>
        <w:t>מעביד</w:t>
      </w:r>
      <w:r>
        <w:rPr>
          <w:rFonts w:hint="cs"/>
          <w:rtl/>
        </w:rPr>
        <w:t xml:space="preserve"> </w:t>
      </w:r>
      <w:r w:rsidRPr="00653B4D">
        <w:rPr>
          <w:rFonts w:hint="cs"/>
          <w:rtl/>
        </w:rPr>
        <w:t>כלשהם</w:t>
      </w:r>
      <w:r w:rsidRPr="00653B4D">
        <w:rPr>
          <w:rtl/>
        </w:rPr>
        <w:t xml:space="preserve"> </w:t>
      </w:r>
      <w:r w:rsidRPr="00653B4D">
        <w:rPr>
          <w:rFonts w:hint="cs"/>
          <w:rtl/>
        </w:rPr>
        <w:t>כלפי</w:t>
      </w:r>
      <w:r w:rsidRPr="00653B4D">
        <w:rPr>
          <w:rtl/>
        </w:rPr>
        <w:t xml:space="preserve"> </w:t>
      </w:r>
      <w:r w:rsidRPr="00653B4D">
        <w:rPr>
          <w:rFonts w:hint="cs"/>
          <w:rtl/>
        </w:rPr>
        <w:t>מי</w:t>
      </w:r>
      <w:r w:rsidRPr="00653B4D">
        <w:rPr>
          <w:rtl/>
        </w:rPr>
        <w:t xml:space="preserve"> </w:t>
      </w:r>
      <w:r w:rsidRPr="00653B4D">
        <w:rPr>
          <w:rFonts w:hint="cs"/>
          <w:rtl/>
        </w:rPr>
        <w:t>מעובדי</w:t>
      </w:r>
      <w:r w:rsidRPr="00653B4D">
        <w:rPr>
          <w:rtl/>
        </w:rPr>
        <w:t xml:space="preserve"> </w:t>
      </w:r>
      <w:r w:rsidRPr="00653B4D">
        <w:rPr>
          <w:rFonts w:hint="cs"/>
          <w:rtl/>
        </w:rPr>
        <w:t>הספק</w:t>
      </w:r>
      <w:r w:rsidRPr="00653B4D">
        <w:rPr>
          <w:rtl/>
        </w:rPr>
        <w:t xml:space="preserve">, </w:t>
      </w:r>
      <w:r>
        <w:rPr>
          <w:rFonts w:hint="cs"/>
          <w:rtl/>
        </w:rPr>
        <w:t xml:space="preserve"> </w:t>
      </w:r>
      <w:r>
        <w:rPr>
          <w:rtl/>
        </w:rPr>
        <w:br/>
      </w:r>
      <w:r>
        <w:rPr>
          <w:rFonts w:hint="cs"/>
          <w:rtl/>
        </w:rPr>
        <w:t xml:space="preserve">    </w:t>
      </w:r>
      <w:r w:rsidRPr="00653B4D">
        <w:rPr>
          <w:rFonts w:hint="cs"/>
          <w:rtl/>
        </w:rPr>
        <w:t>קבלנים</w:t>
      </w:r>
      <w:r w:rsidRPr="00653B4D">
        <w:rPr>
          <w:rtl/>
        </w:rPr>
        <w:t xml:space="preserve">, </w:t>
      </w:r>
      <w:r w:rsidRPr="00653B4D">
        <w:rPr>
          <w:rFonts w:hint="cs"/>
          <w:rtl/>
        </w:rPr>
        <w:t>קבלני</w:t>
      </w:r>
      <w:r w:rsidRPr="00653B4D">
        <w:rPr>
          <w:rtl/>
        </w:rPr>
        <w:t xml:space="preserve"> </w:t>
      </w:r>
      <w:r w:rsidRPr="00653B4D">
        <w:rPr>
          <w:rFonts w:hint="cs"/>
          <w:rtl/>
        </w:rPr>
        <w:t>משנה</w:t>
      </w:r>
      <w:r w:rsidRPr="00653B4D">
        <w:rPr>
          <w:rtl/>
        </w:rPr>
        <w:t xml:space="preserve"> </w:t>
      </w:r>
      <w:r w:rsidRPr="00653B4D">
        <w:rPr>
          <w:rFonts w:hint="cs"/>
          <w:rtl/>
        </w:rPr>
        <w:t>ועובדיהם</w:t>
      </w:r>
      <w:r w:rsidRPr="00653B4D">
        <w:rPr>
          <w:rtl/>
        </w:rPr>
        <w:t xml:space="preserve"> </w:t>
      </w:r>
      <w:r w:rsidRPr="00653B4D">
        <w:rPr>
          <w:rFonts w:hint="cs"/>
          <w:rtl/>
        </w:rPr>
        <w:t>שבשירותו</w:t>
      </w:r>
      <w:r w:rsidR="00410F9A" w:rsidRPr="00653B4D">
        <w:rPr>
          <w:rtl/>
        </w:rPr>
        <w:t xml:space="preserve">.       </w:t>
      </w:r>
    </w:p>
    <w:p w14:paraId="6833B628" w14:textId="77777777" w:rsidR="00410F9A" w:rsidRPr="00410F9A" w:rsidRDefault="00410F9A" w:rsidP="00410F9A">
      <w:pPr>
        <w:rPr>
          <w:rFonts w:ascii="Calibri" w:eastAsia="Calibri" w:hAnsi="Calibri"/>
          <w:rtl/>
        </w:rPr>
      </w:pPr>
    </w:p>
    <w:p w14:paraId="22E00ECD" w14:textId="77777777" w:rsidR="00410F9A" w:rsidRPr="00410F9A" w:rsidRDefault="00410F9A" w:rsidP="00410F9A">
      <w:pPr>
        <w:rPr>
          <w:rFonts w:ascii="Calibri" w:eastAsia="Calibri" w:hAnsi="Calibri"/>
          <w:b/>
          <w:bCs/>
          <w:rtl/>
        </w:rPr>
      </w:pPr>
      <w:r w:rsidRPr="00410F9A">
        <w:rPr>
          <w:rFonts w:ascii="Calibri" w:eastAsia="Calibri" w:hAnsi="Calibri"/>
          <w:b/>
          <w:bCs/>
          <w:rtl/>
        </w:rPr>
        <w:t xml:space="preserve">2.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אחריות</w:t>
      </w:r>
      <w:r w:rsidRPr="00410F9A">
        <w:rPr>
          <w:rFonts w:ascii="Calibri" w:eastAsia="Calibri" w:hAnsi="Calibri"/>
          <w:b/>
          <w:bCs/>
          <w:u w:val="single"/>
          <w:rtl/>
        </w:rPr>
        <w:t xml:space="preserve"> </w:t>
      </w:r>
      <w:r w:rsidRPr="00410F9A">
        <w:rPr>
          <w:rFonts w:ascii="Calibri" w:eastAsia="Calibri" w:hAnsi="Calibri" w:hint="cs"/>
          <w:b/>
          <w:bCs/>
          <w:u w:val="single"/>
          <w:rtl/>
        </w:rPr>
        <w:t>כלפי</w:t>
      </w:r>
      <w:r w:rsidRPr="00410F9A">
        <w:rPr>
          <w:rFonts w:ascii="Calibri" w:eastAsia="Calibri" w:hAnsi="Calibri"/>
          <w:b/>
          <w:bCs/>
          <w:u w:val="single"/>
          <w:rtl/>
        </w:rPr>
        <w:t xml:space="preserve"> </w:t>
      </w:r>
      <w:r w:rsidRPr="00410F9A">
        <w:rPr>
          <w:rFonts w:ascii="Calibri" w:eastAsia="Calibri" w:hAnsi="Calibri" w:hint="cs"/>
          <w:b/>
          <w:bCs/>
          <w:u w:val="single"/>
          <w:rtl/>
        </w:rPr>
        <w:t>צד</w:t>
      </w:r>
      <w:r w:rsidRPr="00410F9A">
        <w:rPr>
          <w:rFonts w:ascii="Calibri" w:eastAsia="Calibri" w:hAnsi="Calibri"/>
          <w:b/>
          <w:bCs/>
          <w:u w:val="single"/>
          <w:rtl/>
        </w:rPr>
        <w:t xml:space="preserve"> </w:t>
      </w:r>
      <w:r w:rsidRPr="00410F9A">
        <w:rPr>
          <w:rFonts w:ascii="Calibri" w:eastAsia="Calibri" w:hAnsi="Calibri" w:hint="cs"/>
          <w:b/>
          <w:bCs/>
          <w:u w:val="single"/>
          <w:rtl/>
        </w:rPr>
        <w:t>שלישי</w:t>
      </w:r>
    </w:p>
    <w:p w14:paraId="0513FB30" w14:textId="3ACEA5F4" w:rsidR="00653B4D" w:rsidRDefault="00653B4D" w:rsidP="00653B4D">
      <w:pPr>
        <w:pStyle w:val="affffc"/>
        <w:spacing w:line="360" w:lineRule="auto"/>
        <w:jc w:val="both"/>
        <w:rPr>
          <w:rFonts w:cs="David"/>
          <w:sz w:val="24"/>
          <w:szCs w:val="24"/>
          <w:rtl/>
        </w:rPr>
      </w:pPr>
      <w:r>
        <w:rPr>
          <w:rFonts w:cs="David" w:hint="cs"/>
          <w:sz w:val="24"/>
          <w:szCs w:val="24"/>
          <w:rtl/>
        </w:rPr>
        <w:t xml:space="preserve">א. </w:t>
      </w:r>
      <w:r w:rsidRPr="003474F0">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14:paraId="6A98269B" w14:textId="77777777" w:rsidR="00653B4D" w:rsidRDefault="00653B4D" w:rsidP="00653B4D">
      <w:pPr>
        <w:pStyle w:val="affffc"/>
        <w:spacing w:line="360" w:lineRule="auto"/>
        <w:jc w:val="both"/>
        <w:rPr>
          <w:rFonts w:cs="David"/>
          <w:sz w:val="24"/>
          <w:szCs w:val="24"/>
          <w:rtl/>
        </w:rPr>
      </w:pP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500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14:paraId="6A0DF969" w14:textId="77777777" w:rsidR="00653B4D" w:rsidRDefault="00653B4D" w:rsidP="00653B4D">
      <w:pPr>
        <w:pStyle w:val="affffc"/>
        <w:spacing w:line="360" w:lineRule="auto"/>
        <w:jc w:val="both"/>
        <w:rPr>
          <w:rFonts w:cs="David"/>
          <w:sz w:val="24"/>
          <w:szCs w:val="24"/>
          <w:rtl/>
        </w:rPr>
      </w:pP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14:paraId="35262549" w14:textId="00054AC5" w:rsidR="00653B4D" w:rsidRDefault="00653B4D" w:rsidP="00653B4D">
      <w:pPr>
        <w:pStyle w:val="affffc"/>
        <w:spacing w:line="360" w:lineRule="auto"/>
        <w:jc w:val="both"/>
        <w:rPr>
          <w:rFonts w:cs="David"/>
          <w:sz w:val="24"/>
          <w:szCs w:val="24"/>
        </w:rPr>
      </w:pP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צד</w:t>
      </w:r>
      <w:r w:rsidRPr="001D58C1">
        <w:rPr>
          <w:rFonts w:cs="David"/>
          <w:sz w:val="24"/>
          <w:szCs w:val="24"/>
          <w:rtl/>
        </w:rPr>
        <w:t xml:space="preserve"> </w:t>
      </w:r>
      <w:r w:rsidRPr="001D58C1">
        <w:rPr>
          <w:rFonts w:cs="David" w:hint="cs"/>
          <w:sz w:val="24"/>
          <w:szCs w:val="24"/>
          <w:rtl/>
        </w:rPr>
        <w:t>שלישי</w:t>
      </w:r>
      <w:r w:rsidRPr="001D58C1">
        <w:rPr>
          <w:rFonts w:cs="David"/>
          <w:sz w:val="24"/>
          <w:szCs w:val="24"/>
          <w:rtl/>
        </w:rPr>
        <w:t xml:space="preserve"> </w:t>
      </w:r>
      <w:r w:rsidRPr="001D58C1">
        <w:rPr>
          <w:rFonts w:cs="David" w:hint="cs"/>
          <w:sz w:val="24"/>
          <w:szCs w:val="24"/>
          <w:rtl/>
        </w:rPr>
        <w:t>בגין</w:t>
      </w:r>
      <w:r w:rsidRPr="001D58C1">
        <w:rPr>
          <w:rFonts w:cs="David"/>
          <w:sz w:val="24"/>
          <w:szCs w:val="24"/>
          <w:rtl/>
        </w:rPr>
        <w:t xml:space="preserve"> </w:t>
      </w:r>
      <w:r w:rsidRPr="001D58C1">
        <w:rPr>
          <w:rFonts w:cs="David" w:hint="cs"/>
          <w:sz w:val="24"/>
          <w:szCs w:val="24"/>
          <w:rtl/>
        </w:rPr>
        <w:t>פעילות</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w:t>
      </w:r>
      <w:r>
        <w:rPr>
          <w:rFonts w:cs="David" w:hint="cs"/>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1D58C1">
        <w:rPr>
          <w:rFonts w:cs="David" w:hint="cs"/>
          <w:sz w:val="24"/>
          <w:szCs w:val="24"/>
          <w:rtl/>
        </w:rPr>
        <w:t>ועובדיהם</w:t>
      </w:r>
      <w:r w:rsidRPr="001D58C1">
        <w:rPr>
          <w:rFonts w:cs="David"/>
          <w:sz w:val="24"/>
          <w:szCs w:val="24"/>
          <w:rtl/>
        </w:rPr>
        <w:t xml:space="preserve">;     </w:t>
      </w:r>
    </w:p>
    <w:p w14:paraId="137129D4" w14:textId="77777777" w:rsidR="00653B4D" w:rsidRDefault="00653B4D" w:rsidP="00653B4D">
      <w:pPr>
        <w:pStyle w:val="affffc"/>
        <w:spacing w:line="360" w:lineRule="auto"/>
        <w:jc w:val="both"/>
        <w:rPr>
          <w:rFonts w:cs="David"/>
          <w:sz w:val="24"/>
          <w:szCs w:val="24"/>
          <w:rtl/>
        </w:rPr>
      </w:pPr>
      <w:r>
        <w:rPr>
          <w:rFonts w:cs="David" w:hint="cs"/>
          <w:sz w:val="24"/>
          <w:szCs w:val="24"/>
          <w:rtl/>
        </w:rPr>
        <w:t>ה. רכוש מדינת ישראל ייחשב רכוש צד שלישי;</w:t>
      </w:r>
    </w:p>
    <w:p w14:paraId="775E685A" w14:textId="1E7F4398" w:rsidR="00653B4D" w:rsidRDefault="00653B4D" w:rsidP="00653B4D">
      <w:pPr>
        <w:pStyle w:val="affffc"/>
        <w:spacing w:line="360" w:lineRule="auto"/>
        <w:jc w:val="both"/>
        <w:rPr>
          <w:rFonts w:cs="David"/>
          <w:sz w:val="24"/>
          <w:szCs w:val="24"/>
          <w:rtl/>
        </w:rPr>
      </w:pPr>
      <w:r>
        <w:rPr>
          <w:rFonts w:cs="David" w:hint="cs"/>
          <w:sz w:val="24"/>
          <w:szCs w:val="24"/>
          <w:rtl/>
        </w:rPr>
        <w:t>ו</w:t>
      </w:r>
      <w:r w:rsidRPr="003474F0">
        <w:rPr>
          <w:rFonts w:cs="David"/>
          <w:sz w:val="24"/>
          <w:szCs w:val="24"/>
          <w:rtl/>
        </w:rPr>
        <w:t xml:space="preserve">. </w:t>
      </w:r>
      <w:r>
        <w:rPr>
          <w:rFonts w:cs="David" w:hint="cs"/>
          <w:sz w:val="24"/>
          <w:szCs w:val="24"/>
          <w:rtl/>
        </w:rPr>
        <w:t xml:space="preserve">כל סייג/חריג לגבי רכוש והמתייחס לרכוש מדינת ישראל שהספק או כל איש שבשירותו פועלים או פעלו בו-  </w:t>
      </w:r>
      <w:r>
        <w:rPr>
          <w:rFonts w:cs="David"/>
          <w:sz w:val="24"/>
          <w:szCs w:val="24"/>
          <w:rtl/>
        </w:rPr>
        <w:br/>
      </w:r>
      <w:r>
        <w:rPr>
          <w:rFonts w:cs="David" w:hint="cs"/>
          <w:sz w:val="24"/>
          <w:szCs w:val="24"/>
          <w:rtl/>
        </w:rPr>
        <w:t xml:space="preserve">    יבוטל;</w:t>
      </w:r>
    </w:p>
    <w:p w14:paraId="6771FA74" w14:textId="56FFF782" w:rsidR="00410F9A" w:rsidRPr="00410F9A" w:rsidRDefault="00653B4D" w:rsidP="00653B4D">
      <w:pPr>
        <w:rPr>
          <w:rFonts w:ascii="Calibri" w:eastAsia="Calibri" w:hAnsi="Calibri"/>
          <w:rtl/>
        </w:rPr>
      </w:pPr>
      <w:r>
        <w:rPr>
          <w:rFonts w:hint="cs"/>
          <w:rtl/>
        </w:rPr>
        <w:lastRenderedPageBreak/>
        <w:t>ז</w:t>
      </w:r>
      <w:r>
        <w:rPr>
          <w:rtl/>
        </w:rPr>
        <w:t xml:space="preserve">. </w:t>
      </w:r>
      <w:r w:rsidRPr="003474F0">
        <w:rPr>
          <w:rFonts w:hint="cs"/>
          <w:rtl/>
        </w:rPr>
        <w:t>הביטוח</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הפוליסה</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החקלאות ופיתוח הכפר </w:t>
      </w:r>
      <w:r w:rsidRPr="003474F0">
        <w:rPr>
          <w:rFonts w:hint="cs"/>
          <w:rtl/>
        </w:rPr>
        <w:t>ככל</w:t>
      </w:r>
      <w:r w:rsidRPr="003474F0">
        <w:rPr>
          <w:rtl/>
        </w:rPr>
        <w:t xml:space="preserve"> </w:t>
      </w:r>
      <w:r w:rsidRPr="003474F0">
        <w:rPr>
          <w:rFonts w:hint="cs"/>
          <w:rtl/>
        </w:rPr>
        <w:t>שייחשבו</w:t>
      </w:r>
      <w:r w:rsidRPr="003474F0">
        <w:rPr>
          <w:rtl/>
        </w:rPr>
        <w:t xml:space="preserve"> </w:t>
      </w:r>
      <w:r>
        <w:rPr>
          <w:rFonts w:hint="cs"/>
          <w:rtl/>
        </w:rPr>
        <w:t xml:space="preserve"> </w:t>
      </w:r>
      <w:r>
        <w:rPr>
          <w:rtl/>
        </w:rPr>
        <w:br/>
      </w:r>
      <w:r>
        <w:rPr>
          <w:rFonts w:hint="cs"/>
          <w:rtl/>
        </w:rPr>
        <w:t xml:space="preserve">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sidRPr="007D3588">
        <w:rPr>
          <w:rFonts w:hint="cs"/>
          <w:rtl/>
        </w:rPr>
        <w:t>הספק</w:t>
      </w:r>
      <w:r w:rsidRPr="007D3588">
        <w:rPr>
          <w:rtl/>
        </w:rPr>
        <w:t xml:space="preserve"> </w:t>
      </w:r>
      <w:r w:rsidRPr="007D3588">
        <w:rPr>
          <w:rFonts w:hint="cs"/>
          <w:rtl/>
        </w:rPr>
        <w:t>והפועלים</w:t>
      </w:r>
      <w:r w:rsidRPr="007D3588">
        <w:rPr>
          <w:rtl/>
        </w:rPr>
        <w:t xml:space="preserve"> </w:t>
      </w:r>
      <w:r w:rsidRPr="007D3588">
        <w:rPr>
          <w:rFonts w:hint="cs"/>
          <w:rtl/>
        </w:rPr>
        <w:t>מטעמו</w:t>
      </w:r>
    </w:p>
    <w:p w14:paraId="1AA21879" w14:textId="5D840196" w:rsidR="00410F9A" w:rsidRPr="00410F9A" w:rsidRDefault="00410F9A" w:rsidP="006F20D3">
      <w:pPr>
        <w:rPr>
          <w:rFonts w:ascii="Calibri" w:eastAsia="Calibri" w:hAnsi="Calibri"/>
          <w:b/>
          <w:bCs/>
          <w:rtl/>
        </w:rPr>
      </w:pPr>
      <w:r w:rsidRPr="00410F9A">
        <w:rPr>
          <w:rFonts w:ascii="Calibri" w:eastAsia="Calibri" w:hAnsi="Calibri" w:hint="cs"/>
          <w:b/>
          <w:bCs/>
          <w:rtl/>
        </w:rPr>
        <w:t>3</w:t>
      </w:r>
      <w:r w:rsidRPr="00410F9A">
        <w:rPr>
          <w:rFonts w:ascii="Calibri" w:eastAsia="Calibri" w:hAnsi="Calibri"/>
          <w:b/>
          <w:bCs/>
          <w:rtl/>
        </w:rPr>
        <w:t xml:space="preserve">.  </w:t>
      </w:r>
      <w:r w:rsidR="006F20D3" w:rsidRPr="005A1737">
        <w:rPr>
          <w:rFonts w:hint="cs"/>
          <w:b/>
          <w:bCs/>
          <w:u w:val="single"/>
          <w:rtl/>
        </w:rPr>
        <w:t>ביטוח</w:t>
      </w:r>
      <w:r w:rsidR="006F20D3" w:rsidRPr="005A1737">
        <w:rPr>
          <w:b/>
          <w:bCs/>
          <w:u w:val="single"/>
          <w:rtl/>
        </w:rPr>
        <w:t xml:space="preserve"> </w:t>
      </w:r>
      <w:r w:rsidR="006F20D3" w:rsidRPr="005A1737">
        <w:rPr>
          <w:rFonts w:hint="cs"/>
          <w:b/>
          <w:bCs/>
          <w:u w:val="single"/>
          <w:rtl/>
        </w:rPr>
        <w:t>אחריות</w:t>
      </w:r>
      <w:r w:rsidR="006F20D3" w:rsidRPr="005A1737">
        <w:rPr>
          <w:b/>
          <w:bCs/>
          <w:u w:val="single"/>
          <w:rtl/>
        </w:rPr>
        <w:t xml:space="preserve"> </w:t>
      </w:r>
      <w:r w:rsidR="006F20D3" w:rsidRPr="005A1737">
        <w:rPr>
          <w:rFonts w:hint="cs"/>
          <w:b/>
          <w:bCs/>
          <w:u w:val="single"/>
          <w:rtl/>
        </w:rPr>
        <w:t>מקצועית</w:t>
      </w:r>
      <w:r w:rsidRPr="00410F9A">
        <w:rPr>
          <w:rFonts w:ascii="Calibri" w:eastAsia="Calibri" w:hAnsi="Calibri"/>
          <w:b/>
          <w:bCs/>
          <w:rtl/>
        </w:rPr>
        <w:t xml:space="preserve"> </w:t>
      </w:r>
    </w:p>
    <w:p w14:paraId="540C2259" w14:textId="77777777" w:rsidR="006F20D3" w:rsidRPr="005A1737" w:rsidRDefault="006F20D3" w:rsidP="006F20D3">
      <w:pPr>
        <w:pStyle w:val="affffc"/>
        <w:spacing w:line="360" w:lineRule="auto"/>
        <w:jc w:val="both"/>
        <w:rPr>
          <w:rFonts w:cs="David"/>
          <w:sz w:val="24"/>
          <w:szCs w:val="24"/>
          <w:rtl/>
        </w:rPr>
      </w:pPr>
      <w:r w:rsidRPr="005A1737">
        <w:rPr>
          <w:rFonts w:cs="David" w:hint="cs"/>
          <w:sz w:val="24"/>
          <w:szCs w:val="24"/>
          <w:rtl/>
        </w:rPr>
        <w:t>א</w:t>
      </w:r>
      <w:r w:rsidRPr="005A1737">
        <w:rPr>
          <w:rFonts w:cs="David"/>
          <w:sz w:val="24"/>
          <w:szCs w:val="24"/>
          <w:rtl/>
        </w:rPr>
        <w:t xml:space="preserve">. </w:t>
      </w:r>
      <w:r w:rsidRPr="005A1737">
        <w:rPr>
          <w:rFonts w:cs="David" w:hint="cs"/>
          <w:sz w:val="24"/>
          <w:szCs w:val="24"/>
          <w:rtl/>
        </w:rPr>
        <w:t>הספק</w:t>
      </w:r>
      <w:r w:rsidRPr="005A1737">
        <w:rPr>
          <w:rFonts w:cs="David"/>
          <w:sz w:val="24"/>
          <w:szCs w:val="24"/>
          <w:rtl/>
        </w:rPr>
        <w:t xml:space="preserve"> </w:t>
      </w:r>
      <w:r w:rsidRPr="005A1737">
        <w:rPr>
          <w:rFonts w:cs="David" w:hint="cs"/>
          <w:sz w:val="24"/>
          <w:szCs w:val="24"/>
          <w:rtl/>
        </w:rPr>
        <w:t>יבטח</w:t>
      </w:r>
      <w:r w:rsidRPr="005A1737">
        <w:rPr>
          <w:rFonts w:cs="David"/>
          <w:sz w:val="24"/>
          <w:szCs w:val="24"/>
          <w:rtl/>
        </w:rPr>
        <w:t xml:space="preserve"> </w:t>
      </w:r>
      <w:r w:rsidRPr="005A1737">
        <w:rPr>
          <w:rFonts w:cs="David" w:hint="cs"/>
          <w:sz w:val="24"/>
          <w:szCs w:val="24"/>
          <w:rtl/>
        </w:rPr>
        <w:t>את</w:t>
      </w:r>
      <w:r w:rsidRPr="005A1737">
        <w:rPr>
          <w:rFonts w:cs="David"/>
          <w:sz w:val="24"/>
          <w:szCs w:val="24"/>
          <w:rtl/>
        </w:rPr>
        <w:t xml:space="preserve"> </w:t>
      </w:r>
      <w:r w:rsidRPr="005A1737">
        <w:rPr>
          <w:rFonts w:cs="David" w:hint="cs"/>
          <w:sz w:val="24"/>
          <w:szCs w:val="24"/>
          <w:rtl/>
        </w:rPr>
        <w:t>אחריותו</w:t>
      </w:r>
      <w:r w:rsidRPr="005A1737">
        <w:rPr>
          <w:rFonts w:cs="David"/>
          <w:sz w:val="24"/>
          <w:szCs w:val="24"/>
          <w:rtl/>
        </w:rPr>
        <w:t xml:space="preserve"> </w:t>
      </w:r>
      <w:r w:rsidRPr="005A1737">
        <w:rPr>
          <w:rFonts w:cs="David" w:hint="cs"/>
          <w:sz w:val="24"/>
          <w:szCs w:val="24"/>
          <w:rtl/>
        </w:rPr>
        <w:t>המקצועית</w:t>
      </w:r>
      <w:r w:rsidRPr="005A1737">
        <w:rPr>
          <w:rFonts w:cs="David"/>
          <w:sz w:val="24"/>
          <w:szCs w:val="24"/>
          <w:rtl/>
        </w:rPr>
        <w:t xml:space="preserve"> </w:t>
      </w:r>
      <w:r w:rsidRPr="005A1737">
        <w:rPr>
          <w:rFonts w:cs="David" w:hint="cs"/>
          <w:sz w:val="24"/>
          <w:szCs w:val="24"/>
          <w:rtl/>
        </w:rPr>
        <w:t>בביטוח</w:t>
      </w:r>
      <w:r w:rsidRPr="005A1737">
        <w:rPr>
          <w:rFonts w:cs="David"/>
          <w:sz w:val="24"/>
          <w:szCs w:val="24"/>
          <w:rtl/>
        </w:rPr>
        <w:t xml:space="preserve"> </w:t>
      </w:r>
      <w:r w:rsidRPr="005A1737">
        <w:rPr>
          <w:rFonts w:cs="David" w:hint="cs"/>
          <w:sz w:val="24"/>
          <w:szCs w:val="24"/>
          <w:rtl/>
        </w:rPr>
        <w:t>אחריות</w:t>
      </w:r>
      <w:r w:rsidRPr="005A1737">
        <w:rPr>
          <w:rFonts w:cs="David"/>
          <w:sz w:val="24"/>
          <w:szCs w:val="24"/>
          <w:rtl/>
        </w:rPr>
        <w:t xml:space="preserve"> </w:t>
      </w:r>
      <w:r w:rsidRPr="005A1737">
        <w:rPr>
          <w:rFonts w:cs="David" w:hint="cs"/>
          <w:sz w:val="24"/>
          <w:szCs w:val="24"/>
          <w:rtl/>
        </w:rPr>
        <w:t>מקצועית</w:t>
      </w:r>
      <w:r w:rsidRPr="005A1737">
        <w:rPr>
          <w:rFonts w:cs="David"/>
          <w:sz w:val="24"/>
          <w:szCs w:val="24"/>
          <w:rtl/>
        </w:rPr>
        <w:t>;</w:t>
      </w:r>
    </w:p>
    <w:p w14:paraId="708E96C2" w14:textId="04E75F69" w:rsidR="006F20D3" w:rsidRPr="005A1737" w:rsidRDefault="006F20D3" w:rsidP="006F20D3">
      <w:pPr>
        <w:pStyle w:val="affffc"/>
        <w:spacing w:line="360" w:lineRule="auto"/>
        <w:jc w:val="both"/>
        <w:rPr>
          <w:rFonts w:cs="David"/>
          <w:sz w:val="24"/>
          <w:szCs w:val="24"/>
          <w:rtl/>
        </w:rPr>
      </w:pPr>
      <w:r w:rsidRPr="005A1737">
        <w:rPr>
          <w:rFonts w:cs="David" w:hint="cs"/>
          <w:sz w:val="24"/>
          <w:szCs w:val="24"/>
          <w:rtl/>
        </w:rPr>
        <w:t>ב</w:t>
      </w:r>
      <w:r w:rsidRPr="005A1737">
        <w:rPr>
          <w:rFonts w:cs="David"/>
          <w:sz w:val="24"/>
          <w:szCs w:val="24"/>
          <w:rtl/>
        </w:rPr>
        <w:t xml:space="preserve">. </w:t>
      </w:r>
      <w:r w:rsidRPr="005A1737">
        <w:rPr>
          <w:rFonts w:cs="David" w:hint="cs"/>
          <w:sz w:val="24"/>
          <w:szCs w:val="24"/>
          <w:rtl/>
        </w:rPr>
        <w:t>הפוליסה</w:t>
      </w:r>
      <w:r w:rsidRPr="005A1737">
        <w:rPr>
          <w:rFonts w:cs="David"/>
          <w:sz w:val="24"/>
          <w:szCs w:val="24"/>
          <w:rtl/>
        </w:rPr>
        <w:t xml:space="preserve"> </w:t>
      </w:r>
      <w:r w:rsidRPr="005A1737">
        <w:rPr>
          <w:rFonts w:cs="David" w:hint="cs"/>
          <w:sz w:val="24"/>
          <w:szCs w:val="24"/>
          <w:rtl/>
        </w:rPr>
        <w:t>תכסה</w:t>
      </w:r>
      <w:r w:rsidRPr="005A1737">
        <w:rPr>
          <w:rFonts w:cs="David"/>
          <w:sz w:val="24"/>
          <w:szCs w:val="24"/>
          <w:rtl/>
        </w:rPr>
        <w:t xml:space="preserve"> </w:t>
      </w:r>
      <w:r w:rsidRPr="005A1737">
        <w:rPr>
          <w:rFonts w:cs="David" w:hint="cs"/>
          <w:sz w:val="24"/>
          <w:szCs w:val="24"/>
          <w:rtl/>
        </w:rPr>
        <w:t>כל</w:t>
      </w:r>
      <w:r w:rsidRPr="005A1737">
        <w:rPr>
          <w:rFonts w:cs="David"/>
          <w:sz w:val="24"/>
          <w:szCs w:val="24"/>
          <w:rtl/>
        </w:rPr>
        <w:t xml:space="preserve"> </w:t>
      </w:r>
      <w:r w:rsidRPr="005A1737">
        <w:rPr>
          <w:rFonts w:cs="David" w:hint="cs"/>
          <w:sz w:val="24"/>
          <w:szCs w:val="24"/>
          <w:rtl/>
        </w:rPr>
        <w:t>נזק</w:t>
      </w:r>
      <w:r w:rsidRPr="005A1737">
        <w:rPr>
          <w:rFonts w:cs="David"/>
          <w:sz w:val="24"/>
          <w:szCs w:val="24"/>
          <w:rtl/>
        </w:rPr>
        <w:t xml:space="preserve"> </w:t>
      </w:r>
      <w:r w:rsidRPr="005A1737">
        <w:rPr>
          <w:rFonts w:cs="David" w:hint="cs"/>
          <w:sz w:val="24"/>
          <w:szCs w:val="24"/>
          <w:rtl/>
        </w:rPr>
        <w:t>מהפרת</w:t>
      </w:r>
      <w:r w:rsidRPr="005A1737">
        <w:rPr>
          <w:rFonts w:cs="David"/>
          <w:sz w:val="24"/>
          <w:szCs w:val="24"/>
          <w:rtl/>
        </w:rPr>
        <w:t xml:space="preserve"> </w:t>
      </w:r>
      <w:r w:rsidRPr="005A1737">
        <w:rPr>
          <w:rFonts w:cs="David" w:hint="cs"/>
          <w:sz w:val="24"/>
          <w:szCs w:val="24"/>
          <w:rtl/>
        </w:rPr>
        <w:t>חובה</w:t>
      </w:r>
      <w:r w:rsidRPr="005A1737">
        <w:rPr>
          <w:rFonts w:cs="David"/>
          <w:sz w:val="24"/>
          <w:szCs w:val="24"/>
          <w:rtl/>
        </w:rPr>
        <w:t xml:space="preserve"> </w:t>
      </w:r>
      <w:r w:rsidRPr="005A1737">
        <w:rPr>
          <w:rFonts w:cs="David" w:hint="cs"/>
          <w:sz w:val="24"/>
          <w:szCs w:val="24"/>
          <w:rtl/>
        </w:rPr>
        <w:t>מקצועית</w:t>
      </w:r>
      <w:r w:rsidRPr="005A1737">
        <w:rPr>
          <w:rFonts w:cs="David"/>
          <w:sz w:val="24"/>
          <w:szCs w:val="24"/>
          <w:rtl/>
        </w:rPr>
        <w:t xml:space="preserve"> </w:t>
      </w:r>
      <w:r w:rsidRPr="005A1737">
        <w:rPr>
          <w:rFonts w:cs="David" w:hint="cs"/>
          <w:sz w:val="24"/>
          <w:szCs w:val="24"/>
          <w:rtl/>
        </w:rPr>
        <w:t>של</w:t>
      </w:r>
      <w:r w:rsidRPr="005A1737">
        <w:rPr>
          <w:rFonts w:cs="David"/>
          <w:sz w:val="24"/>
          <w:szCs w:val="24"/>
          <w:rtl/>
        </w:rPr>
        <w:t xml:space="preserve"> </w:t>
      </w:r>
      <w:r w:rsidRPr="005A1737">
        <w:rPr>
          <w:rFonts w:cs="David" w:hint="cs"/>
          <w:sz w:val="24"/>
          <w:szCs w:val="24"/>
          <w:rtl/>
        </w:rPr>
        <w:t>הספק</w:t>
      </w:r>
      <w:r w:rsidRPr="005A1737">
        <w:rPr>
          <w:rFonts w:cs="David"/>
          <w:sz w:val="24"/>
          <w:szCs w:val="24"/>
          <w:rtl/>
        </w:rPr>
        <w:t xml:space="preserve">, </w:t>
      </w:r>
      <w:r w:rsidRPr="005A1737">
        <w:rPr>
          <w:rFonts w:cs="David" w:hint="cs"/>
          <w:sz w:val="24"/>
          <w:szCs w:val="24"/>
          <w:rtl/>
        </w:rPr>
        <w:t>עובדיו</w:t>
      </w:r>
      <w:r w:rsidRPr="005A1737">
        <w:rPr>
          <w:rFonts w:cs="David"/>
          <w:sz w:val="24"/>
          <w:szCs w:val="24"/>
          <w:rtl/>
        </w:rPr>
        <w:t xml:space="preserve"> </w:t>
      </w:r>
      <w:r w:rsidRPr="005A1737">
        <w:rPr>
          <w:rFonts w:cs="David" w:hint="cs"/>
          <w:sz w:val="24"/>
          <w:szCs w:val="24"/>
          <w:rtl/>
        </w:rPr>
        <w:t>ובגין</w:t>
      </w:r>
      <w:r w:rsidRPr="005A1737">
        <w:rPr>
          <w:rFonts w:cs="David"/>
          <w:sz w:val="24"/>
          <w:szCs w:val="24"/>
          <w:rtl/>
        </w:rPr>
        <w:t xml:space="preserve"> </w:t>
      </w:r>
      <w:r w:rsidRPr="005A1737">
        <w:rPr>
          <w:rFonts w:cs="David" w:hint="cs"/>
          <w:sz w:val="24"/>
          <w:szCs w:val="24"/>
          <w:rtl/>
        </w:rPr>
        <w:t>כל</w:t>
      </w:r>
      <w:r w:rsidRPr="005A1737">
        <w:rPr>
          <w:rFonts w:cs="David"/>
          <w:sz w:val="24"/>
          <w:szCs w:val="24"/>
          <w:rtl/>
        </w:rPr>
        <w:t xml:space="preserve"> </w:t>
      </w:r>
      <w:r w:rsidRPr="005A1737">
        <w:rPr>
          <w:rFonts w:cs="David" w:hint="cs"/>
          <w:sz w:val="24"/>
          <w:szCs w:val="24"/>
          <w:rtl/>
        </w:rPr>
        <w:t>הפועלים</w:t>
      </w:r>
      <w:r w:rsidRPr="005A1737">
        <w:rPr>
          <w:rFonts w:cs="David"/>
          <w:sz w:val="24"/>
          <w:szCs w:val="24"/>
          <w:rtl/>
        </w:rPr>
        <w:t xml:space="preserve"> </w:t>
      </w:r>
      <w:r w:rsidRPr="005A1737">
        <w:rPr>
          <w:rFonts w:cs="David" w:hint="cs"/>
          <w:sz w:val="24"/>
          <w:szCs w:val="24"/>
          <w:rtl/>
        </w:rPr>
        <w:t>מטעמו</w:t>
      </w:r>
      <w:r>
        <w:rPr>
          <w:rFonts w:cs="David" w:hint="cs"/>
          <w:sz w:val="24"/>
          <w:szCs w:val="24"/>
          <w:rtl/>
        </w:rPr>
        <w:t xml:space="preserve"> </w:t>
      </w:r>
      <w:r w:rsidRPr="005A1737">
        <w:rPr>
          <w:rFonts w:cs="David" w:hint="cs"/>
          <w:sz w:val="24"/>
          <w:szCs w:val="24"/>
          <w:rtl/>
        </w:rPr>
        <w:t>ואשר</w:t>
      </w:r>
      <w:r w:rsidRPr="005A1737">
        <w:rPr>
          <w:rFonts w:cs="David"/>
          <w:sz w:val="24"/>
          <w:szCs w:val="24"/>
          <w:rtl/>
        </w:rPr>
        <w:t xml:space="preserve"> </w:t>
      </w:r>
      <w:r w:rsidRPr="005A1737">
        <w:rPr>
          <w:rFonts w:cs="David" w:hint="cs"/>
          <w:sz w:val="24"/>
          <w:szCs w:val="24"/>
          <w:rtl/>
        </w:rPr>
        <w:t>אירע</w:t>
      </w:r>
      <w:r w:rsidRPr="005A173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A1737">
        <w:rPr>
          <w:rFonts w:cs="David" w:hint="cs"/>
          <w:sz w:val="24"/>
          <w:szCs w:val="24"/>
          <w:rtl/>
        </w:rPr>
        <w:t>כתוצאה</w:t>
      </w:r>
      <w:r w:rsidRPr="005A1737">
        <w:rPr>
          <w:rFonts w:cs="David"/>
          <w:sz w:val="24"/>
          <w:szCs w:val="24"/>
          <w:rtl/>
        </w:rPr>
        <w:t xml:space="preserve"> </w:t>
      </w:r>
      <w:r w:rsidRPr="005A1737">
        <w:rPr>
          <w:rFonts w:cs="David" w:hint="cs"/>
          <w:sz w:val="24"/>
          <w:szCs w:val="24"/>
          <w:rtl/>
        </w:rPr>
        <w:t>ממעשה</w:t>
      </w:r>
      <w:r w:rsidRPr="005A1737">
        <w:rPr>
          <w:rFonts w:cs="David"/>
          <w:sz w:val="24"/>
          <w:szCs w:val="24"/>
          <w:rtl/>
        </w:rPr>
        <w:t xml:space="preserve"> </w:t>
      </w:r>
      <w:r w:rsidRPr="005A1737">
        <w:rPr>
          <w:rFonts w:cs="David" w:hint="cs"/>
          <w:sz w:val="24"/>
          <w:szCs w:val="24"/>
          <w:rtl/>
        </w:rPr>
        <w:t>רשלנות</w:t>
      </w:r>
      <w:r w:rsidRPr="005A1737">
        <w:rPr>
          <w:rFonts w:cs="David"/>
          <w:sz w:val="24"/>
          <w:szCs w:val="24"/>
          <w:rtl/>
        </w:rPr>
        <w:t xml:space="preserve">, </w:t>
      </w:r>
      <w:r w:rsidRPr="005A1737">
        <w:rPr>
          <w:rFonts w:cs="David" w:hint="cs"/>
          <w:sz w:val="24"/>
          <w:szCs w:val="24"/>
          <w:rtl/>
        </w:rPr>
        <w:t>לרבות</w:t>
      </w:r>
      <w:r w:rsidRPr="005A1737">
        <w:rPr>
          <w:rFonts w:cs="David"/>
          <w:sz w:val="24"/>
          <w:szCs w:val="24"/>
          <w:rtl/>
        </w:rPr>
        <w:t xml:space="preserve"> </w:t>
      </w:r>
      <w:r w:rsidRPr="005A1737">
        <w:rPr>
          <w:rFonts w:cs="David" w:hint="cs"/>
          <w:sz w:val="24"/>
          <w:szCs w:val="24"/>
          <w:rtl/>
        </w:rPr>
        <w:t>מחדל</w:t>
      </w:r>
      <w:r w:rsidRPr="005A1737">
        <w:rPr>
          <w:rFonts w:cs="David"/>
          <w:sz w:val="24"/>
          <w:szCs w:val="24"/>
          <w:rtl/>
        </w:rPr>
        <w:t xml:space="preserve">, </w:t>
      </w:r>
      <w:r w:rsidRPr="005A1737">
        <w:rPr>
          <w:rFonts w:cs="David" w:hint="cs"/>
          <w:sz w:val="24"/>
          <w:szCs w:val="24"/>
          <w:rtl/>
        </w:rPr>
        <w:t>טעות</w:t>
      </w:r>
      <w:r w:rsidRPr="005A1737">
        <w:rPr>
          <w:rFonts w:cs="David"/>
          <w:sz w:val="24"/>
          <w:szCs w:val="24"/>
          <w:rtl/>
        </w:rPr>
        <w:t xml:space="preserve"> </w:t>
      </w:r>
      <w:r w:rsidRPr="005A1737">
        <w:rPr>
          <w:rFonts w:cs="David" w:hint="cs"/>
          <w:sz w:val="24"/>
          <w:szCs w:val="24"/>
          <w:rtl/>
        </w:rPr>
        <w:t>או</w:t>
      </w:r>
      <w:r w:rsidRPr="005A1737">
        <w:rPr>
          <w:rFonts w:cs="David"/>
          <w:sz w:val="24"/>
          <w:szCs w:val="24"/>
          <w:rtl/>
        </w:rPr>
        <w:t xml:space="preserve"> </w:t>
      </w:r>
      <w:r w:rsidRPr="005A1737">
        <w:rPr>
          <w:rFonts w:cs="David" w:hint="cs"/>
          <w:sz w:val="24"/>
          <w:szCs w:val="24"/>
          <w:rtl/>
        </w:rPr>
        <w:t>השמטה</w:t>
      </w:r>
      <w:r w:rsidRPr="005A1737">
        <w:rPr>
          <w:rFonts w:cs="David"/>
          <w:sz w:val="24"/>
          <w:szCs w:val="24"/>
          <w:rtl/>
        </w:rPr>
        <w:t xml:space="preserve">, </w:t>
      </w:r>
      <w:r w:rsidRPr="005A1737">
        <w:rPr>
          <w:rFonts w:cs="David" w:hint="cs"/>
          <w:sz w:val="24"/>
          <w:szCs w:val="24"/>
          <w:rtl/>
        </w:rPr>
        <w:t>מצג</w:t>
      </w:r>
      <w:r w:rsidRPr="005A1737">
        <w:rPr>
          <w:rFonts w:cs="David"/>
          <w:sz w:val="24"/>
          <w:szCs w:val="24"/>
          <w:rtl/>
        </w:rPr>
        <w:t xml:space="preserve"> </w:t>
      </w:r>
      <w:r w:rsidRPr="005A1737">
        <w:rPr>
          <w:rFonts w:cs="David" w:hint="cs"/>
          <w:sz w:val="24"/>
          <w:szCs w:val="24"/>
          <w:rtl/>
        </w:rPr>
        <w:t>בלתי</w:t>
      </w:r>
      <w:r w:rsidRPr="005A1737">
        <w:rPr>
          <w:rFonts w:cs="David"/>
          <w:sz w:val="24"/>
          <w:szCs w:val="24"/>
          <w:rtl/>
        </w:rPr>
        <w:t xml:space="preserve"> </w:t>
      </w:r>
      <w:r w:rsidRPr="005A1737">
        <w:rPr>
          <w:rFonts w:cs="David" w:hint="cs"/>
          <w:sz w:val="24"/>
          <w:szCs w:val="24"/>
          <w:rtl/>
        </w:rPr>
        <w:t>נכון</w:t>
      </w:r>
      <w:r w:rsidRPr="005A1737">
        <w:rPr>
          <w:rFonts w:cs="David"/>
          <w:sz w:val="24"/>
          <w:szCs w:val="24"/>
          <w:rtl/>
        </w:rPr>
        <w:t>,</w:t>
      </w:r>
      <w:r>
        <w:rPr>
          <w:rFonts w:cs="David" w:hint="cs"/>
          <w:sz w:val="24"/>
          <w:szCs w:val="24"/>
          <w:rtl/>
        </w:rPr>
        <w:t xml:space="preserve"> </w:t>
      </w:r>
      <w:r w:rsidRPr="005A1737">
        <w:rPr>
          <w:rFonts w:cs="David" w:hint="cs"/>
          <w:sz w:val="24"/>
          <w:szCs w:val="24"/>
          <w:rtl/>
        </w:rPr>
        <w:t>הצהרה</w:t>
      </w:r>
      <w:r w:rsidRPr="005A1737">
        <w:rPr>
          <w:rFonts w:cs="David"/>
          <w:sz w:val="24"/>
          <w:szCs w:val="24"/>
          <w:rtl/>
        </w:rPr>
        <w:t xml:space="preserve"> </w:t>
      </w:r>
      <w:r w:rsidRPr="005A1737">
        <w:rPr>
          <w:rFonts w:cs="David" w:hint="cs"/>
          <w:sz w:val="24"/>
          <w:szCs w:val="24"/>
          <w:rtl/>
        </w:rPr>
        <w:t>רשלנית</w:t>
      </w:r>
      <w:r w:rsidRPr="005A1737">
        <w:rPr>
          <w:rFonts w:cs="David"/>
          <w:sz w:val="24"/>
          <w:szCs w:val="24"/>
          <w:rtl/>
        </w:rPr>
        <w:t xml:space="preserve"> </w:t>
      </w:r>
      <w:r w:rsidRPr="005A1737">
        <w:rPr>
          <w:rFonts w:cs="David" w:hint="cs"/>
          <w:sz w:val="24"/>
          <w:szCs w:val="24"/>
          <w:rtl/>
        </w:rPr>
        <w:t>שנעשו</w:t>
      </w:r>
      <w:r w:rsidRPr="005A1737">
        <w:rPr>
          <w:rFonts w:cs="David"/>
          <w:sz w:val="24"/>
          <w:szCs w:val="24"/>
          <w:rtl/>
        </w:rPr>
        <w:t xml:space="preserve"> </w:t>
      </w:r>
      <w:r w:rsidRPr="005A1737">
        <w:rPr>
          <w:rFonts w:cs="David" w:hint="cs"/>
          <w:sz w:val="24"/>
          <w:szCs w:val="24"/>
          <w:rtl/>
        </w:rPr>
        <w:t>בתום</w:t>
      </w:r>
      <w:r w:rsidRPr="005A1737">
        <w:rPr>
          <w:rFonts w:cs="David"/>
          <w:sz w:val="24"/>
          <w:szCs w:val="24"/>
          <w:rtl/>
        </w:rPr>
        <w:t xml:space="preserve"> </w:t>
      </w:r>
      <w:r w:rsidRPr="005A1737">
        <w:rPr>
          <w:rFonts w:cs="David" w:hint="cs"/>
          <w:sz w:val="24"/>
          <w:szCs w:val="24"/>
          <w:rtl/>
        </w:rPr>
        <w:t>לב</w:t>
      </w:r>
      <w:r w:rsidRPr="005A1737">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5A1737">
        <w:rPr>
          <w:rFonts w:cs="David" w:hint="cs"/>
          <w:sz w:val="24"/>
          <w:szCs w:val="24"/>
          <w:rtl/>
        </w:rPr>
        <w:t>בקשר</w:t>
      </w:r>
      <w:r w:rsidRPr="00862C0A">
        <w:rPr>
          <w:rFonts w:hint="cs"/>
          <w:rtl/>
        </w:rPr>
        <w:t xml:space="preserve"> </w:t>
      </w:r>
      <w:r w:rsidRPr="00862C0A">
        <w:rPr>
          <w:rFonts w:cs="David" w:hint="cs"/>
          <w:sz w:val="24"/>
          <w:szCs w:val="24"/>
          <w:rtl/>
        </w:rPr>
        <w:t>למתן</w:t>
      </w:r>
      <w:r w:rsidRPr="00862C0A">
        <w:rPr>
          <w:rFonts w:cs="David"/>
          <w:sz w:val="24"/>
          <w:szCs w:val="24"/>
          <w:rtl/>
        </w:rPr>
        <w:t xml:space="preserve"> </w:t>
      </w:r>
      <w:r w:rsidRPr="00862C0A">
        <w:rPr>
          <w:rFonts w:cs="David" w:hint="cs"/>
          <w:sz w:val="24"/>
          <w:szCs w:val="24"/>
          <w:rtl/>
        </w:rPr>
        <w:t>שירותים</w:t>
      </w:r>
      <w:r w:rsidRPr="00862C0A">
        <w:rPr>
          <w:rFonts w:cs="David"/>
          <w:sz w:val="24"/>
          <w:szCs w:val="24"/>
          <w:rtl/>
        </w:rPr>
        <w:t xml:space="preserve"> </w:t>
      </w:r>
      <w:r w:rsidRPr="00862C0A">
        <w:rPr>
          <w:rFonts w:cs="David" w:hint="cs"/>
          <w:sz w:val="24"/>
          <w:szCs w:val="24"/>
          <w:rtl/>
        </w:rPr>
        <w:t>להפעלת</w:t>
      </w:r>
      <w:r w:rsidRPr="00862C0A">
        <w:rPr>
          <w:rFonts w:cs="David"/>
          <w:sz w:val="24"/>
          <w:szCs w:val="24"/>
          <w:rtl/>
        </w:rPr>
        <w:t xml:space="preserve"> </w:t>
      </w:r>
      <w:r w:rsidRPr="00862C0A">
        <w:rPr>
          <w:rFonts w:cs="David" w:hint="cs"/>
          <w:sz w:val="24"/>
          <w:szCs w:val="24"/>
          <w:rtl/>
        </w:rPr>
        <w:t>ותחזוקת</w:t>
      </w:r>
      <w:r w:rsidRPr="00862C0A">
        <w:rPr>
          <w:rFonts w:hint="cs"/>
          <w:rtl/>
        </w:rPr>
        <w:t xml:space="preserve"> </w:t>
      </w:r>
      <w:r w:rsidRPr="00862C0A">
        <w:rPr>
          <w:rFonts w:cs="David" w:hint="cs"/>
          <w:sz w:val="24"/>
          <w:szCs w:val="24"/>
          <w:rtl/>
        </w:rPr>
        <w:t>מערכות</w:t>
      </w:r>
      <w:r>
        <w:rPr>
          <w:rFonts w:cs="David" w:hint="cs"/>
          <w:sz w:val="24"/>
          <w:szCs w:val="24"/>
          <w:rtl/>
        </w:rPr>
        <w:t xml:space="preserve"> </w:t>
      </w:r>
      <w:r w:rsidRPr="00862C0A">
        <w:rPr>
          <w:rFonts w:cs="David" w:hint="cs"/>
          <w:sz w:val="24"/>
          <w:szCs w:val="24"/>
          <w:rtl/>
        </w:rPr>
        <w:t>אלקטרו</w:t>
      </w:r>
      <w:r w:rsidRPr="00862C0A">
        <w:rPr>
          <w:rFonts w:cs="David"/>
          <w:sz w:val="24"/>
          <w:szCs w:val="24"/>
          <w:rtl/>
        </w:rPr>
        <w:t>-</w:t>
      </w:r>
      <w:r w:rsidRPr="00862C0A">
        <w:rPr>
          <w:rFonts w:cs="David" w:hint="cs"/>
          <w:sz w:val="24"/>
          <w:szCs w:val="24"/>
          <w:rtl/>
        </w:rPr>
        <w:t>מכניות</w:t>
      </w:r>
      <w:r w:rsidRPr="00862C0A">
        <w:rPr>
          <w:rFonts w:cs="David"/>
          <w:sz w:val="24"/>
          <w:szCs w:val="24"/>
          <w:rtl/>
        </w:rPr>
        <w:t xml:space="preserve"> </w:t>
      </w:r>
      <w:r w:rsidRPr="00862C0A">
        <w:rPr>
          <w:rFonts w:cs="David" w:hint="cs"/>
          <w:sz w:val="24"/>
          <w:szCs w:val="24"/>
          <w:rtl/>
        </w:rPr>
        <w:t>ביחידות</w:t>
      </w:r>
      <w:r w:rsidRPr="00862C0A">
        <w:rPr>
          <w:rFonts w:cs="David"/>
          <w:sz w:val="24"/>
          <w:szCs w:val="24"/>
          <w:rtl/>
        </w:rPr>
        <w:t xml:space="preserve"> </w:t>
      </w:r>
      <w:r w:rsidRPr="00862C0A">
        <w:rPr>
          <w:rFonts w:cs="David" w:hint="cs"/>
          <w:sz w:val="24"/>
          <w:szCs w:val="24"/>
          <w:rtl/>
        </w:rPr>
        <w:t>משרד</w:t>
      </w:r>
      <w:r w:rsidRPr="00862C0A">
        <w:rPr>
          <w:rFonts w:cs="David"/>
          <w:sz w:val="24"/>
          <w:szCs w:val="24"/>
          <w:rtl/>
        </w:rPr>
        <w:t xml:space="preserve"> </w:t>
      </w:r>
      <w:r w:rsidRPr="00862C0A">
        <w:rPr>
          <w:rFonts w:cs="David" w:hint="cs"/>
          <w:sz w:val="24"/>
          <w:szCs w:val="24"/>
          <w:rtl/>
        </w:rPr>
        <w:t>החקלאות</w:t>
      </w:r>
      <w:r w:rsidRPr="00862C0A">
        <w:rPr>
          <w:rFonts w:cs="David"/>
          <w:sz w:val="24"/>
          <w:szCs w:val="24"/>
          <w:rtl/>
        </w:rPr>
        <w:t xml:space="preserve"> </w:t>
      </w:r>
      <w:r w:rsidRPr="00862C0A">
        <w:rPr>
          <w:rFonts w:cs="David" w:hint="cs"/>
          <w:sz w:val="24"/>
          <w:szCs w:val="24"/>
          <w:rtl/>
        </w:rPr>
        <w:t>ופיתוח</w:t>
      </w:r>
      <w:r w:rsidRPr="00862C0A">
        <w:rPr>
          <w:rFonts w:cs="David"/>
          <w:sz w:val="24"/>
          <w:szCs w:val="24"/>
          <w:rtl/>
        </w:rPr>
        <w:t xml:space="preserve"> </w:t>
      </w:r>
      <w:r w:rsidRPr="00862C0A">
        <w:rPr>
          <w:rFonts w:cs="David" w:hint="cs"/>
          <w:sz w:val="24"/>
          <w:szCs w:val="24"/>
          <w:rtl/>
        </w:rPr>
        <w:t>הכפר</w:t>
      </w:r>
      <w:r w:rsidRPr="00862C0A">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862C0A">
        <w:rPr>
          <w:rFonts w:cs="David" w:hint="cs"/>
          <w:sz w:val="24"/>
          <w:szCs w:val="24"/>
          <w:rtl/>
        </w:rPr>
        <w:t>ומינהל</w:t>
      </w:r>
      <w:r w:rsidRPr="00862C0A">
        <w:rPr>
          <w:rFonts w:hint="cs"/>
          <w:rtl/>
        </w:rPr>
        <w:t xml:space="preserve"> </w:t>
      </w:r>
      <w:r w:rsidRPr="00862C0A">
        <w:rPr>
          <w:rFonts w:cs="David" w:hint="cs"/>
          <w:sz w:val="24"/>
          <w:szCs w:val="24"/>
          <w:rtl/>
        </w:rPr>
        <w:t>המחקר</w:t>
      </w:r>
      <w:r w:rsidRPr="00862C0A">
        <w:rPr>
          <w:rFonts w:cs="David"/>
          <w:sz w:val="24"/>
          <w:szCs w:val="24"/>
          <w:rtl/>
        </w:rPr>
        <w:t xml:space="preserve"> </w:t>
      </w:r>
      <w:r w:rsidRPr="00862C0A">
        <w:rPr>
          <w:rFonts w:cs="David" w:hint="cs"/>
          <w:sz w:val="24"/>
          <w:szCs w:val="24"/>
          <w:rtl/>
        </w:rPr>
        <w:t>החקלאי</w:t>
      </w:r>
      <w:r>
        <w:rPr>
          <w:rFonts w:cs="David" w:hint="cs"/>
          <w:sz w:val="24"/>
          <w:szCs w:val="24"/>
          <w:rtl/>
        </w:rPr>
        <w:t xml:space="preserve">, בהתאם </w:t>
      </w:r>
      <w:r w:rsidRPr="005D3281">
        <w:rPr>
          <w:rFonts w:cs="David" w:hint="cs"/>
          <w:sz w:val="24"/>
          <w:szCs w:val="24"/>
          <w:rtl/>
        </w:rPr>
        <w:t>ל</w:t>
      </w:r>
      <w:r>
        <w:rPr>
          <w:rFonts w:cs="David" w:hint="cs"/>
          <w:sz w:val="24"/>
          <w:szCs w:val="24"/>
          <w:rtl/>
        </w:rPr>
        <w:t>מכרז ו</w:t>
      </w:r>
      <w:r w:rsidRPr="005D3281">
        <w:rPr>
          <w:rFonts w:cs="David" w:hint="cs"/>
          <w:sz w:val="24"/>
          <w:szCs w:val="24"/>
          <w:rtl/>
        </w:rPr>
        <w:t>חוזה</w:t>
      </w:r>
      <w:r w:rsidRPr="005D3281">
        <w:rPr>
          <w:rFonts w:cs="David"/>
          <w:sz w:val="24"/>
          <w:szCs w:val="24"/>
          <w:rtl/>
        </w:rPr>
        <w:t xml:space="preserve"> </w:t>
      </w:r>
      <w:r w:rsidRPr="005D3281">
        <w:rPr>
          <w:rFonts w:cs="David" w:hint="cs"/>
          <w:sz w:val="24"/>
          <w:szCs w:val="24"/>
          <w:rtl/>
        </w:rPr>
        <w:t>עם</w:t>
      </w:r>
      <w:r w:rsidRPr="005D3281">
        <w:rPr>
          <w:rFonts w:cs="David"/>
          <w:sz w:val="24"/>
          <w:szCs w:val="24"/>
          <w:rtl/>
        </w:rPr>
        <w:t xml:space="preserve"> </w:t>
      </w:r>
      <w:r w:rsidRPr="005D3281">
        <w:rPr>
          <w:rFonts w:cs="David" w:hint="cs"/>
          <w:sz w:val="24"/>
          <w:szCs w:val="24"/>
          <w:rtl/>
        </w:rPr>
        <w:t>מדינת</w:t>
      </w:r>
      <w:r w:rsidRPr="005D3281">
        <w:rPr>
          <w:rFonts w:cs="David"/>
          <w:sz w:val="24"/>
          <w:szCs w:val="24"/>
          <w:rtl/>
        </w:rPr>
        <w:t xml:space="preserve"> </w:t>
      </w:r>
      <w:r w:rsidRPr="005D3281">
        <w:rPr>
          <w:rFonts w:cs="David" w:hint="cs"/>
          <w:sz w:val="24"/>
          <w:szCs w:val="24"/>
          <w:rtl/>
        </w:rPr>
        <w:t>ישראל</w:t>
      </w:r>
      <w:r w:rsidRPr="005D3281">
        <w:rPr>
          <w:rFonts w:cs="David"/>
          <w:sz w:val="24"/>
          <w:szCs w:val="24"/>
          <w:rtl/>
        </w:rPr>
        <w:t xml:space="preserve"> </w:t>
      </w:r>
      <w:r>
        <w:rPr>
          <w:rFonts w:cs="David" w:hint="cs"/>
          <w:sz w:val="24"/>
          <w:szCs w:val="24"/>
          <w:rtl/>
        </w:rPr>
        <w:t>-</w:t>
      </w:r>
      <w:r w:rsidRPr="005D3281">
        <w:rPr>
          <w:rFonts w:cs="David"/>
          <w:sz w:val="24"/>
          <w:szCs w:val="24"/>
          <w:rtl/>
        </w:rPr>
        <w:t xml:space="preserve">  </w:t>
      </w:r>
      <w:r w:rsidRPr="005D3281">
        <w:rPr>
          <w:rFonts w:cs="David" w:hint="cs"/>
          <w:sz w:val="24"/>
          <w:szCs w:val="24"/>
          <w:rtl/>
        </w:rPr>
        <w:t>משרד</w:t>
      </w:r>
      <w:r w:rsidRPr="005D3281">
        <w:rPr>
          <w:rFonts w:cs="David"/>
          <w:sz w:val="24"/>
          <w:szCs w:val="24"/>
          <w:rtl/>
        </w:rPr>
        <w:t xml:space="preserve"> </w:t>
      </w:r>
      <w:r>
        <w:rPr>
          <w:rFonts w:cs="David" w:hint="cs"/>
          <w:sz w:val="24"/>
          <w:szCs w:val="24"/>
          <w:rtl/>
        </w:rPr>
        <w:t xml:space="preserve">החקלאות ופיתוח הכפר; </w:t>
      </w:r>
      <w:r w:rsidRPr="005D3281">
        <w:rPr>
          <w:rFonts w:cs="David"/>
          <w:sz w:val="24"/>
          <w:szCs w:val="24"/>
          <w:rtl/>
        </w:rPr>
        <w:t xml:space="preserve"> </w:t>
      </w:r>
    </w:p>
    <w:p w14:paraId="293A75EE" w14:textId="77777777" w:rsidR="006F20D3" w:rsidRPr="005A1737" w:rsidRDefault="006F20D3" w:rsidP="006F20D3">
      <w:pPr>
        <w:pStyle w:val="affffc"/>
        <w:spacing w:line="360" w:lineRule="auto"/>
        <w:jc w:val="both"/>
        <w:rPr>
          <w:rFonts w:cs="David"/>
          <w:sz w:val="24"/>
          <w:szCs w:val="24"/>
          <w:rtl/>
        </w:rPr>
      </w:pPr>
      <w:r w:rsidRPr="005A1737">
        <w:rPr>
          <w:rFonts w:cs="David" w:hint="cs"/>
          <w:sz w:val="24"/>
          <w:szCs w:val="24"/>
          <w:rtl/>
        </w:rPr>
        <w:t>ג</w:t>
      </w:r>
      <w:r w:rsidRPr="005A1737">
        <w:rPr>
          <w:rFonts w:cs="David"/>
          <w:sz w:val="24"/>
          <w:szCs w:val="24"/>
          <w:rtl/>
        </w:rPr>
        <w:t xml:space="preserve">. </w:t>
      </w:r>
      <w:r w:rsidRPr="005A1737">
        <w:rPr>
          <w:rFonts w:cs="David" w:hint="cs"/>
          <w:sz w:val="24"/>
          <w:szCs w:val="24"/>
          <w:rtl/>
        </w:rPr>
        <w:t>גבול</w:t>
      </w:r>
      <w:r w:rsidRPr="005A1737">
        <w:rPr>
          <w:rFonts w:cs="David"/>
          <w:sz w:val="24"/>
          <w:szCs w:val="24"/>
          <w:rtl/>
        </w:rPr>
        <w:t xml:space="preserve"> </w:t>
      </w:r>
      <w:r w:rsidRPr="005A1737">
        <w:rPr>
          <w:rFonts w:cs="David" w:hint="cs"/>
          <w:sz w:val="24"/>
          <w:szCs w:val="24"/>
          <w:rtl/>
        </w:rPr>
        <w:t>האחריות</w:t>
      </w:r>
      <w:r w:rsidRPr="005A1737">
        <w:rPr>
          <w:rFonts w:cs="David"/>
          <w:sz w:val="24"/>
          <w:szCs w:val="24"/>
          <w:rtl/>
        </w:rPr>
        <w:t xml:space="preserve"> </w:t>
      </w:r>
      <w:r w:rsidRPr="005A1737">
        <w:rPr>
          <w:rFonts w:cs="David" w:hint="cs"/>
          <w:sz w:val="24"/>
          <w:szCs w:val="24"/>
          <w:rtl/>
        </w:rPr>
        <w:t>לא</w:t>
      </w:r>
      <w:r w:rsidRPr="005A1737">
        <w:rPr>
          <w:rFonts w:cs="David"/>
          <w:sz w:val="24"/>
          <w:szCs w:val="24"/>
          <w:rtl/>
        </w:rPr>
        <w:t xml:space="preserve"> </w:t>
      </w:r>
      <w:r w:rsidRPr="005A1737">
        <w:rPr>
          <w:rFonts w:cs="David" w:hint="cs"/>
          <w:sz w:val="24"/>
          <w:szCs w:val="24"/>
          <w:rtl/>
        </w:rPr>
        <w:t>יפחת</w:t>
      </w:r>
      <w:r w:rsidRPr="005A1737">
        <w:rPr>
          <w:rFonts w:cs="David"/>
          <w:sz w:val="24"/>
          <w:szCs w:val="24"/>
          <w:rtl/>
        </w:rPr>
        <w:t xml:space="preserve"> </w:t>
      </w:r>
      <w:r w:rsidRPr="005A1737">
        <w:rPr>
          <w:rFonts w:cs="David" w:hint="cs"/>
          <w:sz w:val="24"/>
          <w:szCs w:val="24"/>
          <w:rtl/>
        </w:rPr>
        <w:t>מסך</w:t>
      </w:r>
      <w:r w:rsidRPr="005A1737">
        <w:rPr>
          <w:rFonts w:cs="David"/>
          <w:sz w:val="24"/>
          <w:szCs w:val="24"/>
          <w:rtl/>
        </w:rPr>
        <w:t xml:space="preserve">   </w:t>
      </w:r>
      <w:r>
        <w:rPr>
          <w:rFonts w:cs="David" w:hint="cs"/>
          <w:sz w:val="24"/>
          <w:szCs w:val="24"/>
          <w:rtl/>
        </w:rPr>
        <w:t>500</w:t>
      </w:r>
      <w:r w:rsidRPr="005A1737">
        <w:rPr>
          <w:rFonts w:cs="David"/>
          <w:sz w:val="24"/>
          <w:szCs w:val="24"/>
          <w:rtl/>
        </w:rPr>
        <w:t xml:space="preserve">,000 </w:t>
      </w:r>
      <w:r w:rsidRPr="005A1737">
        <w:rPr>
          <w:rFonts w:cs="David" w:hint="cs"/>
          <w:sz w:val="24"/>
          <w:szCs w:val="24"/>
          <w:rtl/>
        </w:rPr>
        <w:t>דולר</w:t>
      </w:r>
      <w:r w:rsidRPr="005A1737">
        <w:rPr>
          <w:rFonts w:cs="David"/>
          <w:sz w:val="24"/>
          <w:szCs w:val="24"/>
          <w:rtl/>
        </w:rPr>
        <w:t xml:space="preserve"> </w:t>
      </w:r>
      <w:r w:rsidRPr="005A1737">
        <w:rPr>
          <w:rFonts w:cs="David" w:hint="cs"/>
          <w:sz w:val="24"/>
          <w:szCs w:val="24"/>
          <w:rtl/>
        </w:rPr>
        <w:t>ארה</w:t>
      </w:r>
      <w:r w:rsidRPr="005A1737">
        <w:rPr>
          <w:rFonts w:cs="David"/>
          <w:sz w:val="24"/>
          <w:szCs w:val="24"/>
          <w:rtl/>
        </w:rPr>
        <w:t>"</w:t>
      </w:r>
      <w:r w:rsidRPr="005A1737">
        <w:rPr>
          <w:rFonts w:cs="David" w:hint="cs"/>
          <w:sz w:val="24"/>
          <w:szCs w:val="24"/>
          <w:rtl/>
        </w:rPr>
        <w:t>ב</w:t>
      </w:r>
      <w:r w:rsidRPr="005A1737">
        <w:rPr>
          <w:rFonts w:cs="David"/>
          <w:sz w:val="24"/>
          <w:szCs w:val="24"/>
          <w:rtl/>
        </w:rPr>
        <w:t xml:space="preserve"> </w:t>
      </w:r>
      <w:r w:rsidRPr="005A1737">
        <w:rPr>
          <w:rFonts w:cs="David" w:hint="cs"/>
          <w:sz w:val="24"/>
          <w:szCs w:val="24"/>
          <w:rtl/>
        </w:rPr>
        <w:t>למקרה</w:t>
      </w:r>
      <w:r w:rsidRPr="005A1737">
        <w:rPr>
          <w:rFonts w:cs="David"/>
          <w:sz w:val="24"/>
          <w:szCs w:val="24"/>
          <w:rtl/>
        </w:rPr>
        <w:t xml:space="preserve"> </w:t>
      </w:r>
      <w:r w:rsidRPr="005A1737">
        <w:rPr>
          <w:rFonts w:cs="David" w:hint="cs"/>
          <w:sz w:val="24"/>
          <w:szCs w:val="24"/>
          <w:rtl/>
        </w:rPr>
        <w:t>ולתקופת</w:t>
      </w:r>
      <w:r w:rsidRPr="005A1737">
        <w:rPr>
          <w:rFonts w:cs="David"/>
          <w:sz w:val="24"/>
          <w:szCs w:val="24"/>
          <w:rtl/>
        </w:rPr>
        <w:t xml:space="preserve"> </w:t>
      </w:r>
      <w:r w:rsidRPr="005A1737">
        <w:rPr>
          <w:rFonts w:cs="David" w:hint="cs"/>
          <w:sz w:val="24"/>
          <w:szCs w:val="24"/>
          <w:rtl/>
        </w:rPr>
        <w:t>ביטוח</w:t>
      </w:r>
      <w:r w:rsidRPr="005A1737">
        <w:rPr>
          <w:rFonts w:cs="David"/>
          <w:sz w:val="24"/>
          <w:szCs w:val="24"/>
          <w:rtl/>
        </w:rPr>
        <w:t xml:space="preserve"> (</w:t>
      </w:r>
      <w:r w:rsidRPr="005A1737">
        <w:rPr>
          <w:rFonts w:cs="David" w:hint="cs"/>
          <w:sz w:val="24"/>
          <w:szCs w:val="24"/>
          <w:rtl/>
        </w:rPr>
        <w:t>שנה</w:t>
      </w:r>
      <w:r w:rsidRPr="005A1737">
        <w:rPr>
          <w:rFonts w:cs="David"/>
          <w:sz w:val="24"/>
          <w:szCs w:val="24"/>
          <w:rtl/>
        </w:rPr>
        <w:t>);</w:t>
      </w:r>
    </w:p>
    <w:p w14:paraId="42CB0334" w14:textId="77777777" w:rsidR="006F20D3" w:rsidRDefault="006F20D3" w:rsidP="006F20D3">
      <w:pPr>
        <w:pStyle w:val="affffc"/>
        <w:spacing w:line="360" w:lineRule="auto"/>
        <w:jc w:val="both"/>
        <w:rPr>
          <w:rFonts w:cs="David"/>
          <w:sz w:val="24"/>
          <w:szCs w:val="24"/>
          <w:rtl/>
        </w:rPr>
      </w:pPr>
      <w:r w:rsidRPr="005A1737">
        <w:rPr>
          <w:rFonts w:cs="David" w:hint="cs"/>
          <w:sz w:val="24"/>
          <w:szCs w:val="24"/>
          <w:rtl/>
        </w:rPr>
        <w:t>ד</w:t>
      </w:r>
      <w:r w:rsidRPr="005A1737">
        <w:rPr>
          <w:rFonts w:cs="David"/>
          <w:sz w:val="24"/>
          <w:szCs w:val="24"/>
          <w:rtl/>
        </w:rPr>
        <w:t xml:space="preserve">. </w:t>
      </w:r>
      <w:r w:rsidRPr="005A1737">
        <w:rPr>
          <w:rFonts w:cs="David" w:hint="cs"/>
          <w:sz w:val="24"/>
          <w:szCs w:val="24"/>
          <w:rtl/>
        </w:rPr>
        <w:t>הכיסוי</w:t>
      </w:r>
      <w:r w:rsidRPr="005A1737">
        <w:rPr>
          <w:rFonts w:cs="David"/>
          <w:sz w:val="24"/>
          <w:szCs w:val="24"/>
          <w:rtl/>
        </w:rPr>
        <w:t xml:space="preserve"> </w:t>
      </w:r>
      <w:r w:rsidRPr="005A1737">
        <w:rPr>
          <w:rFonts w:cs="David" w:hint="cs"/>
          <w:sz w:val="24"/>
          <w:szCs w:val="24"/>
          <w:rtl/>
        </w:rPr>
        <w:t>על</w:t>
      </w:r>
      <w:r w:rsidRPr="005A1737">
        <w:rPr>
          <w:rFonts w:cs="David"/>
          <w:sz w:val="24"/>
          <w:szCs w:val="24"/>
          <w:rtl/>
        </w:rPr>
        <w:t xml:space="preserve"> </w:t>
      </w:r>
      <w:r w:rsidRPr="005A1737">
        <w:rPr>
          <w:rFonts w:cs="David" w:hint="cs"/>
          <w:sz w:val="24"/>
          <w:szCs w:val="24"/>
          <w:rtl/>
        </w:rPr>
        <w:t>פי</w:t>
      </w:r>
      <w:r w:rsidRPr="005A1737">
        <w:rPr>
          <w:rFonts w:cs="David"/>
          <w:sz w:val="24"/>
          <w:szCs w:val="24"/>
          <w:rtl/>
        </w:rPr>
        <w:t xml:space="preserve"> </w:t>
      </w:r>
      <w:r w:rsidRPr="005A1737">
        <w:rPr>
          <w:rFonts w:cs="David" w:hint="cs"/>
          <w:sz w:val="24"/>
          <w:szCs w:val="24"/>
          <w:rtl/>
        </w:rPr>
        <w:t>הפוליסה</w:t>
      </w:r>
      <w:r w:rsidRPr="005A1737">
        <w:rPr>
          <w:rFonts w:cs="David"/>
          <w:sz w:val="24"/>
          <w:szCs w:val="24"/>
          <w:rtl/>
        </w:rPr>
        <w:t xml:space="preserve"> </w:t>
      </w:r>
      <w:r w:rsidRPr="005A1737">
        <w:rPr>
          <w:rFonts w:cs="David" w:hint="cs"/>
          <w:sz w:val="24"/>
          <w:szCs w:val="24"/>
          <w:rtl/>
        </w:rPr>
        <w:t>יורחב</w:t>
      </w:r>
      <w:r w:rsidRPr="005A1737">
        <w:rPr>
          <w:rFonts w:cs="David"/>
          <w:sz w:val="24"/>
          <w:szCs w:val="24"/>
          <w:rtl/>
        </w:rPr>
        <w:t xml:space="preserve"> </w:t>
      </w:r>
      <w:r w:rsidRPr="005A1737">
        <w:rPr>
          <w:rFonts w:cs="David" w:hint="cs"/>
          <w:sz w:val="24"/>
          <w:szCs w:val="24"/>
          <w:rtl/>
        </w:rPr>
        <w:t>לכלול</w:t>
      </w:r>
      <w:r w:rsidRPr="005A1737">
        <w:rPr>
          <w:rFonts w:cs="David"/>
          <w:sz w:val="24"/>
          <w:szCs w:val="24"/>
          <w:rtl/>
        </w:rPr>
        <w:t xml:space="preserve"> </w:t>
      </w:r>
      <w:r w:rsidRPr="005A1737">
        <w:rPr>
          <w:rFonts w:cs="David" w:hint="cs"/>
          <w:sz w:val="24"/>
          <w:szCs w:val="24"/>
          <w:rtl/>
        </w:rPr>
        <w:t>את</w:t>
      </w:r>
      <w:r w:rsidRPr="005A1737">
        <w:rPr>
          <w:rFonts w:cs="David"/>
          <w:sz w:val="24"/>
          <w:szCs w:val="24"/>
          <w:rtl/>
        </w:rPr>
        <w:t xml:space="preserve"> </w:t>
      </w:r>
      <w:r w:rsidRPr="005A1737">
        <w:rPr>
          <w:rFonts w:cs="David" w:hint="cs"/>
          <w:sz w:val="24"/>
          <w:szCs w:val="24"/>
          <w:rtl/>
        </w:rPr>
        <w:t>ההרחבות</w:t>
      </w:r>
      <w:r w:rsidRPr="005A1737">
        <w:rPr>
          <w:rFonts w:cs="David"/>
          <w:sz w:val="24"/>
          <w:szCs w:val="24"/>
          <w:rtl/>
        </w:rPr>
        <w:t xml:space="preserve"> </w:t>
      </w:r>
      <w:r w:rsidRPr="005A1737">
        <w:rPr>
          <w:rFonts w:cs="David" w:hint="cs"/>
          <w:sz w:val="24"/>
          <w:szCs w:val="24"/>
          <w:rtl/>
        </w:rPr>
        <w:t>הבאות</w:t>
      </w:r>
      <w:r w:rsidRPr="005A1737">
        <w:rPr>
          <w:rFonts w:cs="David"/>
          <w:sz w:val="24"/>
          <w:szCs w:val="24"/>
          <w:rtl/>
        </w:rPr>
        <w:t>:</w:t>
      </w:r>
    </w:p>
    <w:p w14:paraId="0146B045" w14:textId="77777777" w:rsidR="006F20D3" w:rsidRDefault="006F20D3" w:rsidP="006F20D3">
      <w:pPr>
        <w:pStyle w:val="affffc"/>
        <w:spacing w:line="360" w:lineRule="auto"/>
        <w:jc w:val="both"/>
        <w:rPr>
          <w:rFonts w:cs="David"/>
          <w:sz w:val="24"/>
          <w:szCs w:val="24"/>
          <w:rtl/>
        </w:rPr>
      </w:pPr>
      <w:r>
        <w:rPr>
          <w:rFonts w:cs="David" w:hint="cs"/>
          <w:sz w:val="24"/>
          <w:szCs w:val="24"/>
          <w:rtl/>
        </w:rPr>
        <w:t xml:space="preserve">    </w:t>
      </w:r>
      <w:r w:rsidRPr="005A1737">
        <w:rPr>
          <w:rFonts w:cs="David"/>
          <w:sz w:val="24"/>
          <w:szCs w:val="24"/>
          <w:rtl/>
        </w:rPr>
        <w:t>-</w:t>
      </w:r>
      <w:r>
        <w:rPr>
          <w:rFonts w:cs="David" w:hint="cs"/>
          <w:sz w:val="24"/>
          <w:szCs w:val="24"/>
          <w:rtl/>
        </w:rPr>
        <w:t xml:space="preserve"> </w:t>
      </w:r>
      <w:r w:rsidRPr="005A1737">
        <w:rPr>
          <w:rFonts w:cs="David" w:hint="cs"/>
          <w:sz w:val="24"/>
          <w:szCs w:val="24"/>
          <w:rtl/>
        </w:rPr>
        <w:t>מרמה</w:t>
      </w:r>
      <w:r w:rsidRPr="005A1737">
        <w:rPr>
          <w:rFonts w:cs="David"/>
          <w:sz w:val="24"/>
          <w:szCs w:val="24"/>
          <w:rtl/>
        </w:rPr>
        <w:t xml:space="preserve"> </w:t>
      </w:r>
      <w:r w:rsidRPr="005A1737">
        <w:rPr>
          <w:rFonts w:cs="David" w:hint="cs"/>
          <w:sz w:val="24"/>
          <w:szCs w:val="24"/>
          <w:rtl/>
        </w:rPr>
        <w:t>ואי</w:t>
      </w:r>
      <w:r w:rsidRPr="005A1737">
        <w:rPr>
          <w:rFonts w:cs="David"/>
          <w:sz w:val="24"/>
          <w:szCs w:val="24"/>
          <w:rtl/>
        </w:rPr>
        <w:t xml:space="preserve"> </w:t>
      </w:r>
      <w:r w:rsidRPr="005A1737">
        <w:rPr>
          <w:rFonts w:cs="David" w:hint="cs"/>
          <w:sz w:val="24"/>
          <w:szCs w:val="24"/>
          <w:rtl/>
        </w:rPr>
        <w:t>יושר</w:t>
      </w:r>
      <w:r w:rsidRPr="005A1737">
        <w:rPr>
          <w:rFonts w:cs="David"/>
          <w:sz w:val="24"/>
          <w:szCs w:val="24"/>
          <w:rtl/>
        </w:rPr>
        <w:t xml:space="preserve"> </w:t>
      </w:r>
      <w:r w:rsidRPr="005A1737">
        <w:rPr>
          <w:rFonts w:cs="David" w:hint="cs"/>
          <w:sz w:val="24"/>
          <w:szCs w:val="24"/>
          <w:rtl/>
        </w:rPr>
        <w:t>של</w:t>
      </w:r>
      <w:r w:rsidRPr="005A1737">
        <w:rPr>
          <w:rFonts w:cs="David"/>
          <w:sz w:val="24"/>
          <w:szCs w:val="24"/>
          <w:rtl/>
        </w:rPr>
        <w:t xml:space="preserve"> </w:t>
      </w:r>
      <w:r w:rsidRPr="005A1737">
        <w:rPr>
          <w:rFonts w:cs="David" w:hint="cs"/>
          <w:sz w:val="24"/>
          <w:szCs w:val="24"/>
          <w:rtl/>
        </w:rPr>
        <w:t>עובדים</w:t>
      </w:r>
      <w:r w:rsidRPr="005A1737">
        <w:rPr>
          <w:rFonts w:cs="David"/>
          <w:sz w:val="24"/>
          <w:szCs w:val="24"/>
          <w:rtl/>
        </w:rPr>
        <w:t>;</w:t>
      </w:r>
    </w:p>
    <w:p w14:paraId="0FE4FA65" w14:textId="77777777" w:rsidR="006F20D3" w:rsidRPr="005A1737" w:rsidRDefault="006F20D3" w:rsidP="006F20D3">
      <w:pPr>
        <w:pStyle w:val="affffc"/>
        <w:spacing w:line="360" w:lineRule="auto"/>
        <w:jc w:val="both"/>
        <w:rPr>
          <w:rFonts w:cs="David"/>
          <w:sz w:val="24"/>
          <w:szCs w:val="24"/>
          <w:rtl/>
        </w:rPr>
      </w:pPr>
      <w:r>
        <w:rPr>
          <w:rFonts w:cs="David" w:hint="cs"/>
          <w:sz w:val="24"/>
          <w:szCs w:val="24"/>
          <w:rtl/>
        </w:rPr>
        <w:t xml:space="preserve">    - </w:t>
      </w:r>
      <w:r w:rsidRPr="005A1737">
        <w:rPr>
          <w:rFonts w:cs="David" w:hint="cs"/>
          <w:sz w:val="24"/>
          <w:szCs w:val="24"/>
          <w:rtl/>
        </w:rPr>
        <w:t>אחריות</w:t>
      </w:r>
      <w:r w:rsidRPr="005A1737">
        <w:rPr>
          <w:rFonts w:cs="David"/>
          <w:sz w:val="24"/>
          <w:szCs w:val="24"/>
          <w:rtl/>
        </w:rPr>
        <w:t xml:space="preserve"> </w:t>
      </w:r>
      <w:r w:rsidRPr="005A1737">
        <w:rPr>
          <w:rFonts w:cs="David" w:hint="cs"/>
          <w:sz w:val="24"/>
          <w:szCs w:val="24"/>
          <w:rtl/>
        </w:rPr>
        <w:t>צולבת</w:t>
      </w:r>
      <w:r w:rsidRPr="005A1737">
        <w:rPr>
          <w:rFonts w:cs="David"/>
          <w:sz w:val="24"/>
          <w:szCs w:val="24"/>
          <w:rtl/>
        </w:rPr>
        <w:t xml:space="preserve">, </w:t>
      </w:r>
      <w:r w:rsidRPr="005A1737">
        <w:rPr>
          <w:rFonts w:cs="David" w:hint="cs"/>
          <w:sz w:val="24"/>
          <w:szCs w:val="24"/>
          <w:rtl/>
        </w:rPr>
        <w:t>אולם</w:t>
      </w:r>
      <w:r w:rsidRPr="005A1737">
        <w:rPr>
          <w:rFonts w:cs="David"/>
          <w:sz w:val="24"/>
          <w:szCs w:val="24"/>
          <w:rtl/>
        </w:rPr>
        <w:t xml:space="preserve"> </w:t>
      </w:r>
      <w:r w:rsidRPr="005A1737">
        <w:rPr>
          <w:rFonts w:cs="David" w:hint="cs"/>
          <w:sz w:val="24"/>
          <w:szCs w:val="24"/>
          <w:rtl/>
        </w:rPr>
        <w:t>הכיסוי</w:t>
      </w:r>
      <w:r w:rsidRPr="005A1737">
        <w:rPr>
          <w:rFonts w:cs="David"/>
          <w:sz w:val="24"/>
          <w:szCs w:val="24"/>
          <w:rtl/>
        </w:rPr>
        <w:t xml:space="preserve"> </w:t>
      </w:r>
      <w:r w:rsidRPr="005A1737">
        <w:rPr>
          <w:rFonts w:cs="David" w:hint="cs"/>
          <w:sz w:val="24"/>
          <w:szCs w:val="24"/>
          <w:rtl/>
        </w:rPr>
        <w:t>לא</w:t>
      </w:r>
      <w:r w:rsidRPr="005A1737">
        <w:rPr>
          <w:rFonts w:cs="David"/>
          <w:sz w:val="24"/>
          <w:szCs w:val="24"/>
          <w:rtl/>
        </w:rPr>
        <w:t xml:space="preserve"> </w:t>
      </w:r>
      <w:r w:rsidRPr="005A1737">
        <w:rPr>
          <w:rFonts w:cs="David" w:hint="cs"/>
          <w:sz w:val="24"/>
          <w:szCs w:val="24"/>
          <w:rtl/>
        </w:rPr>
        <w:t>יחול</w:t>
      </w:r>
      <w:r w:rsidRPr="005A1737">
        <w:rPr>
          <w:rFonts w:cs="David"/>
          <w:sz w:val="24"/>
          <w:szCs w:val="24"/>
          <w:rtl/>
        </w:rPr>
        <w:t xml:space="preserve"> </w:t>
      </w:r>
      <w:r w:rsidRPr="005A1737">
        <w:rPr>
          <w:rFonts w:cs="David" w:hint="cs"/>
          <w:sz w:val="24"/>
          <w:szCs w:val="24"/>
          <w:rtl/>
        </w:rPr>
        <w:t>על</w:t>
      </w:r>
      <w:r w:rsidRPr="005A1737">
        <w:rPr>
          <w:rFonts w:cs="David"/>
          <w:sz w:val="24"/>
          <w:szCs w:val="24"/>
          <w:rtl/>
        </w:rPr>
        <w:t xml:space="preserve"> </w:t>
      </w:r>
      <w:r w:rsidRPr="005A1737">
        <w:rPr>
          <w:rFonts w:cs="David" w:hint="cs"/>
          <w:sz w:val="24"/>
          <w:szCs w:val="24"/>
          <w:rtl/>
        </w:rPr>
        <w:t>תביעות</w:t>
      </w:r>
      <w:r w:rsidRPr="005A1737">
        <w:rPr>
          <w:rFonts w:cs="David"/>
          <w:sz w:val="24"/>
          <w:szCs w:val="24"/>
          <w:rtl/>
        </w:rPr>
        <w:t xml:space="preserve"> </w:t>
      </w:r>
      <w:r w:rsidRPr="005A1737">
        <w:rPr>
          <w:rFonts w:cs="David" w:hint="cs"/>
          <w:sz w:val="24"/>
          <w:szCs w:val="24"/>
          <w:rtl/>
        </w:rPr>
        <w:t>הספק</w:t>
      </w:r>
      <w:r w:rsidRPr="005A1737">
        <w:rPr>
          <w:rFonts w:cs="David"/>
          <w:sz w:val="24"/>
          <w:szCs w:val="24"/>
          <w:rtl/>
        </w:rPr>
        <w:t xml:space="preserve"> </w:t>
      </w:r>
      <w:r w:rsidRPr="005A1737">
        <w:rPr>
          <w:rFonts w:cs="David" w:hint="cs"/>
          <w:sz w:val="24"/>
          <w:szCs w:val="24"/>
          <w:rtl/>
        </w:rPr>
        <w:t>כנגד</w:t>
      </w:r>
      <w:r w:rsidRPr="005A1737">
        <w:rPr>
          <w:rFonts w:cs="David"/>
          <w:sz w:val="24"/>
          <w:szCs w:val="24"/>
          <w:rtl/>
        </w:rPr>
        <w:t xml:space="preserve"> </w:t>
      </w:r>
      <w:r w:rsidRPr="005A1737">
        <w:rPr>
          <w:rFonts w:cs="David" w:hint="cs"/>
          <w:sz w:val="24"/>
          <w:szCs w:val="24"/>
          <w:rtl/>
        </w:rPr>
        <w:t>המדינה</w:t>
      </w:r>
      <w:r w:rsidRPr="005A1737">
        <w:rPr>
          <w:rFonts w:cs="David"/>
          <w:sz w:val="24"/>
          <w:szCs w:val="24"/>
          <w:rtl/>
        </w:rPr>
        <w:t>;</w:t>
      </w:r>
    </w:p>
    <w:p w14:paraId="5E66B86D" w14:textId="77777777" w:rsidR="006F20D3" w:rsidRPr="005A1737" w:rsidRDefault="006F20D3" w:rsidP="006F20D3">
      <w:pPr>
        <w:pStyle w:val="affffc"/>
        <w:spacing w:line="360" w:lineRule="auto"/>
        <w:jc w:val="both"/>
        <w:rPr>
          <w:rFonts w:cs="David"/>
          <w:sz w:val="24"/>
          <w:szCs w:val="24"/>
          <w:rtl/>
        </w:rPr>
      </w:pPr>
      <w:r w:rsidRPr="005A1737">
        <w:rPr>
          <w:rFonts w:cs="David"/>
          <w:sz w:val="24"/>
          <w:szCs w:val="24"/>
          <w:rtl/>
        </w:rPr>
        <w:t xml:space="preserve">    - </w:t>
      </w:r>
      <w:r w:rsidRPr="005A1737">
        <w:rPr>
          <w:rFonts w:cs="David" w:hint="cs"/>
          <w:sz w:val="24"/>
          <w:szCs w:val="24"/>
          <w:rtl/>
        </w:rPr>
        <w:t>הארכת</w:t>
      </w:r>
      <w:r w:rsidRPr="005A1737">
        <w:rPr>
          <w:rFonts w:cs="David"/>
          <w:sz w:val="24"/>
          <w:szCs w:val="24"/>
          <w:rtl/>
        </w:rPr>
        <w:t xml:space="preserve"> </w:t>
      </w:r>
      <w:r w:rsidRPr="005A1737">
        <w:rPr>
          <w:rFonts w:cs="David" w:hint="cs"/>
          <w:sz w:val="24"/>
          <w:szCs w:val="24"/>
          <w:rtl/>
        </w:rPr>
        <w:t>תקופת</w:t>
      </w:r>
      <w:r w:rsidRPr="005A1737">
        <w:rPr>
          <w:rFonts w:cs="David"/>
          <w:sz w:val="24"/>
          <w:szCs w:val="24"/>
          <w:rtl/>
        </w:rPr>
        <w:t xml:space="preserve"> </w:t>
      </w:r>
      <w:r w:rsidRPr="005A1737">
        <w:rPr>
          <w:rFonts w:cs="David" w:hint="cs"/>
          <w:sz w:val="24"/>
          <w:szCs w:val="24"/>
          <w:rtl/>
        </w:rPr>
        <w:t>הגילוי</w:t>
      </w:r>
      <w:r w:rsidRPr="005A1737">
        <w:rPr>
          <w:rFonts w:cs="David"/>
          <w:sz w:val="24"/>
          <w:szCs w:val="24"/>
          <w:rtl/>
        </w:rPr>
        <w:t xml:space="preserve"> </w:t>
      </w:r>
      <w:r w:rsidRPr="005A1737">
        <w:rPr>
          <w:rFonts w:cs="David" w:hint="cs"/>
          <w:sz w:val="24"/>
          <w:szCs w:val="24"/>
          <w:rtl/>
        </w:rPr>
        <w:t>לפחות</w:t>
      </w:r>
      <w:r w:rsidRPr="005A1737">
        <w:rPr>
          <w:rFonts w:cs="David"/>
          <w:sz w:val="24"/>
          <w:szCs w:val="24"/>
          <w:rtl/>
        </w:rPr>
        <w:t xml:space="preserve"> 6 </w:t>
      </w:r>
      <w:r w:rsidRPr="005A1737">
        <w:rPr>
          <w:rFonts w:cs="David" w:hint="cs"/>
          <w:sz w:val="24"/>
          <w:szCs w:val="24"/>
          <w:rtl/>
        </w:rPr>
        <w:t>חודשים</w:t>
      </w:r>
      <w:r w:rsidRPr="005A1737">
        <w:rPr>
          <w:rFonts w:cs="David"/>
          <w:sz w:val="24"/>
          <w:szCs w:val="24"/>
          <w:rtl/>
        </w:rPr>
        <w:t>;</w:t>
      </w:r>
    </w:p>
    <w:p w14:paraId="441551D5" w14:textId="02C88CE2" w:rsidR="00410F9A" w:rsidRDefault="006F20D3" w:rsidP="006F20D3">
      <w:pPr>
        <w:rPr>
          <w:rFonts w:ascii="Calibri" w:eastAsia="Calibri" w:hAnsi="Calibri"/>
          <w:rtl/>
        </w:rPr>
      </w:pPr>
      <w:r w:rsidRPr="005A1737">
        <w:rPr>
          <w:rFonts w:hint="cs"/>
          <w:rtl/>
        </w:rPr>
        <w:t>ה</w:t>
      </w:r>
      <w:r w:rsidRPr="005A1737">
        <w:rPr>
          <w:rtl/>
        </w:rPr>
        <w:t xml:space="preserve">. </w:t>
      </w:r>
      <w:r w:rsidRPr="00862C0A">
        <w:rPr>
          <w:rFonts w:hint="cs"/>
          <w:rtl/>
        </w:rPr>
        <w:t>הביטוח</w:t>
      </w:r>
      <w:r w:rsidRPr="00862C0A">
        <w:rPr>
          <w:rtl/>
        </w:rPr>
        <w:t xml:space="preserve"> </w:t>
      </w:r>
      <w:r w:rsidRPr="00862C0A">
        <w:rPr>
          <w:rFonts w:hint="cs"/>
          <w:rtl/>
        </w:rPr>
        <w:t>על</w:t>
      </w:r>
      <w:r w:rsidRPr="00862C0A">
        <w:rPr>
          <w:rtl/>
        </w:rPr>
        <w:t xml:space="preserve"> </w:t>
      </w:r>
      <w:r w:rsidRPr="00862C0A">
        <w:rPr>
          <w:rFonts w:hint="cs"/>
          <w:rtl/>
        </w:rPr>
        <w:t>פי</w:t>
      </w:r>
      <w:r w:rsidRPr="00862C0A">
        <w:rPr>
          <w:rtl/>
        </w:rPr>
        <w:t xml:space="preserve"> </w:t>
      </w:r>
      <w:r w:rsidRPr="00862C0A">
        <w:rPr>
          <w:rFonts w:hint="cs"/>
          <w:rtl/>
        </w:rPr>
        <w:t>הפוליסה</w:t>
      </w:r>
      <w:r w:rsidRPr="00862C0A">
        <w:rPr>
          <w:rtl/>
        </w:rPr>
        <w:t xml:space="preserve"> </w:t>
      </w:r>
      <w:r w:rsidRPr="00862C0A">
        <w:rPr>
          <w:rFonts w:hint="cs"/>
          <w:rtl/>
        </w:rPr>
        <w:t>יורחב</w:t>
      </w:r>
      <w:r w:rsidRPr="00862C0A">
        <w:rPr>
          <w:rtl/>
        </w:rPr>
        <w:t xml:space="preserve"> </w:t>
      </w:r>
      <w:r w:rsidRPr="00862C0A">
        <w:rPr>
          <w:rFonts w:hint="cs"/>
          <w:rtl/>
        </w:rPr>
        <w:t>לשפות</w:t>
      </w:r>
      <w:r w:rsidRPr="00862C0A">
        <w:rPr>
          <w:rtl/>
        </w:rPr>
        <w:t xml:space="preserve"> </w:t>
      </w:r>
      <w:r w:rsidRPr="00862C0A">
        <w:rPr>
          <w:rFonts w:hint="cs"/>
          <w:rtl/>
        </w:rPr>
        <w:t>את</w:t>
      </w:r>
      <w:r w:rsidRPr="00862C0A">
        <w:rPr>
          <w:rtl/>
        </w:rPr>
        <w:t xml:space="preserve"> </w:t>
      </w:r>
      <w:r w:rsidRPr="00862C0A">
        <w:rPr>
          <w:rFonts w:hint="cs"/>
          <w:rtl/>
        </w:rPr>
        <w:t>מדינת</w:t>
      </w:r>
      <w:r w:rsidRPr="00862C0A">
        <w:rPr>
          <w:rtl/>
        </w:rPr>
        <w:t xml:space="preserve"> </w:t>
      </w:r>
      <w:r w:rsidRPr="00862C0A">
        <w:rPr>
          <w:rFonts w:hint="cs"/>
          <w:rtl/>
        </w:rPr>
        <w:t>ישראל</w:t>
      </w:r>
      <w:r w:rsidRPr="00862C0A">
        <w:rPr>
          <w:rtl/>
        </w:rPr>
        <w:t xml:space="preserve"> </w:t>
      </w:r>
      <w:r>
        <w:rPr>
          <w:rFonts w:hint="cs"/>
          <w:rtl/>
        </w:rPr>
        <w:t xml:space="preserve">- </w:t>
      </w:r>
      <w:r w:rsidRPr="00862C0A">
        <w:rPr>
          <w:rFonts w:hint="cs"/>
          <w:rtl/>
        </w:rPr>
        <w:t>משרד</w:t>
      </w:r>
      <w:r w:rsidRPr="00862C0A">
        <w:rPr>
          <w:rtl/>
        </w:rPr>
        <w:t xml:space="preserve"> </w:t>
      </w:r>
      <w:r w:rsidRPr="00862C0A">
        <w:rPr>
          <w:rFonts w:hint="cs"/>
          <w:rtl/>
        </w:rPr>
        <w:t>החקלאות</w:t>
      </w:r>
      <w:r w:rsidRPr="00862C0A">
        <w:rPr>
          <w:rtl/>
        </w:rPr>
        <w:t xml:space="preserve"> </w:t>
      </w:r>
      <w:r w:rsidRPr="00862C0A">
        <w:rPr>
          <w:rFonts w:hint="cs"/>
          <w:rtl/>
        </w:rPr>
        <w:t>ופיתוח</w:t>
      </w:r>
      <w:r w:rsidRPr="00862C0A">
        <w:rPr>
          <w:rtl/>
        </w:rPr>
        <w:t xml:space="preserve"> </w:t>
      </w:r>
      <w:r w:rsidRPr="00862C0A">
        <w:rPr>
          <w:rFonts w:hint="cs"/>
          <w:rtl/>
        </w:rPr>
        <w:t>הכפר</w:t>
      </w:r>
      <w:r>
        <w:rPr>
          <w:rFonts w:hint="cs"/>
          <w:rtl/>
        </w:rPr>
        <w:t xml:space="preserve"> </w:t>
      </w:r>
      <w:r w:rsidRPr="00862C0A">
        <w:rPr>
          <w:rFonts w:hint="cs"/>
          <w:rtl/>
        </w:rPr>
        <w:t>ככל</w:t>
      </w:r>
      <w:r w:rsidRPr="00862C0A">
        <w:rPr>
          <w:rtl/>
        </w:rPr>
        <w:t xml:space="preserve"> </w:t>
      </w:r>
      <w:r w:rsidRPr="00862C0A">
        <w:rPr>
          <w:rFonts w:hint="cs"/>
          <w:rtl/>
        </w:rPr>
        <w:t>שייחשבו</w:t>
      </w:r>
      <w:r w:rsidRPr="00862C0A">
        <w:rPr>
          <w:rtl/>
        </w:rPr>
        <w:t xml:space="preserve"> </w:t>
      </w:r>
      <w:r>
        <w:rPr>
          <w:rFonts w:hint="cs"/>
          <w:rtl/>
        </w:rPr>
        <w:t xml:space="preserve"> </w:t>
      </w:r>
      <w:r>
        <w:rPr>
          <w:rtl/>
        </w:rPr>
        <w:br/>
      </w:r>
      <w:r>
        <w:rPr>
          <w:rFonts w:hint="cs"/>
          <w:rtl/>
        </w:rPr>
        <w:t xml:space="preserve">     </w:t>
      </w:r>
      <w:r w:rsidRPr="00862C0A">
        <w:rPr>
          <w:rFonts w:hint="cs"/>
          <w:rtl/>
        </w:rPr>
        <w:t>אחראים</w:t>
      </w:r>
      <w:r w:rsidRPr="00862C0A">
        <w:rPr>
          <w:rtl/>
        </w:rPr>
        <w:t xml:space="preserve"> </w:t>
      </w:r>
      <w:r w:rsidRPr="00862C0A">
        <w:rPr>
          <w:rFonts w:hint="cs"/>
          <w:rtl/>
        </w:rPr>
        <w:t>למעשי</w:t>
      </w:r>
      <w:r w:rsidRPr="00862C0A">
        <w:rPr>
          <w:rtl/>
        </w:rPr>
        <w:t xml:space="preserve"> </w:t>
      </w:r>
      <w:r w:rsidRPr="00862C0A">
        <w:rPr>
          <w:rFonts w:hint="cs"/>
          <w:rtl/>
        </w:rPr>
        <w:t>ו</w:t>
      </w:r>
      <w:r w:rsidRPr="00862C0A">
        <w:rPr>
          <w:rtl/>
        </w:rPr>
        <w:t>/</w:t>
      </w:r>
      <w:r w:rsidRPr="00862C0A">
        <w:rPr>
          <w:rFonts w:hint="cs"/>
          <w:rtl/>
        </w:rPr>
        <w:t>או</w:t>
      </w:r>
      <w:r w:rsidRPr="00862C0A">
        <w:rPr>
          <w:rtl/>
        </w:rPr>
        <w:t xml:space="preserve"> </w:t>
      </w:r>
      <w:r w:rsidRPr="00862C0A">
        <w:rPr>
          <w:rFonts w:hint="cs"/>
          <w:rtl/>
        </w:rPr>
        <w:t>מחדלי</w:t>
      </w:r>
      <w:r w:rsidRPr="00862C0A">
        <w:rPr>
          <w:rtl/>
        </w:rPr>
        <w:t xml:space="preserve"> </w:t>
      </w:r>
      <w:r w:rsidRPr="00862C0A">
        <w:rPr>
          <w:rFonts w:hint="cs"/>
          <w:rtl/>
        </w:rPr>
        <w:t>הספק</w:t>
      </w:r>
      <w:r w:rsidRPr="00862C0A">
        <w:rPr>
          <w:rtl/>
        </w:rPr>
        <w:t xml:space="preserve"> </w:t>
      </w:r>
      <w:r w:rsidRPr="005A1737">
        <w:rPr>
          <w:rFonts w:hint="cs"/>
          <w:rtl/>
        </w:rPr>
        <w:t>וכל</w:t>
      </w:r>
      <w:r w:rsidRPr="005A1737">
        <w:rPr>
          <w:rtl/>
        </w:rPr>
        <w:t xml:space="preserve"> </w:t>
      </w:r>
      <w:r w:rsidRPr="005A1737">
        <w:rPr>
          <w:rFonts w:hint="cs"/>
          <w:rtl/>
        </w:rPr>
        <w:t>הפועלים</w:t>
      </w:r>
      <w:r w:rsidRPr="005A1737">
        <w:rPr>
          <w:rtl/>
        </w:rPr>
        <w:t xml:space="preserve"> </w:t>
      </w:r>
      <w:r w:rsidRPr="005A1737">
        <w:rPr>
          <w:rFonts w:hint="cs"/>
          <w:rtl/>
        </w:rPr>
        <w:t>מטעמו</w:t>
      </w:r>
      <w:r w:rsidR="002A77E1">
        <w:rPr>
          <w:rFonts w:ascii="Calibri" w:eastAsia="Calibri" w:hAnsi="Calibri" w:hint="cs"/>
          <w:rtl/>
        </w:rPr>
        <w:t>.</w:t>
      </w:r>
    </w:p>
    <w:p w14:paraId="6576347D" w14:textId="77777777" w:rsidR="002A77E1" w:rsidRPr="002A77E1" w:rsidRDefault="002A77E1" w:rsidP="002A77E1">
      <w:pPr>
        <w:pStyle w:val="a2"/>
        <w:rPr>
          <w:rFonts w:eastAsia="Calibri"/>
          <w:rtl/>
        </w:rPr>
      </w:pPr>
    </w:p>
    <w:p w14:paraId="2C458CBE" w14:textId="19905F7C" w:rsidR="00410F9A" w:rsidRPr="00410F9A" w:rsidRDefault="002A77E1" w:rsidP="00410F9A">
      <w:pPr>
        <w:rPr>
          <w:rFonts w:ascii="Calibri" w:eastAsia="Calibri" w:hAnsi="Calibri"/>
          <w:color w:val="FF0000"/>
          <w:rtl/>
        </w:rPr>
      </w:pPr>
      <w:r>
        <w:rPr>
          <w:rFonts w:ascii="Calibri" w:eastAsia="Calibri" w:hAnsi="Calibri" w:hint="cs"/>
          <w:b/>
          <w:bCs/>
          <w:rtl/>
        </w:rPr>
        <w:t>4</w:t>
      </w:r>
      <w:r w:rsidR="00410F9A" w:rsidRPr="00410F9A">
        <w:rPr>
          <w:rFonts w:ascii="Calibri" w:eastAsia="Calibri" w:hAnsi="Calibri"/>
          <w:b/>
          <w:bCs/>
          <w:rtl/>
        </w:rPr>
        <w:t xml:space="preserve">.  </w:t>
      </w:r>
      <w:r w:rsidR="00410F9A" w:rsidRPr="00410F9A">
        <w:rPr>
          <w:rFonts w:ascii="Calibri" w:eastAsia="Calibri" w:hAnsi="Calibri" w:hint="cs"/>
          <w:b/>
          <w:bCs/>
          <w:u w:val="single"/>
          <w:rtl/>
        </w:rPr>
        <w:t>כללי</w:t>
      </w:r>
    </w:p>
    <w:p w14:paraId="25490007" w14:textId="77777777" w:rsidR="00410F9A" w:rsidRPr="00FC1A9B" w:rsidRDefault="00410F9A" w:rsidP="00410F9A">
      <w:pPr>
        <w:rPr>
          <w:rFonts w:ascii="Calibri" w:eastAsia="Calibri" w:hAnsi="Calibri"/>
          <w:rtl/>
        </w:rPr>
      </w:pPr>
      <w:r w:rsidRPr="00410F9A">
        <w:rPr>
          <w:rFonts w:ascii="Calibri" w:eastAsia="Calibri" w:hAnsi="Calibri"/>
          <w:rtl/>
        </w:rPr>
        <w:t xml:space="preserve">    </w:t>
      </w:r>
      <w:r w:rsidRPr="00FC1A9B">
        <w:rPr>
          <w:rFonts w:ascii="Calibri" w:eastAsia="Calibri" w:hAnsi="Calibri" w:hint="cs"/>
          <w:rtl/>
        </w:rPr>
        <w:t>בכל</w:t>
      </w:r>
      <w:r w:rsidRPr="00FC1A9B">
        <w:rPr>
          <w:rFonts w:ascii="Calibri" w:eastAsia="Calibri" w:hAnsi="Calibri"/>
          <w:rtl/>
        </w:rPr>
        <w:t xml:space="preserve"> </w:t>
      </w:r>
      <w:r w:rsidRPr="00FC1A9B">
        <w:rPr>
          <w:rFonts w:ascii="Calibri" w:eastAsia="Calibri" w:hAnsi="Calibri" w:hint="cs"/>
          <w:rtl/>
        </w:rPr>
        <w:t>פוליסות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הנדרשות</w:t>
      </w:r>
      <w:r w:rsidRPr="00FC1A9B">
        <w:rPr>
          <w:rFonts w:ascii="Calibri" w:eastAsia="Calibri" w:hAnsi="Calibri"/>
          <w:rtl/>
        </w:rPr>
        <w:t xml:space="preserve"> </w:t>
      </w:r>
      <w:r w:rsidRPr="00FC1A9B">
        <w:rPr>
          <w:rFonts w:ascii="Calibri" w:eastAsia="Calibri" w:hAnsi="Calibri" w:hint="cs"/>
          <w:rtl/>
        </w:rPr>
        <w:t>יכללו</w:t>
      </w:r>
      <w:r w:rsidRPr="00FC1A9B">
        <w:rPr>
          <w:rFonts w:ascii="Calibri" w:eastAsia="Calibri" w:hAnsi="Calibri"/>
          <w:rtl/>
        </w:rPr>
        <w:t xml:space="preserve"> </w:t>
      </w:r>
      <w:r w:rsidRPr="00FC1A9B">
        <w:rPr>
          <w:rFonts w:ascii="Calibri" w:eastAsia="Calibri" w:hAnsi="Calibri" w:hint="cs"/>
          <w:rtl/>
        </w:rPr>
        <w:t>התנאים</w:t>
      </w:r>
      <w:r w:rsidRPr="00FC1A9B">
        <w:rPr>
          <w:rFonts w:ascii="Calibri" w:eastAsia="Calibri" w:hAnsi="Calibri"/>
          <w:rtl/>
        </w:rPr>
        <w:t xml:space="preserve"> </w:t>
      </w:r>
      <w:r w:rsidRPr="00FC1A9B">
        <w:rPr>
          <w:rFonts w:ascii="Calibri" w:eastAsia="Calibri" w:hAnsi="Calibri" w:hint="cs"/>
          <w:rtl/>
        </w:rPr>
        <w:t>הבאים</w:t>
      </w:r>
      <w:r w:rsidRPr="00FC1A9B">
        <w:rPr>
          <w:rFonts w:ascii="Calibri" w:eastAsia="Calibri" w:hAnsi="Calibri"/>
          <w:rtl/>
        </w:rPr>
        <w:t>:-</w:t>
      </w:r>
    </w:p>
    <w:p w14:paraId="0A1337E5" w14:textId="2D5A3AEF"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א</w:t>
      </w:r>
      <w:r w:rsidRPr="00FC1A9B">
        <w:rPr>
          <w:rFonts w:ascii="Calibri" w:eastAsia="Calibri" w:hAnsi="Calibri"/>
          <w:rtl/>
        </w:rPr>
        <w:t xml:space="preserve">. </w:t>
      </w:r>
      <w:r w:rsidRPr="00FC1A9B">
        <w:rPr>
          <w:rFonts w:ascii="Calibri" w:eastAsia="Calibri" w:hAnsi="Calibri" w:hint="cs"/>
          <w:rtl/>
        </w:rPr>
        <w:t>לשם</w:t>
      </w:r>
      <w:r w:rsidRPr="00FC1A9B">
        <w:rPr>
          <w:rFonts w:ascii="Calibri" w:eastAsia="Calibri" w:hAnsi="Calibri"/>
          <w:rtl/>
        </w:rPr>
        <w:t xml:space="preserve"> </w:t>
      </w:r>
      <w:r w:rsidRPr="00FC1A9B">
        <w:rPr>
          <w:rFonts w:ascii="Calibri" w:eastAsia="Calibri" w:hAnsi="Calibri" w:hint="cs"/>
          <w:rtl/>
        </w:rPr>
        <w:t>המבוטח</w:t>
      </w:r>
      <w:r w:rsidRPr="00FC1A9B">
        <w:rPr>
          <w:rFonts w:ascii="Calibri" w:eastAsia="Calibri" w:hAnsi="Calibri"/>
          <w:rtl/>
        </w:rPr>
        <w:t xml:space="preserve"> </w:t>
      </w:r>
      <w:r w:rsidRPr="00FC1A9B">
        <w:rPr>
          <w:rFonts w:ascii="Calibri" w:eastAsia="Calibri" w:hAnsi="Calibri" w:hint="cs"/>
          <w:rtl/>
        </w:rPr>
        <w:t>יתווספו</w:t>
      </w:r>
      <w:r w:rsidRPr="00FC1A9B">
        <w:rPr>
          <w:rFonts w:ascii="Calibri" w:eastAsia="Calibri" w:hAnsi="Calibri"/>
          <w:rtl/>
        </w:rPr>
        <w:t xml:space="preserve"> </w:t>
      </w:r>
      <w:r w:rsidRPr="00FC1A9B">
        <w:rPr>
          <w:rFonts w:ascii="Calibri" w:eastAsia="Calibri" w:hAnsi="Calibri" w:hint="cs"/>
          <w:rtl/>
        </w:rPr>
        <w:t>כמבוטחים</w:t>
      </w:r>
      <w:r w:rsidRPr="00FC1A9B">
        <w:rPr>
          <w:rFonts w:ascii="Calibri" w:eastAsia="Calibri" w:hAnsi="Calibri"/>
          <w:rtl/>
        </w:rPr>
        <w:t xml:space="preserve"> </w:t>
      </w:r>
      <w:r w:rsidRPr="00FC1A9B">
        <w:rPr>
          <w:rFonts w:ascii="Calibri" w:eastAsia="Calibri" w:hAnsi="Calibri" w:hint="cs"/>
          <w:rtl/>
        </w:rPr>
        <w:t>נוספים</w:t>
      </w:r>
      <w:r w:rsidRPr="00FC1A9B">
        <w:rPr>
          <w:rFonts w:ascii="Calibri" w:eastAsia="Calibri" w:hAnsi="Calibri"/>
          <w:rtl/>
        </w:rPr>
        <w:t xml:space="preserve">: </w:t>
      </w:r>
      <w:r w:rsidRPr="00FC1A9B">
        <w:rPr>
          <w:rFonts w:ascii="Calibri" w:eastAsia="Calibri" w:hAnsi="Calibri" w:hint="cs"/>
          <w:b/>
          <w:bCs/>
          <w:rtl/>
        </w:rPr>
        <w:t>מדינת</w:t>
      </w:r>
      <w:r w:rsidRPr="00FC1A9B">
        <w:rPr>
          <w:rFonts w:ascii="Calibri" w:eastAsia="Calibri" w:hAnsi="Calibri"/>
          <w:b/>
          <w:bCs/>
          <w:rtl/>
        </w:rPr>
        <w:t xml:space="preserve"> </w:t>
      </w:r>
      <w:r w:rsidRPr="00FC1A9B">
        <w:rPr>
          <w:rFonts w:ascii="Calibri" w:eastAsia="Calibri" w:hAnsi="Calibri" w:hint="cs"/>
          <w:b/>
          <w:bCs/>
          <w:rtl/>
        </w:rPr>
        <w:t>ישראל</w:t>
      </w:r>
      <w:r w:rsidRPr="00FC1A9B">
        <w:rPr>
          <w:rFonts w:ascii="Calibri" w:eastAsia="Calibri" w:hAnsi="Calibri"/>
          <w:b/>
          <w:bCs/>
          <w:rtl/>
        </w:rPr>
        <w:t xml:space="preserve"> – </w:t>
      </w:r>
      <w:r w:rsidRPr="00FC1A9B">
        <w:rPr>
          <w:rFonts w:ascii="Calibri" w:eastAsia="Calibri" w:hAnsi="Calibri" w:hint="cs"/>
          <w:b/>
          <w:bCs/>
          <w:rtl/>
        </w:rPr>
        <w:t>משרד</w:t>
      </w:r>
      <w:r w:rsidRPr="00FC1A9B">
        <w:rPr>
          <w:rFonts w:ascii="Calibri" w:eastAsia="Calibri" w:hAnsi="Calibri"/>
          <w:b/>
          <w:bCs/>
          <w:rtl/>
        </w:rPr>
        <w:t xml:space="preserve"> </w:t>
      </w:r>
      <w:r w:rsidRPr="00FC1A9B">
        <w:rPr>
          <w:rFonts w:ascii="Calibri" w:eastAsia="Calibri" w:hAnsi="Calibri" w:hint="cs"/>
          <w:b/>
          <w:bCs/>
          <w:rtl/>
        </w:rPr>
        <w:t>החקלאות</w:t>
      </w:r>
      <w:r w:rsidRPr="00FC1A9B">
        <w:rPr>
          <w:rFonts w:ascii="Calibri" w:eastAsia="Calibri" w:hAnsi="Calibri"/>
          <w:b/>
          <w:bCs/>
          <w:rtl/>
        </w:rPr>
        <w:t xml:space="preserve"> </w:t>
      </w:r>
      <w:r w:rsidRPr="00FC1A9B">
        <w:rPr>
          <w:rFonts w:ascii="Calibri" w:eastAsia="Calibri" w:hAnsi="Calibri" w:hint="cs"/>
          <w:b/>
          <w:bCs/>
          <w:rtl/>
        </w:rPr>
        <w:t>פיתוח</w:t>
      </w:r>
      <w:r w:rsidRPr="00FC1A9B">
        <w:rPr>
          <w:rFonts w:ascii="Calibri" w:eastAsia="Calibri" w:hAnsi="Calibri"/>
          <w:b/>
          <w:bCs/>
          <w:rtl/>
        </w:rPr>
        <w:t xml:space="preserve"> </w:t>
      </w:r>
      <w:r w:rsidRPr="00FC1A9B">
        <w:rPr>
          <w:rFonts w:ascii="Calibri" w:eastAsia="Calibri" w:hAnsi="Calibri" w:hint="cs"/>
          <w:b/>
          <w:bCs/>
          <w:rtl/>
        </w:rPr>
        <w:t>הכפר</w:t>
      </w:r>
      <w:r w:rsidRPr="00FC1A9B">
        <w:rPr>
          <w:rFonts w:ascii="Calibri" w:eastAsia="Calibri" w:hAnsi="Calibri"/>
          <w:rtl/>
        </w:rPr>
        <w:t xml:space="preserve">, </w:t>
      </w:r>
      <w:r w:rsidRPr="00FC1A9B">
        <w:rPr>
          <w:rFonts w:ascii="Calibri" w:eastAsia="Calibri" w:hAnsi="Calibri" w:hint="cs"/>
          <w:rtl/>
        </w:rPr>
        <w:t>בכפוף</w:t>
      </w:r>
      <w:r w:rsidRPr="00FC1A9B">
        <w:rPr>
          <w:rFonts w:ascii="Calibri" w:eastAsia="Calibri" w:hAnsi="Calibri"/>
          <w:rtl/>
        </w:rPr>
        <w:t xml:space="preserve"> </w:t>
      </w:r>
      <w:r w:rsidRPr="00FC1A9B">
        <w:rPr>
          <w:rFonts w:ascii="Calibri" w:eastAsia="Calibri" w:hAnsi="Calibri" w:hint="cs"/>
          <w:rtl/>
        </w:rPr>
        <w:t>להרחבי</w:t>
      </w:r>
      <w:r w:rsidRPr="00FC1A9B">
        <w:rPr>
          <w:rFonts w:ascii="Calibri" w:eastAsia="Calibri" w:hAnsi="Calibri"/>
          <w:rtl/>
        </w:rPr>
        <w:t xml:space="preserve"> </w:t>
      </w:r>
      <w:r w:rsidRPr="00FC1A9B">
        <w:rPr>
          <w:rFonts w:ascii="Calibri" w:eastAsia="Calibri" w:hAnsi="Calibri" w:hint="cs"/>
          <w:rtl/>
        </w:rPr>
        <w:t xml:space="preserve">  </w:t>
      </w:r>
      <w:r w:rsidRPr="00FC1A9B">
        <w:rPr>
          <w:rFonts w:ascii="Calibri" w:eastAsia="Calibri" w:hAnsi="Calibri"/>
          <w:rtl/>
        </w:rPr>
        <w:br/>
      </w:r>
      <w:r w:rsidRPr="00FC1A9B">
        <w:rPr>
          <w:rFonts w:ascii="Calibri" w:eastAsia="Calibri" w:hAnsi="Calibri" w:hint="cs"/>
          <w:rtl/>
        </w:rPr>
        <w:t xml:space="preserve">          השיפוי</w:t>
      </w:r>
      <w:r w:rsidRPr="00FC1A9B">
        <w:rPr>
          <w:rFonts w:ascii="Calibri" w:eastAsia="Calibri" w:hAnsi="Calibri"/>
          <w:rtl/>
        </w:rPr>
        <w:t xml:space="preserve"> </w:t>
      </w:r>
      <w:r w:rsidRPr="00FC1A9B">
        <w:rPr>
          <w:rFonts w:ascii="Calibri" w:eastAsia="Calibri" w:hAnsi="Calibri" w:hint="cs"/>
          <w:rtl/>
        </w:rPr>
        <w:t>לעיל</w:t>
      </w:r>
      <w:r w:rsidRPr="00FC1A9B">
        <w:rPr>
          <w:rFonts w:ascii="Calibri" w:eastAsia="Calibri" w:hAnsi="Calibri"/>
          <w:rtl/>
        </w:rPr>
        <w:t xml:space="preserve">;                                   </w:t>
      </w:r>
    </w:p>
    <w:p w14:paraId="04D19535" w14:textId="4204B666"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ב</w:t>
      </w:r>
      <w:r w:rsidRPr="00FC1A9B">
        <w:rPr>
          <w:rFonts w:ascii="Calibri" w:eastAsia="Calibri" w:hAnsi="Calibri"/>
          <w:rtl/>
        </w:rPr>
        <w:t xml:space="preserve">.  </w:t>
      </w:r>
      <w:r w:rsidRPr="00FC1A9B">
        <w:rPr>
          <w:rFonts w:ascii="Calibri" w:eastAsia="Calibri" w:hAnsi="Calibri" w:hint="cs"/>
          <w:rtl/>
        </w:rPr>
        <w:t>בכל</w:t>
      </w:r>
      <w:r w:rsidRPr="00FC1A9B">
        <w:rPr>
          <w:rFonts w:ascii="Calibri" w:eastAsia="Calibri" w:hAnsi="Calibri"/>
          <w:rtl/>
        </w:rPr>
        <w:t xml:space="preserve"> </w:t>
      </w:r>
      <w:r w:rsidRPr="00FC1A9B">
        <w:rPr>
          <w:rFonts w:ascii="Calibri" w:eastAsia="Calibri" w:hAnsi="Calibri" w:hint="cs"/>
          <w:rtl/>
        </w:rPr>
        <w:t>מקרה</w:t>
      </w:r>
      <w:r w:rsidRPr="00FC1A9B">
        <w:rPr>
          <w:rFonts w:ascii="Calibri" w:eastAsia="Calibri" w:hAnsi="Calibri"/>
          <w:rtl/>
        </w:rPr>
        <w:t xml:space="preserve"> </w:t>
      </w:r>
      <w:r w:rsidRPr="00FC1A9B">
        <w:rPr>
          <w:rFonts w:ascii="Calibri" w:eastAsia="Calibri" w:hAnsi="Calibri" w:hint="cs"/>
          <w:rtl/>
        </w:rPr>
        <w:t>של</w:t>
      </w:r>
      <w:r w:rsidRPr="00FC1A9B">
        <w:rPr>
          <w:rFonts w:ascii="Calibri" w:eastAsia="Calibri" w:hAnsi="Calibri"/>
          <w:rtl/>
        </w:rPr>
        <w:t xml:space="preserve"> </w:t>
      </w:r>
      <w:r w:rsidRPr="00FC1A9B">
        <w:rPr>
          <w:rFonts w:ascii="Calibri" w:eastAsia="Calibri" w:hAnsi="Calibri" w:hint="cs"/>
          <w:rtl/>
        </w:rPr>
        <w:t>צמצום</w:t>
      </w:r>
      <w:r w:rsidRPr="00FC1A9B">
        <w:rPr>
          <w:rFonts w:ascii="Calibri" w:eastAsia="Calibri" w:hAnsi="Calibri"/>
          <w:rtl/>
        </w:rPr>
        <w:t xml:space="preserve"> </w:t>
      </w:r>
      <w:r w:rsidRPr="00FC1A9B">
        <w:rPr>
          <w:rFonts w:ascii="Calibri" w:eastAsia="Calibri" w:hAnsi="Calibri" w:hint="cs"/>
          <w:rtl/>
        </w:rPr>
        <w:t>או</w:t>
      </w:r>
      <w:r w:rsidRPr="00FC1A9B">
        <w:rPr>
          <w:rFonts w:ascii="Calibri" w:eastAsia="Calibri" w:hAnsi="Calibri"/>
          <w:rtl/>
        </w:rPr>
        <w:t xml:space="preserve"> </w:t>
      </w:r>
      <w:r w:rsidRPr="00FC1A9B">
        <w:rPr>
          <w:rFonts w:ascii="Calibri" w:eastAsia="Calibri" w:hAnsi="Calibri" w:hint="cs"/>
          <w:rtl/>
        </w:rPr>
        <w:t>ביטול</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ע</w:t>
      </w:r>
      <w:r w:rsidRPr="00FC1A9B">
        <w:rPr>
          <w:rFonts w:ascii="Calibri" w:eastAsia="Calibri" w:hAnsi="Calibri"/>
          <w:rtl/>
        </w:rPr>
        <w:t>"</w:t>
      </w:r>
      <w:r w:rsidRPr="00FC1A9B">
        <w:rPr>
          <w:rFonts w:ascii="Calibri" w:eastAsia="Calibri" w:hAnsi="Calibri" w:hint="cs"/>
          <w:rtl/>
        </w:rPr>
        <w:t>י</w:t>
      </w:r>
      <w:r w:rsidRPr="00FC1A9B">
        <w:rPr>
          <w:rFonts w:ascii="Calibri" w:eastAsia="Calibri" w:hAnsi="Calibri"/>
          <w:rtl/>
        </w:rPr>
        <w:t xml:space="preserve"> </w:t>
      </w:r>
      <w:r w:rsidRPr="00FC1A9B">
        <w:rPr>
          <w:rFonts w:ascii="Calibri" w:eastAsia="Calibri" w:hAnsi="Calibri" w:hint="cs"/>
          <w:rtl/>
        </w:rPr>
        <w:t>אחד</w:t>
      </w:r>
      <w:r w:rsidRPr="00FC1A9B">
        <w:rPr>
          <w:rFonts w:ascii="Calibri" w:eastAsia="Calibri" w:hAnsi="Calibri"/>
          <w:rtl/>
        </w:rPr>
        <w:t xml:space="preserve"> </w:t>
      </w:r>
      <w:r w:rsidRPr="00FC1A9B">
        <w:rPr>
          <w:rFonts w:ascii="Calibri" w:eastAsia="Calibri" w:hAnsi="Calibri" w:hint="cs"/>
          <w:rtl/>
        </w:rPr>
        <w:t>הצדדים</w:t>
      </w:r>
      <w:r w:rsidRPr="00FC1A9B">
        <w:rPr>
          <w:rFonts w:ascii="Calibri" w:eastAsia="Calibri" w:hAnsi="Calibri"/>
          <w:rtl/>
        </w:rPr>
        <w:t xml:space="preserve"> </w:t>
      </w:r>
      <w:r w:rsidRPr="00FC1A9B">
        <w:rPr>
          <w:rFonts w:ascii="Calibri" w:eastAsia="Calibri" w:hAnsi="Calibri" w:hint="cs"/>
          <w:rtl/>
        </w:rPr>
        <w:t>לא</w:t>
      </w:r>
      <w:r w:rsidRPr="00FC1A9B">
        <w:rPr>
          <w:rFonts w:ascii="Calibri" w:eastAsia="Calibri" w:hAnsi="Calibri"/>
          <w:rtl/>
        </w:rPr>
        <w:t xml:space="preserve"> </w:t>
      </w:r>
      <w:r w:rsidRPr="00FC1A9B">
        <w:rPr>
          <w:rFonts w:ascii="Calibri" w:eastAsia="Calibri" w:hAnsi="Calibri" w:hint="cs"/>
          <w:rtl/>
        </w:rPr>
        <w:t>יהיה</w:t>
      </w:r>
      <w:r w:rsidRPr="00FC1A9B">
        <w:rPr>
          <w:rFonts w:ascii="Calibri" w:eastAsia="Calibri" w:hAnsi="Calibri"/>
          <w:rtl/>
        </w:rPr>
        <w:t xml:space="preserve"> </w:t>
      </w:r>
      <w:r w:rsidRPr="00FC1A9B">
        <w:rPr>
          <w:rFonts w:ascii="Calibri" w:eastAsia="Calibri" w:hAnsi="Calibri" w:hint="cs"/>
          <w:rtl/>
        </w:rPr>
        <w:t>להם</w:t>
      </w:r>
      <w:r w:rsidRPr="00FC1A9B">
        <w:rPr>
          <w:rFonts w:ascii="Calibri" w:eastAsia="Calibri" w:hAnsi="Calibri"/>
          <w:rtl/>
        </w:rPr>
        <w:t xml:space="preserve"> </w:t>
      </w:r>
      <w:r w:rsidRPr="00FC1A9B">
        <w:rPr>
          <w:rFonts w:ascii="Calibri" w:eastAsia="Calibri" w:hAnsi="Calibri" w:hint="cs"/>
          <w:rtl/>
        </w:rPr>
        <w:t>כל</w:t>
      </w:r>
      <w:r w:rsidRPr="00FC1A9B">
        <w:rPr>
          <w:rFonts w:ascii="Calibri" w:eastAsia="Calibri" w:hAnsi="Calibri"/>
          <w:rtl/>
        </w:rPr>
        <w:t xml:space="preserve"> </w:t>
      </w:r>
      <w:r w:rsidRPr="00FC1A9B">
        <w:rPr>
          <w:rFonts w:ascii="Calibri" w:eastAsia="Calibri" w:hAnsi="Calibri" w:hint="cs"/>
          <w:rtl/>
        </w:rPr>
        <w:t>תוקף</w:t>
      </w:r>
      <w:r w:rsidRPr="00FC1A9B">
        <w:rPr>
          <w:rFonts w:ascii="Calibri" w:eastAsia="Calibri" w:hAnsi="Calibri"/>
          <w:rtl/>
        </w:rPr>
        <w:t xml:space="preserve"> </w:t>
      </w:r>
      <w:r w:rsidRPr="00FC1A9B">
        <w:rPr>
          <w:rFonts w:ascii="Calibri" w:eastAsia="Calibri" w:hAnsi="Calibri" w:hint="cs"/>
          <w:rtl/>
        </w:rPr>
        <w:t>אלא</w:t>
      </w:r>
      <w:r w:rsidRPr="00FC1A9B">
        <w:rPr>
          <w:rFonts w:ascii="Calibri" w:eastAsia="Calibri" w:hAnsi="Calibri"/>
          <w:rtl/>
        </w:rPr>
        <w:t xml:space="preserve">, </w:t>
      </w:r>
      <w:r w:rsidRPr="00FC1A9B">
        <w:rPr>
          <w:rFonts w:ascii="Calibri" w:eastAsia="Calibri" w:hAnsi="Calibri" w:hint="cs"/>
          <w:rtl/>
        </w:rPr>
        <w:t>אם</w:t>
      </w:r>
      <w:r w:rsidRPr="00FC1A9B">
        <w:rPr>
          <w:rFonts w:ascii="Calibri" w:eastAsia="Calibri" w:hAnsi="Calibri"/>
          <w:rtl/>
        </w:rPr>
        <w:t xml:space="preserve"> </w:t>
      </w:r>
      <w:r w:rsidRPr="00FC1A9B">
        <w:rPr>
          <w:rFonts w:ascii="Calibri" w:eastAsia="Calibri" w:hAnsi="Calibri" w:hint="cs"/>
          <w:rtl/>
        </w:rPr>
        <w:t>ניתנה</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כך</w:t>
      </w:r>
      <w:r w:rsidRPr="00FC1A9B">
        <w:rPr>
          <w:rFonts w:ascii="Calibri" w:eastAsia="Calibri" w:hAnsi="Calibri"/>
          <w:rtl/>
        </w:rPr>
        <w:t xml:space="preserve"> </w:t>
      </w:r>
      <w:r w:rsidRPr="00FC1A9B">
        <w:rPr>
          <w:rFonts w:ascii="Calibri" w:eastAsia="Calibri" w:hAnsi="Calibri" w:hint="cs"/>
          <w:rtl/>
        </w:rPr>
        <w:t xml:space="preserve"> </w:t>
      </w:r>
      <w:r w:rsidRPr="00FC1A9B">
        <w:rPr>
          <w:rFonts w:ascii="Calibri" w:eastAsia="Calibri" w:hAnsi="Calibri"/>
          <w:rtl/>
        </w:rPr>
        <w:br/>
      </w:r>
      <w:r w:rsidRPr="00FC1A9B">
        <w:rPr>
          <w:rFonts w:ascii="Calibri" w:eastAsia="Calibri" w:hAnsi="Calibri" w:hint="cs"/>
          <w:rtl/>
        </w:rPr>
        <w:t xml:space="preserve">          הודעה</w:t>
      </w:r>
      <w:r w:rsidRPr="00FC1A9B">
        <w:rPr>
          <w:rFonts w:ascii="Calibri" w:eastAsia="Calibri" w:hAnsi="Calibri"/>
          <w:rtl/>
        </w:rPr>
        <w:t xml:space="preserve"> </w:t>
      </w:r>
      <w:r w:rsidRPr="00FC1A9B">
        <w:rPr>
          <w:rFonts w:ascii="Calibri" w:eastAsia="Calibri" w:hAnsi="Calibri" w:hint="cs"/>
          <w:rtl/>
        </w:rPr>
        <w:t>מוקדמת</w:t>
      </w:r>
      <w:r w:rsidRPr="00FC1A9B">
        <w:rPr>
          <w:rFonts w:ascii="Calibri" w:eastAsia="Calibri" w:hAnsi="Calibri"/>
          <w:rtl/>
        </w:rPr>
        <w:t xml:space="preserve"> </w:t>
      </w:r>
      <w:r w:rsidRPr="00FC1A9B">
        <w:rPr>
          <w:rFonts w:ascii="Calibri" w:eastAsia="Calibri" w:hAnsi="Calibri" w:hint="cs"/>
          <w:rtl/>
        </w:rPr>
        <w:t>של</w:t>
      </w:r>
      <w:r w:rsidRPr="00FC1A9B">
        <w:rPr>
          <w:rFonts w:ascii="Calibri" w:eastAsia="Calibri" w:hAnsi="Calibri"/>
          <w:rtl/>
        </w:rPr>
        <w:t xml:space="preserve"> 60 </w:t>
      </w:r>
      <w:r w:rsidRPr="00FC1A9B">
        <w:rPr>
          <w:rFonts w:ascii="Calibri" w:eastAsia="Calibri" w:hAnsi="Calibri" w:hint="cs"/>
          <w:rtl/>
        </w:rPr>
        <w:t>יום</w:t>
      </w:r>
      <w:r w:rsidRPr="00FC1A9B">
        <w:rPr>
          <w:rFonts w:ascii="Calibri" w:eastAsia="Calibri" w:hAnsi="Calibri"/>
          <w:rtl/>
        </w:rPr>
        <w:t xml:space="preserve"> </w:t>
      </w:r>
      <w:r w:rsidRPr="00FC1A9B">
        <w:rPr>
          <w:rFonts w:ascii="Calibri" w:eastAsia="Calibri" w:hAnsi="Calibri" w:hint="cs"/>
          <w:rtl/>
        </w:rPr>
        <w:t>לפחות</w:t>
      </w:r>
      <w:r w:rsidRPr="00FC1A9B">
        <w:rPr>
          <w:rFonts w:ascii="Calibri" w:eastAsia="Calibri" w:hAnsi="Calibri"/>
          <w:rtl/>
        </w:rPr>
        <w:t xml:space="preserve"> </w:t>
      </w:r>
      <w:r w:rsidRPr="00FC1A9B">
        <w:rPr>
          <w:rFonts w:ascii="Calibri" w:eastAsia="Calibri" w:hAnsi="Calibri" w:hint="cs"/>
          <w:rtl/>
        </w:rPr>
        <w:t>במכתב</w:t>
      </w:r>
      <w:r w:rsidRPr="00FC1A9B">
        <w:rPr>
          <w:rFonts w:ascii="Calibri" w:eastAsia="Calibri" w:hAnsi="Calibri"/>
          <w:rtl/>
        </w:rPr>
        <w:t xml:space="preserve"> </w:t>
      </w:r>
      <w:r w:rsidRPr="00FC1A9B">
        <w:rPr>
          <w:rFonts w:ascii="Calibri" w:eastAsia="Calibri" w:hAnsi="Calibri" w:hint="cs"/>
          <w:rtl/>
        </w:rPr>
        <w:t>רשום</w:t>
      </w:r>
      <w:r w:rsidRPr="00FC1A9B">
        <w:rPr>
          <w:rFonts w:ascii="Calibri" w:eastAsia="Calibri" w:hAnsi="Calibri"/>
          <w:rtl/>
        </w:rPr>
        <w:t xml:space="preserve"> </w:t>
      </w:r>
      <w:r w:rsidRPr="00FC1A9B">
        <w:rPr>
          <w:rFonts w:ascii="Calibri" w:eastAsia="Calibri" w:hAnsi="Calibri" w:hint="cs"/>
          <w:rtl/>
        </w:rPr>
        <w:t>לחשב</w:t>
      </w:r>
      <w:r w:rsidRPr="00FC1A9B">
        <w:rPr>
          <w:rFonts w:ascii="Calibri" w:eastAsia="Calibri" w:hAnsi="Calibri"/>
          <w:rtl/>
        </w:rPr>
        <w:t xml:space="preserve"> </w:t>
      </w:r>
      <w:r w:rsidRPr="00FC1A9B">
        <w:rPr>
          <w:rFonts w:ascii="Calibri" w:eastAsia="Calibri" w:hAnsi="Calibri" w:hint="cs"/>
          <w:rtl/>
        </w:rPr>
        <w:t>משרד</w:t>
      </w:r>
      <w:r w:rsidRPr="00FC1A9B">
        <w:rPr>
          <w:rFonts w:ascii="Calibri" w:eastAsia="Calibri" w:hAnsi="Calibri"/>
          <w:rtl/>
        </w:rPr>
        <w:t xml:space="preserve"> </w:t>
      </w:r>
      <w:r w:rsidRPr="00FC1A9B">
        <w:rPr>
          <w:rFonts w:ascii="Calibri" w:eastAsia="Calibri" w:hAnsi="Calibri" w:hint="cs"/>
          <w:rtl/>
        </w:rPr>
        <w:t>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w:t>
      </w:r>
    </w:p>
    <w:p w14:paraId="7E65E489" w14:textId="33EF290A"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ג</w:t>
      </w:r>
      <w:r w:rsidRPr="00FC1A9B">
        <w:rPr>
          <w:rFonts w:ascii="Calibri" w:eastAsia="Calibri" w:hAnsi="Calibri"/>
          <w:rtl/>
        </w:rPr>
        <w:t xml:space="preserve">.  </w:t>
      </w:r>
      <w:r w:rsidRPr="00FC1A9B">
        <w:rPr>
          <w:rFonts w:ascii="Calibri" w:eastAsia="Calibri" w:hAnsi="Calibri" w:hint="cs"/>
          <w:rtl/>
        </w:rPr>
        <w:t>המבטח</w:t>
      </w:r>
      <w:r w:rsidRPr="00FC1A9B">
        <w:rPr>
          <w:rFonts w:ascii="Calibri" w:eastAsia="Calibri" w:hAnsi="Calibri"/>
          <w:rtl/>
        </w:rPr>
        <w:t xml:space="preserve"> </w:t>
      </w:r>
      <w:r w:rsidRPr="00FC1A9B">
        <w:rPr>
          <w:rFonts w:ascii="Calibri" w:eastAsia="Calibri" w:hAnsi="Calibri" w:hint="cs"/>
          <w:rtl/>
        </w:rPr>
        <w:t>מוותר</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כל</w:t>
      </w:r>
      <w:r w:rsidRPr="00FC1A9B">
        <w:rPr>
          <w:rFonts w:ascii="Calibri" w:eastAsia="Calibri" w:hAnsi="Calibri"/>
          <w:rtl/>
        </w:rPr>
        <w:t xml:space="preserve"> </w:t>
      </w:r>
      <w:r w:rsidRPr="00FC1A9B">
        <w:rPr>
          <w:rFonts w:ascii="Calibri" w:eastAsia="Calibri" w:hAnsi="Calibri" w:hint="cs"/>
          <w:rtl/>
        </w:rPr>
        <w:t>זכות</w:t>
      </w:r>
      <w:r w:rsidRPr="00FC1A9B">
        <w:rPr>
          <w:rFonts w:ascii="Calibri" w:eastAsia="Calibri" w:hAnsi="Calibri"/>
          <w:rtl/>
        </w:rPr>
        <w:t xml:space="preserve"> </w:t>
      </w:r>
      <w:r w:rsidRPr="00FC1A9B">
        <w:rPr>
          <w:rFonts w:ascii="Calibri" w:eastAsia="Calibri" w:hAnsi="Calibri" w:hint="cs"/>
          <w:rtl/>
        </w:rPr>
        <w:t>תחלוף</w:t>
      </w:r>
      <w:r w:rsidRPr="00FC1A9B">
        <w:rPr>
          <w:rFonts w:ascii="Calibri" w:eastAsia="Calibri" w:hAnsi="Calibri"/>
          <w:rtl/>
        </w:rPr>
        <w:t>/</w:t>
      </w:r>
      <w:r w:rsidRPr="00FC1A9B">
        <w:rPr>
          <w:rFonts w:ascii="Calibri" w:eastAsia="Calibri" w:hAnsi="Calibri" w:hint="cs"/>
          <w:rtl/>
        </w:rPr>
        <w:t>שיבוב</w:t>
      </w:r>
      <w:r w:rsidRPr="00FC1A9B">
        <w:rPr>
          <w:rFonts w:ascii="Calibri" w:eastAsia="Calibri" w:hAnsi="Calibri"/>
          <w:rtl/>
        </w:rPr>
        <w:t xml:space="preserve">, </w:t>
      </w:r>
      <w:r w:rsidRPr="00FC1A9B">
        <w:rPr>
          <w:rFonts w:ascii="Calibri" w:eastAsia="Calibri" w:hAnsi="Calibri" w:hint="cs"/>
          <w:rtl/>
        </w:rPr>
        <w:t>תביעה</w:t>
      </w:r>
      <w:r w:rsidRPr="00FC1A9B">
        <w:rPr>
          <w:rFonts w:ascii="Calibri" w:eastAsia="Calibri" w:hAnsi="Calibri"/>
          <w:rtl/>
        </w:rPr>
        <w:t xml:space="preserve">, </w:t>
      </w:r>
      <w:r w:rsidRPr="00FC1A9B">
        <w:rPr>
          <w:rFonts w:ascii="Calibri" w:eastAsia="Calibri" w:hAnsi="Calibri" w:hint="cs"/>
          <w:rtl/>
        </w:rPr>
        <w:t>השתתפות</w:t>
      </w:r>
      <w:r w:rsidRPr="00FC1A9B">
        <w:rPr>
          <w:rFonts w:ascii="Calibri" w:eastAsia="Calibri" w:hAnsi="Calibri"/>
          <w:rtl/>
        </w:rPr>
        <w:t xml:space="preserve"> </w:t>
      </w:r>
      <w:r w:rsidRPr="00FC1A9B">
        <w:rPr>
          <w:rFonts w:ascii="Calibri" w:eastAsia="Calibri" w:hAnsi="Calibri" w:hint="cs"/>
          <w:rtl/>
        </w:rPr>
        <w:t>או</w:t>
      </w:r>
      <w:r w:rsidRPr="00FC1A9B">
        <w:rPr>
          <w:rFonts w:ascii="Calibri" w:eastAsia="Calibri" w:hAnsi="Calibri"/>
          <w:rtl/>
        </w:rPr>
        <w:t xml:space="preserve"> </w:t>
      </w:r>
      <w:r w:rsidRPr="00FC1A9B">
        <w:rPr>
          <w:rFonts w:ascii="Calibri" w:eastAsia="Calibri" w:hAnsi="Calibri" w:hint="cs"/>
          <w:rtl/>
        </w:rPr>
        <w:t>חזרה</w:t>
      </w:r>
      <w:r w:rsidRPr="00FC1A9B">
        <w:rPr>
          <w:rFonts w:ascii="Calibri" w:eastAsia="Calibri" w:hAnsi="Calibri"/>
          <w:rtl/>
        </w:rPr>
        <w:t xml:space="preserve"> </w:t>
      </w:r>
      <w:r w:rsidRPr="00FC1A9B">
        <w:rPr>
          <w:rFonts w:ascii="Calibri" w:eastAsia="Calibri" w:hAnsi="Calibri" w:hint="cs"/>
          <w:rtl/>
        </w:rPr>
        <w:t>כלפי</w:t>
      </w:r>
      <w:r w:rsidRPr="00FC1A9B">
        <w:rPr>
          <w:rFonts w:ascii="Calibri" w:eastAsia="Calibri" w:hAnsi="Calibri"/>
          <w:rtl/>
        </w:rPr>
        <w:t xml:space="preserve"> </w:t>
      </w:r>
      <w:r w:rsidRPr="00FC1A9B">
        <w:rPr>
          <w:rFonts w:ascii="Calibri" w:eastAsia="Calibri" w:hAnsi="Calibri" w:hint="cs"/>
          <w:rtl/>
        </w:rPr>
        <w:t>מדינת</w:t>
      </w:r>
      <w:r w:rsidRPr="00FC1A9B">
        <w:rPr>
          <w:rFonts w:ascii="Calibri" w:eastAsia="Calibri" w:hAnsi="Calibri"/>
          <w:rtl/>
        </w:rPr>
        <w:t xml:space="preserve"> </w:t>
      </w:r>
      <w:r w:rsidRPr="00FC1A9B">
        <w:rPr>
          <w:rFonts w:ascii="Calibri" w:eastAsia="Calibri" w:hAnsi="Calibri" w:hint="cs"/>
          <w:rtl/>
        </w:rPr>
        <w:t>ישראל</w:t>
      </w:r>
      <w:r w:rsidRPr="00FC1A9B">
        <w:rPr>
          <w:rFonts w:ascii="Calibri" w:eastAsia="Calibri" w:hAnsi="Calibri"/>
          <w:rtl/>
        </w:rPr>
        <w:t xml:space="preserve"> - </w:t>
      </w:r>
      <w:r w:rsidRPr="00FC1A9B">
        <w:rPr>
          <w:rFonts w:ascii="Calibri" w:eastAsia="Calibri" w:hAnsi="Calibri" w:hint="cs"/>
          <w:rtl/>
        </w:rPr>
        <w:t>משרד</w:t>
      </w:r>
      <w:r w:rsidRPr="00FC1A9B">
        <w:rPr>
          <w:rFonts w:ascii="Calibri" w:eastAsia="Calibri" w:hAnsi="Calibri"/>
          <w:rtl/>
        </w:rPr>
        <w:t xml:space="preserve"> </w:t>
      </w:r>
      <w:r w:rsidRPr="00FC1A9B">
        <w:rPr>
          <w:rFonts w:ascii="Calibri" w:eastAsia="Calibri" w:hAnsi="Calibri" w:hint="cs"/>
          <w:rtl/>
        </w:rPr>
        <w:t xml:space="preserve"> </w:t>
      </w:r>
      <w:r w:rsidRPr="00FC1A9B">
        <w:rPr>
          <w:rFonts w:ascii="Calibri" w:eastAsia="Calibri" w:hAnsi="Calibri"/>
          <w:rtl/>
        </w:rPr>
        <w:br/>
      </w:r>
      <w:r w:rsidRPr="00FC1A9B">
        <w:rPr>
          <w:rFonts w:ascii="Calibri" w:eastAsia="Calibri" w:hAnsi="Calibri" w:hint="cs"/>
          <w:rtl/>
        </w:rPr>
        <w:t xml:space="preserve">           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ועובדיהם</w:t>
      </w:r>
      <w:r w:rsidRPr="00FC1A9B">
        <w:rPr>
          <w:rFonts w:ascii="Calibri" w:eastAsia="Calibri" w:hAnsi="Calibri"/>
          <w:rtl/>
        </w:rPr>
        <w:t xml:space="preserve">, </w:t>
      </w:r>
      <w:r w:rsidRPr="00FC1A9B">
        <w:rPr>
          <w:rFonts w:ascii="Calibri" w:eastAsia="Calibri" w:hAnsi="Calibri" w:hint="cs"/>
          <w:rtl/>
        </w:rPr>
        <w:t>ובלבד</w:t>
      </w:r>
      <w:r w:rsidRPr="00FC1A9B">
        <w:rPr>
          <w:rFonts w:ascii="Calibri" w:eastAsia="Calibri" w:hAnsi="Calibri"/>
          <w:rtl/>
        </w:rPr>
        <w:t xml:space="preserve"> </w:t>
      </w:r>
      <w:r w:rsidRPr="00FC1A9B">
        <w:rPr>
          <w:rFonts w:ascii="Calibri" w:eastAsia="Calibri" w:hAnsi="Calibri" w:hint="cs"/>
          <w:rtl/>
        </w:rPr>
        <w:t>שהויתור</w:t>
      </w:r>
      <w:r w:rsidRPr="00FC1A9B">
        <w:rPr>
          <w:rFonts w:ascii="Calibri" w:eastAsia="Calibri" w:hAnsi="Calibri"/>
          <w:rtl/>
        </w:rPr>
        <w:t xml:space="preserve"> </w:t>
      </w:r>
      <w:r w:rsidRPr="00FC1A9B">
        <w:rPr>
          <w:rFonts w:ascii="Calibri" w:eastAsia="Calibri" w:hAnsi="Calibri" w:hint="cs"/>
          <w:rtl/>
        </w:rPr>
        <w:t>לא</w:t>
      </w:r>
      <w:r w:rsidRPr="00FC1A9B">
        <w:rPr>
          <w:rFonts w:ascii="Calibri" w:eastAsia="Calibri" w:hAnsi="Calibri"/>
          <w:rtl/>
        </w:rPr>
        <w:t xml:space="preserve"> </w:t>
      </w:r>
      <w:r w:rsidRPr="00FC1A9B">
        <w:rPr>
          <w:rFonts w:ascii="Calibri" w:eastAsia="Calibri" w:hAnsi="Calibri" w:hint="cs"/>
          <w:rtl/>
        </w:rPr>
        <w:t>יחול</w:t>
      </w:r>
      <w:r w:rsidRPr="00FC1A9B">
        <w:rPr>
          <w:rFonts w:ascii="Calibri" w:eastAsia="Calibri" w:hAnsi="Calibri"/>
          <w:rtl/>
        </w:rPr>
        <w:t xml:space="preserve"> </w:t>
      </w:r>
      <w:r w:rsidRPr="00FC1A9B">
        <w:rPr>
          <w:rFonts w:ascii="Calibri" w:eastAsia="Calibri" w:hAnsi="Calibri" w:hint="cs"/>
          <w:rtl/>
        </w:rPr>
        <w:t>לטובת</w:t>
      </w:r>
      <w:r w:rsidRPr="00FC1A9B">
        <w:rPr>
          <w:rFonts w:ascii="Calibri" w:eastAsia="Calibri" w:hAnsi="Calibri"/>
          <w:rtl/>
        </w:rPr>
        <w:t xml:space="preserve"> </w:t>
      </w:r>
      <w:r w:rsidRPr="00FC1A9B">
        <w:rPr>
          <w:rFonts w:ascii="Calibri" w:eastAsia="Calibri" w:hAnsi="Calibri" w:hint="cs"/>
          <w:rtl/>
        </w:rPr>
        <w:t>אדם</w:t>
      </w:r>
      <w:r w:rsidRPr="00FC1A9B">
        <w:rPr>
          <w:rFonts w:ascii="Calibri" w:eastAsia="Calibri" w:hAnsi="Calibri"/>
          <w:rtl/>
        </w:rPr>
        <w:t xml:space="preserve"> </w:t>
      </w:r>
      <w:r w:rsidRPr="00FC1A9B">
        <w:rPr>
          <w:rFonts w:ascii="Calibri" w:eastAsia="Calibri" w:hAnsi="Calibri" w:hint="cs"/>
          <w:rtl/>
        </w:rPr>
        <w:t>שגרם לנזק</w:t>
      </w:r>
      <w:r w:rsidRPr="00FC1A9B">
        <w:rPr>
          <w:rFonts w:ascii="Calibri" w:eastAsia="Calibri" w:hAnsi="Calibri"/>
          <w:rtl/>
        </w:rPr>
        <w:t xml:space="preserve"> </w:t>
      </w:r>
      <w:r w:rsidRPr="00FC1A9B">
        <w:rPr>
          <w:rFonts w:ascii="Calibri" w:eastAsia="Calibri" w:hAnsi="Calibri" w:hint="cs"/>
          <w:rtl/>
        </w:rPr>
        <w:t>מתוך</w:t>
      </w:r>
      <w:r w:rsidRPr="00FC1A9B">
        <w:rPr>
          <w:rFonts w:ascii="Calibri" w:eastAsia="Calibri" w:hAnsi="Calibri"/>
          <w:rtl/>
        </w:rPr>
        <w:t xml:space="preserve"> </w:t>
      </w:r>
      <w:r w:rsidRPr="00FC1A9B">
        <w:rPr>
          <w:rFonts w:ascii="Calibri" w:eastAsia="Calibri" w:hAnsi="Calibri" w:hint="cs"/>
          <w:rtl/>
        </w:rPr>
        <w:t>כוונת</w:t>
      </w:r>
      <w:r w:rsidRPr="00FC1A9B">
        <w:rPr>
          <w:rFonts w:ascii="Calibri" w:eastAsia="Calibri" w:hAnsi="Calibri"/>
          <w:rtl/>
        </w:rPr>
        <w:t xml:space="preserve"> </w:t>
      </w:r>
      <w:r w:rsidRPr="00FC1A9B">
        <w:rPr>
          <w:rFonts w:ascii="Calibri" w:eastAsia="Calibri" w:hAnsi="Calibri" w:hint="cs"/>
          <w:rtl/>
        </w:rPr>
        <w:t>זדון</w:t>
      </w:r>
      <w:r w:rsidRPr="00FC1A9B">
        <w:rPr>
          <w:rFonts w:ascii="Calibri" w:eastAsia="Calibri" w:hAnsi="Calibri"/>
          <w:rtl/>
        </w:rPr>
        <w:t xml:space="preserve">;       </w:t>
      </w:r>
    </w:p>
    <w:p w14:paraId="4C24F5EF" w14:textId="7B43E62D"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ד</w:t>
      </w: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אחראי</w:t>
      </w:r>
      <w:r w:rsidRPr="00FC1A9B">
        <w:rPr>
          <w:rFonts w:ascii="Calibri" w:eastAsia="Calibri" w:hAnsi="Calibri"/>
          <w:rtl/>
        </w:rPr>
        <w:t xml:space="preserve"> </w:t>
      </w:r>
      <w:r w:rsidRPr="00FC1A9B">
        <w:rPr>
          <w:rFonts w:ascii="Calibri" w:eastAsia="Calibri" w:hAnsi="Calibri" w:hint="cs"/>
          <w:rtl/>
        </w:rPr>
        <w:t>בלעדית</w:t>
      </w:r>
      <w:r w:rsidRPr="00FC1A9B">
        <w:rPr>
          <w:rFonts w:ascii="Calibri" w:eastAsia="Calibri" w:hAnsi="Calibri"/>
          <w:rtl/>
        </w:rPr>
        <w:t xml:space="preserve"> </w:t>
      </w:r>
      <w:r w:rsidRPr="00FC1A9B">
        <w:rPr>
          <w:rFonts w:ascii="Calibri" w:eastAsia="Calibri" w:hAnsi="Calibri" w:hint="cs"/>
          <w:rtl/>
        </w:rPr>
        <w:t>כלפי</w:t>
      </w:r>
      <w:r w:rsidRPr="00FC1A9B">
        <w:rPr>
          <w:rFonts w:ascii="Calibri" w:eastAsia="Calibri" w:hAnsi="Calibri"/>
          <w:rtl/>
        </w:rPr>
        <w:t xml:space="preserve"> </w:t>
      </w:r>
      <w:r w:rsidRPr="00FC1A9B">
        <w:rPr>
          <w:rFonts w:ascii="Calibri" w:eastAsia="Calibri" w:hAnsi="Calibri" w:hint="cs"/>
          <w:rtl/>
        </w:rPr>
        <w:t>המבטח</w:t>
      </w:r>
      <w:r w:rsidRPr="00FC1A9B">
        <w:rPr>
          <w:rFonts w:ascii="Calibri" w:eastAsia="Calibri" w:hAnsi="Calibri"/>
          <w:rtl/>
        </w:rPr>
        <w:t xml:space="preserve"> </w:t>
      </w:r>
      <w:r w:rsidRPr="00FC1A9B">
        <w:rPr>
          <w:rFonts w:ascii="Calibri" w:eastAsia="Calibri" w:hAnsi="Calibri" w:hint="cs"/>
          <w:rtl/>
        </w:rPr>
        <w:t>לתשלום</w:t>
      </w:r>
      <w:r w:rsidRPr="00FC1A9B">
        <w:rPr>
          <w:rFonts w:ascii="Calibri" w:eastAsia="Calibri" w:hAnsi="Calibri"/>
          <w:rtl/>
        </w:rPr>
        <w:t xml:space="preserve"> </w:t>
      </w:r>
      <w:r w:rsidRPr="00FC1A9B">
        <w:rPr>
          <w:rFonts w:ascii="Calibri" w:eastAsia="Calibri" w:hAnsi="Calibri" w:hint="cs"/>
          <w:rtl/>
        </w:rPr>
        <w:t>דמי</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עבור</w:t>
      </w:r>
      <w:r w:rsidRPr="00FC1A9B">
        <w:rPr>
          <w:rFonts w:ascii="Calibri" w:eastAsia="Calibri" w:hAnsi="Calibri"/>
          <w:rtl/>
        </w:rPr>
        <w:t xml:space="preserve"> </w:t>
      </w:r>
      <w:r w:rsidRPr="00FC1A9B">
        <w:rPr>
          <w:rFonts w:ascii="Calibri" w:eastAsia="Calibri" w:hAnsi="Calibri" w:hint="cs"/>
          <w:rtl/>
        </w:rPr>
        <w:t>כל</w:t>
      </w:r>
      <w:r w:rsidRPr="00FC1A9B">
        <w:rPr>
          <w:rFonts w:ascii="Calibri" w:eastAsia="Calibri" w:hAnsi="Calibri"/>
          <w:rtl/>
        </w:rPr>
        <w:t xml:space="preserve"> </w:t>
      </w:r>
      <w:r w:rsidRPr="00FC1A9B">
        <w:rPr>
          <w:rFonts w:ascii="Calibri" w:eastAsia="Calibri" w:hAnsi="Calibri" w:hint="cs"/>
          <w:rtl/>
        </w:rPr>
        <w:t>הפוליסות</w:t>
      </w:r>
      <w:r w:rsidRPr="00FC1A9B">
        <w:rPr>
          <w:rFonts w:ascii="Calibri" w:eastAsia="Calibri" w:hAnsi="Calibri"/>
          <w:rtl/>
        </w:rPr>
        <w:t xml:space="preserve"> </w:t>
      </w:r>
      <w:r w:rsidRPr="00FC1A9B">
        <w:rPr>
          <w:rFonts w:ascii="Calibri" w:eastAsia="Calibri" w:hAnsi="Calibri" w:hint="cs"/>
          <w:rtl/>
        </w:rPr>
        <w:t>ולמילוי</w:t>
      </w:r>
      <w:r w:rsidRPr="00FC1A9B">
        <w:rPr>
          <w:rFonts w:ascii="Calibri" w:eastAsia="Calibri" w:hAnsi="Calibri"/>
          <w:rtl/>
        </w:rPr>
        <w:t xml:space="preserve"> </w:t>
      </w:r>
      <w:r w:rsidRPr="00FC1A9B">
        <w:rPr>
          <w:rFonts w:ascii="Calibri" w:eastAsia="Calibri" w:hAnsi="Calibri" w:hint="cs"/>
          <w:rtl/>
        </w:rPr>
        <w:t>כל החובות</w:t>
      </w:r>
      <w:r w:rsidRPr="00FC1A9B">
        <w:rPr>
          <w:rFonts w:ascii="Calibri" w:eastAsia="Calibri" w:hAnsi="Calibri"/>
          <w:rtl/>
        </w:rPr>
        <w:t xml:space="preserve"> </w:t>
      </w:r>
      <w:r w:rsidRPr="00FC1A9B">
        <w:rPr>
          <w:rFonts w:ascii="Calibri" w:eastAsia="Calibri" w:hAnsi="Calibri" w:hint="cs"/>
          <w:rtl/>
        </w:rPr>
        <w:t>המוטלות</w:t>
      </w:r>
      <w:r w:rsidRPr="00FC1A9B">
        <w:rPr>
          <w:rFonts w:ascii="Calibri" w:eastAsia="Calibri" w:hAnsi="Calibri"/>
          <w:rtl/>
        </w:rPr>
        <w:t xml:space="preserve"> </w:t>
      </w:r>
      <w:r w:rsidRPr="00FC1A9B">
        <w:rPr>
          <w:rFonts w:ascii="Calibri" w:eastAsia="Calibri" w:hAnsi="Calibri" w:hint="cs"/>
          <w:rtl/>
        </w:rPr>
        <w:t xml:space="preserve"> </w:t>
      </w:r>
      <w:r w:rsidRPr="00FC1A9B">
        <w:rPr>
          <w:rFonts w:ascii="Calibri" w:eastAsia="Calibri" w:hAnsi="Calibri"/>
          <w:rtl/>
        </w:rPr>
        <w:br/>
      </w:r>
      <w:r w:rsidRPr="00FC1A9B">
        <w:rPr>
          <w:rFonts w:ascii="Calibri" w:eastAsia="Calibri" w:hAnsi="Calibri" w:hint="cs"/>
          <w:rtl/>
        </w:rPr>
        <w:t xml:space="preserve">          על</w:t>
      </w:r>
      <w:r w:rsidRPr="00FC1A9B">
        <w:rPr>
          <w:rFonts w:ascii="Calibri" w:eastAsia="Calibri" w:hAnsi="Calibri"/>
          <w:rtl/>
        </w:rPr>
        <w:t xml:space="preserve"> </w:t>
      </w:r>
      <w:r w:rsidRPr="00FC1A9B">
        <w:rPr>
          <w:rFonts w:ascii="Calibri" w:eastAsia="Calibri" w:hAnsi="Calibri" w:hint="cs"/>
          <w:rtl/>
        </w:rPr>
        <w:t>המבוטח</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r w:rsidRPr="00FC1A9B">
        <w:rPr>
          <w:rFonts w:ascii="Calibri" w:eastAsia="Calibri" w:hAnsi="Calibri" w:hint="cs"/>
          <w:rtl/>
        </w:rPr>
        <w:t>תנאי</w:t>
      </w:r>
      <w:r w:rsidRPr="00FC1A9B">
        <w:rPr>
          <w:rFonts w:ascii="Calibri" w:eastAsia="Calibri" w:hAnsi="Calibri"/>
          <w:rtl/>
        </w:rPr>
        <w:t xml:space="preserve"> </w:t>
      </w:r>
      <w:r w:rsidRPr="00FC1A9B">
        <w:rPr>
          <w:rFonts w:ascii="Calibri" w:eastAsia="Calibri" w:hAnsi="Calibri" w:hint="cs"/>
          <w:rtl/>
        </w:rPr>
        <w:t>הפוליסות</w:t>
      </w:r>
      <w:r w:rsidRPr="00FC1A9B">
        <w:rPr>
          <w:rFonts w:ascii="Calibri" w:eastAsia="Calibri" w:hAnsi="Calibri"/>
          <w:rtl/>
        </w:rPr>
        <w:t>;</w:t>
      </w:r>
    </w:p>
    <w:p w14:paraId="126E3C01"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w:t>
      </w:r>
      <w:r w:rsidRPr="00FC1A9B">
        <w:rPr>
          <w:rFonts w:ascii="Calibri" w:eastAsia="Calibri" w:hAnsi="Calibri"/>
          <w:rtl/>
        </w:rPr>
        <w:t xml:space="preserve">.  </w:t>
      </w:r>
      <w:r w:rsidRPr="00FC1A9B">
        <w:rPr>
          <w:rFonts w:ascii="Calibri" w:eastAsia="Calibri" w:hAnsi="Calibri" w:hint="cs"/>
          <w:rtl/>
        </w:rPr>
        <w:t>ההשתתפויות</w:t>
      </w:r>
      <w:r w:rsidRPr="00FC1A9B">
        <w:rPr>
          <w:rFonts w:ascii="Calibri" w:eastAsia="Calibri" w:hAnsi="Calibri"/>
          <w:rtl/>
        </w:rPr>
        <w:t xml:space="preserve"> </w:t>
      </w:r>
      <w:r w:rsidRPr="00FC1A9B">
        <w:rPr>
          <w:rFonts w:ascii="Calibri" w:eastAsia="Calibri" w:hAnsi="Calibri" w:hint="cs"/>
          <w:rtl/>
        </w:rPr>
        <w:t>העצמיות</w:t>
      </w:r>
      <w:r w:rsidRPr="00FC1A9B">
        <w:rPr>
          <w:rFonts w:ascii="Calibri" w:eastAsia="Calibri" w:hAnsi="Calibri"/>
          <w:rtl/>
        </w:rPr>
        <w:t xml:space="preserve"> </w:t>
      </w:r>
      <w:r w:rsidRPr="00FC1A9B">
        <w:rPr>
          <w:rFonts w:ascii="Calibri" w:eastAsia="Calibri" w:hAnsi="Calibri" w:hint="cs"/>
          <w:rtl/>
        </w:rPr>
        <w:t>הנקובות</w:t>
      </w:r>
      <w:r w:rsidRPr="00FC1A9B">
        <w:rPr>
          <w:rFonts w:ascii="Calibri" w:eastAsia="Calibri" w:hAnsi="Calibri"/>
          <w:rtl/>
        </w:rPr>
        <w:t xml:space="preserve"> </w:t>
      </w:r>
      <w:r w:rsidRPr="00FC1A9B">
        <w:rPr>
          <w:rFonts w:ascii="Calibri" w:eastAsia="Calibri" w:hAnsi="Calibri" w:hint="cs"/>
          <w:rtl/>
        </w:rPr>
        <w:t>בכל</w:t>
      </w:r>
      <w:r w:rsidRPr="00FC1A9B">
        <w:rPr>
          <w:rFonts w:ascii="Calibri" w:eastAsia="Calibri" w:hAnsi="Calibri"/>
          <w:rtl/>
        </w:rPr>
        <w:t xml:space="preserve"> </w:t>
      </w:r>
      <w:r w:rsidRPr="00FC1A9B">
        <w:rPr>
          <w:rFonts w:ascii="Calibri" w:eastAsia="Calibri" w:hAnsi="Calibri" w:hint="cs"/>
          <w:rtl/>
        </w:rPr>
        <w:t>פוליסה</w:t>
      </w:r>
      <w:r w:rsidRPr="00FC1A9B">
        <w:rPr>
          <w:rFonts w:ascii="Calibri" w:eastAsia="Calibri" w:hAnsi="Calibri"/>
          <w:rtl/>
        </w:rPr>
        <w:t xml:space="preserve"> </w:t>
      </w:r>
      <w:r w:rsidRPr="00FC1A9B">
        <w:rPr>
          <w:rFonts w:ascii="Calibri" w:eastAsia="Calibri" w:hAnsi="Calibri" w:hint="cs"/>
          <w:rtl/>
        </w:rPr>
        <w:t>ופוליסה</w:t>
      </w:r>
      <w:r w:rsidRPr="00FC1A9B">
        <w:rPr>
          <w:rFonts w:ascii="Calibri" w:eastAsia="Calibri" w:hAnsi="Calibri"/>
          <w:rtl/>
        </w:rPr>
        <w:t xml:space="preserve"> </w:t>
      </w:r>
      <w:r w:rsidRPr="00FC1A9B">
        <w:rPr>
          <w:rFonts w:ascii="Calibri" w:eastAsia="Calibri" w:hAnsi="Calibri" w:hint="cs"/>
          <w:rtl/>
        </w:rPr>
        <w:t>תחולנה</w:t>
      </w:r>
      <w:r w:rsidRPr="00FC1A9B">
        <w:rPr>
          <w:rFonts w:ascii="Calibri" w:eastAsia="Calibri" w:hAnsi="Calibri"/>
          <w:rtl/>
        </w:rPr>
        <w:t xml:space="preserve"> </w:t>
      </w:r>
      <w:r w:rsidRPr="00FC1A9B">
        <w:rPr>
          <w:rFonts w:ascii="Calibri" w:eastAsia="Calibri" w:hAnsi="Calibri" w:hint="cs"/>
          <w:rtl/>
        </w:rPr>
        <w:t>בלעדית</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p>
    <w:p w14:paraId="039FF9BE" w14:textId="74EBE239" w:rsidR="00410F9A" w:rsidRPr="00FC1A9B" w:rsidRDefault="009A0B74" w:rsidP="00410F9A">
      <w:pPr>
        <w:rPr>
          <w:rFonts w:ascii="Calibri" w:eastAsia="Calibri" w:hAnsi="Calibri"/>
          <w:rtl/>
        </w:rPr>
      </w:pPr>
      <w:r w:rsidRPr="00FC1A9B">
        <w:rPr>
          <w:rFonts w:ascii="Calibri" w:eastAsia="Calibri" w:hAnsi="Calibri" w:hint="cs"/>
          <w:rtl/>
        </w:rPr>
        <w:t xml:space="preserve"> </w:t>
      </w:r>
      <w:r w:rsidR="00410F9A" w:rsidRPr="00FC1A9B">
        <w:rPr>
          <w:rFonts w:ascii="Calibri" w:eastAsia="Calibri" w:hAnsi="Calibri"/>
          <w:rtl/>
        </w:rPr>
        <w:t xml:space="preserve">   </w:t>
      </w:r>
      <w:r w:rsidR="00410F9A" w:rsidRPr="00FC1A9B">
        <w:rPr>
          <w:rFonts w:ascii="Calibri" w:eastAsia="Calibri" w:hAnsi="Calibri" w:hint="cs"/>
          <w:rtl/>
        </w:rPr>
        <w:t>ו</w:t>
      </w:r>
      <w:r w:rsidR="00410F9A" w:rsidRPr="00FC1A9B">
        <w:rPr>
          <w:rFonts w:ascii="Calibri" w:eastAsia="Calibri" w:hAnsi="Calibri"/>
          <w:rtl/>
        </w:rPr>
        <w:t xml:space="preserve">.  </w:t>
      </w:r>
      <w:r w:rsidR="00410F9A" w:rsidRPr="00FC1A9B">
        <w:rPr>
          <w:rFonts w:ascii="Calibri" w:eastAsia="Calibri" w:hAnsi="Calibri" w:hint="cs"/>
          <w:rtl/>
        </w:rPr>
        <w:t>כל</w:t>
      </w:r>
      <w:r w:rsidR="00410F9A" w:rsidRPr="00FC1A9B">
        <w:rPr>
          <w:rFonts w:ascii="Calibri" w:eastAsia="Calibri" w:hAnsi="Calibri"/>
          <w:rtl/>
        </w:rPr>
        <w:t xml:space="preserve"> </w:t>
      </w:r>
      <w:r w:rsidR="00410F9A" w:rsidRPr="00FC1A9B">
        <w:rPr>
          <w:rFonts w:ascii="Calibri" w:eastAsia="Calibri" w:hAnsi="Calibri" w:hint="cs"/>
          <w:rtl/>
        </w:rPr>
        <w:t>סעיף</w:t>
      </w:r>
      <w:r w:rsidR="00410F9A" w:rsidRPr="00FC1A9B">
        <w:rPr>
          <w:rFonts w:ascii="Calibri" w:eastAsia="Calibri" w:hAnsi="Calibri"/>
          <w:rtl/>
        </w:rPr>
        <w:t xml:space="preserve"> </w:t>
      </w:r>
      <w:r w:rsidR="00410F9A" w:rsidRPr="00FC1A9B">
        <w:rPr>
          <w:rFonts w:ascii="Calibri" w:eastAsia="Calibri" w:hAnsi="Calibri" w:hint="cs"/>
          <w:rtl/>
        </w:rPr>
        <w:t>בפוליסות</w:t>
      </w:r>
      <w:r w:rsidR="00410F9A" w:rsidRPr="00FC1A9B">
        <w:rPr>
          <w:rFonts w:ascii="Calibri" w:eastAsia="Calibri" w:hAnsi="Calibri"/>
          <w:rtl/>
        </w:rPr>
        <w:t xml:space="preserve"> </w:t>
      </w:r>
      <w:r w:rsidR="00410F9A" w:rsidRPr="00FC1A9B">
        <w:rPr>
          <w:rFonts w:ascii="Calibri" w:eastAsia="Calibri" w:hAnsi="Calibri" w:hint="cs"/>
          <w:rtl/>
        </w:rPr>
        <w:t>הביטוח</w:t>
      </w:r>
      <w:r w:rsidR="00410F9A" w:rsidRPr="00FC1A9B">
        <w:rPr>
          <w:rFonts w:ascii="Calibri" w:eastAsia="Calibri" w:hAnsi="Calibri"/>
          <w:rtl/>
        </w:rPr>
        <w:t xml:space="preserve"> </w:t>
      </w:r>
      <w:r w:rsidR="00410F9A" w:rsidRPr="00FC1A9B">
        <w:rPr>
          <w:rFonts w:ascii="Calibri" w:eastAsia="Calibri" w:hAnsi="Calibri" w:hint="cs"/>
          <w:rtl/>
        </w:rPr>
        <w:t>המפקיע</w:t>
      </w:r>
      <w:r w:rsidR="00410F9A" w:rsidRPr="00FC1A9B">
        <w:rPr>
          <w:rFonts w:ascii="Calibri" w:eastAsia="Calibri" w:hAnsi="Calibri"/>
          <w:rtl/>
        </w:rPr>
        <w:t xml:space="preserve"> </w:t>
      </w:r>
      <w:r w:rsidR="00410F9A" w:rsidRPr="00FC1A9B">
        <w:rPr>
          <w:rFonts w:ascii="Calibri" w:eastAsia="Calibri" w:hAnsi="Calibri" w:hint="cs"/>
          <w:rtl/>
        </w:rPr>
        <w:t>או</w:t>
      </w:r>
      <w:r w:rsidR="00410F9A" w:rsidRPr="00FC1A9B">
        <w:rPr>
          <w:rFonts w:ascii="Calibri" w:eastAsia="Calibri" w:hAnsi="Calibri"/>
          <w:rtl/>
        </w:rPr>
        <w:t xml:space="preserve"> </w:t>
      </w:r>
      <w:r w:rsidR="00410F9A" w:rsidRPr="00FC1A9B">
        <w:rPr>
          <w:rFonts w:ascii="Calibri" w:eastAsia="Calibri" w:hAnsi="Calibri" w:hint="cs"/>
          <w:rtl/>
        </w:rPr>
        <w:t>מקטין</w:t>
      </w:r>
      <w:r w:rsidR="00410F9A" w:rsidRPr="00FC1A9B">
        <w:rPr>
          <w:rFonts w:ascii="Calibri" w:eastAsia="Calibri" w:hAnsi="Calibri"/>
          <w:rtl/>
        </w:rPr>
        <w:t xml:space="preserve"> </w:t>
      </w:r>
      <w:r w:rsidR="00410F9A" w:rsidRPr="00FC1A9B">
        <w:rPr>
          <w:rFonts w:ascii="Calibri" w:eastAsia="Calibri" w:hAnsi="Calibri" w:hint="cs"/>
          <w:rtl/>
        </w:rPr>
        <w:t>בדרך</w:t>
      </w:r>
      <w:r w:rsidR="00410F9A" w:rsidRPr="00FC1A9B">
        <w:rPr>
          <w:rFonts w:ascii="Calibri" w:eastAsia="Calibri" w:hAnsi="Calibri"/>
          <w:rtl/>
        </w:rPr>
        <w:t xml:space="preserve"> </w:t>
      </w:r>
      <w:r w:rsidR="00410F9A" w:rsidRPr="00FC1A9B">
        <w:rPr>
          <w:rFonts w:ascii="Calibri" w:eastAsia="Calibri" w:hAnsi="Calibri" w:hint="cs"/>
          <w:rtl/>
        </w:rPr>
        <w:t>כל</w:t>
      </w:r>
      <w:r w:rsidR="00410F9A" w:rsidRPr="00FC1A9B">
        <w:rPr>
          <w:rFonts w:ascii="Calibri" w:eastAsia="Calibri" w:hAnsi="Calibri"/>
          <w:rtl/>
        </w:rPr>
        <w:t xml:space="preserve"> </w:t>
      </w:r>
      <w:r w:rsidR="00410F9A" w:rsidRPr="00FC1A9B">
        <w:rPr>
          <w:rFonts w:ascii="Calibri" w:eastAsia="Calibri" w:hAnsi="Calibri" w:hint="cs"/>
          <w:rtl/>
        </w:rPr>
        <w:t>שהיא</w:t>
      </w:r>
      <w:r w:rsidR="00410F9A" w:rsidRPr="00FC1A9B">
        <w:rPr>
          <w:rFonts w:ascii="Calibri" w:eastAsia="Calibri" w:hAnsi="Calibri"/>
          <w:rtl/>
        </w:rPr>
        <w:t xml:space="preserve"> </w:t>
      </w:r>
      <w:r w:rsidR="00410F9A" w:rsidRPr="00FC1A9B">
        <w:rPr>
          <w:rFonts w:ascii="Calibri" w:eastAsia="Calibri" w:hAnsi="Calibri" w:hint="cs"/>
          <w:rtl/>
        </w:rPr>
        <w:t>את</w:t>
      </w:r>
      <w:r w:rsidR="00410F9A" w:rsidRPr="00FC1A9B">
        <w:rPr>
          <w:rFonts w:ascii="Calibri" w:eastAsia="Calibri" w:hAnsi="Calibri"/>
          <w:rtl/>
        </w:rPr>
        <w:t xml:space="preserve"> </w:t>
      </w:r>
      <w:r w:rsidR="00410F9A" w:rsidRPr="00FC1A9B">
        <w:rPr>
          <w:rFonts w:ascii="Calibri" w:eastAsia="Calibri" w:hAnsi="Calibri" w:hint="cs"/>
          <w:rtl/>
        </w:rPr>
        <w:t>אחריות</w:t>
      </w:r>
      <w:r w:rsidR="00410F9A" w:rsidRPr="00FC1A9B">
        <w:rPr>
          <w:rFonts w:ascii="Calibri" w:eastAsia="Calibri" w:hAnsi="Calibri"/>
          <w:rtl/>
        </w:rPr>
        <w:t xml:space="preserve"> </w:t>
      </w:r>
      <w:r w:rsidR="00410F9A" w:rsidRPr="00FC1A9B">
        <w:rPr>
          <w:rFonts w:ascii="Calibri" w:eastAsia="Calibri" w:hAnsi="Calibri" w:hint="cs"/>
          <w:rtl/>
        </w:rPr>
        <w:t>המבטח</w:t>
      </w:r>
      <w:r w:rsidR="00410F9A" w:rsidRPr="00FC1A9B">
        <w:rPr>
          <w:rFonts w:ascii="Calibri" w:eastAsia="Calibri" w:hAnsi="Calibri"/>
          <w:rtl/>
        </w:rPr>
        <w:t xml:space="preserve">, </w:t>
      </w:r>
      <w:r w:rsidR="00410F9A" w:rsidRPr="00FC1A9B">
        <w:rPr>
          <w:rFonts w:ascii="Calibri" w:eastAsia="Calibri" w:hAnsi="Calibri" w:hint="cs"/>
          <w:rtl/>
        </w:rPr>
        <w:t>כאשר קיים</w:t>
      </w:r>
      <w:r w:rsidR="00410F9A" w:rsidRPr="00FC1A9B">
        <w:rPr>
          <w:rFonts w:ascii="Calibri" w:eastAsia="Calibri" w:hAnsi="Calibri"/>
          <w:rtl/>
        </w:rPr>
        <w:t xml:space="preserve"> </w:t>
      </w:r>
      <w:r w:rsidR="00410F9A" w:rsidRPr="00FC1A9B">
        <w:rPr>
          <w:rFonts w:ascii="Calibri" w:eastAsia="Calibri" w:hAnsi="Calibri" w:hint="cs"/>
          <w:rtl/>
        </w:rPr>
        <w:t>ביטוח</w:t>
      </w:r>
      <w:r w:rsidR="00410F9A" w:rsidRPr="00FC1A9B">
        <w:rPr>
          <w:rFonts w:ascii="Calibri" w:eastAsia="Calibri" w:hAnsi="Calibri"/>
          <w:rtl/>
        </w:rPr>
        <w:t xml:space="preserve"> </w:t>
      </w:r>
      <w:r w:rsidR="00410F9A" w:rsidRPr="00FC1A9B">
        <w:rPr>
          <w:rFonts w:ascii="Calibri" w:eastAsia="Calibri" w:hAnsi="Calibri" w:hint="cs"/>
          <w:rtl/>
        </w:rPr>
        <w:t xml:space="preserve"> </w:t>
      </w:r>
      <w:r w:rsidR="00410F9A" w:rsidRPr="00FC1A9B">
        <w:rPr>
          <w:rFonts w:ascii="Calibri" w:eastAsia="Calibri" w:hAnsi="Calibri"/>
          <w:rtl/>
        </w:rPr>
        <w:br/>
      </w:r>
      <w:r w:rsidR="00410F9A" w:rsidRPr="00FC1A9B">
        <w:rPr>
          <w:rFonts w:ascii="Calibri" w:eastAsia="Calibri" w:hAnsi="Calibri" w:hint="cs"/>
          <w:rtl/>
        </w:rPr>
        <w:t xml:space="preserve">        אחר</w:t>
      </w:r>
      <w:r w:rsidR="00410F9A" w:rsidRPr="00FC1A9B">
        <w:rPr>
          <w:rFonts w:ascii="Calibri" w:eastAsia="Calibri" w:hAnsi="Calibri"/>
          <w:rtl/>
        </w:rPr>
        <w:t xml:space="preserve"> </w:t>
      </w:r>
      <w:r w:rsidR="00410F9A" w:rsidRPr="00FC1A9B">
        <w:rPr>
          <w:rFonts w:ascii="Calibri" w:eastAsia="Calibri" w:hAnsi="Calibri" w:hint="cs"/>
          <w:rtl/>
        </w:rPr>
        <w:t>לא</w:t>
      </w:r>
      <w:r w:rsidR="00410F9A" w:rsidRPr="00FC1A9B">
        <w:rPr>
          <w:rFonts w:ascii="Calibri" w:eastAsia="Calibri" w:hAnsi="Calibri"/>
          <w:rtl/>
        </w:rPr>
        <w:t xml:space="preserve"> </w:t>
      </w:r>
      <w:r w:rsidR="00410F9A" w:rsidRPr="00FC1A9B">
        <w:rPr>
          <w:rFonts w:ascii="Calibri" w:eastAsia="Calibri" w:hAnsi="Calibri" w:hint="cs"/>
          <w:rtl/>
        </w:rPr>
        <w:t>יופעל</w:t>
      </w:r>
      <w:r w:rsidR="00410F9A" w:rsidRPr="00FC1A9B">
        <w:rPr>
          <w:rFonts w:ascii="Calibri" w:eastAsia="Calibri" w:hAnsi="Calibri"/>
          <w:rtl/>
        </w:rPr>
        <w:t xml:space="preserve"> </w:t>
      </w:r>
      <w:r w:rsidR="00410F9A" w:rsidRPr="00FC1A9B">
        <w:rPr>
          <w:rFonts w:ascii="Calibri" w:eastAsia="Calibri" w:hAnsi="Calibri" w:hint="cs"/>
          <w:rtl/>
        </w:rPr>
        <w:t>כלפי</w:t>
      </w:r>
      <w:r w:rsidR="00410F9A" w:rsidRPr="00FC1A9B">
        <w:rPr>
          <w:rFonts w:ascii="Calibri" w:eastAsia="Calibri" w:hAnsi="Calibri"/>
          <w:rtl/>
        </w:rPr>
        <w:t xml:space="preserve"> </w:t>
      </w:r>
      <w:r w:rsidR="00410F9A" w:rsidRPr="00FC1A9B">
        <w:rPr>
          <w:rFonts w:ascii="Calibri" w:eastAsia="Calibri" w:hAnsi="Calibri" w:hint="cs"/>
          <w:rtl/>
        </w:rPr>
        <w:t>מדינת</w:t>
      </w:r>
      <w:r w:rsidR="00410F9A" w:rsidRPr="00FC1A9B">
        <w:rPr>
          <w:rFonts w:ascii="Calibri" w:eastAsia="Calibri" w:hAnsi="Calibri"/>
          <w:rtl/>
        </w:rPr>
        <w:t xml:space="preserve"> </w:t>
      </w:r>
      <w:r w:rsidR="00410F9A" w:rsidRPr="00FC1A9B">
        <w:rPr>
          <w:rFonts w:ascii="Calibri" w:eastAsia="Calibri" w:hAnsi="Calibri" w:hint="cs"/>
          <w:rtl/>
        </w:rPr>
        <w:t>ישראל</w:t>
      </w:r>
      <w:r w:rsidR="00410F9A" w:rsidRPr="00FC1A9B">
        <w:rPr>
          <w:rFonts w:ascii="Calibri" w:eastAsia="Calibri" w:hAnsi="Calibri"/>
          <w:rtl/>
        </w:rPr>
        <w:t xml:space="preserve">, </w:t>
      </w:r>
      <w:r w:rsidR="00410F9A" w:rsidRPr="00FC1A9B">
        <w:rPr>
          <w:rFonts w:ascii="Calibri" w:eastAsia="Calibri" w:hAnsi="Calibri" w:hint="cs"/>
          <w:rtl/>
        </w:rPr>
        <w:t>והביטוח</w:t>
      </w:r>
      <w:r w:rsidR="00410F9A" w:rsidRPr="00FC1A9B">
        <w:rPr>
          <w:rFonts w:ascii="Calibri" w:eastAsia="Calibri" w:hAnsi="Calibri"/>
          <w:rtl/>
        </w:rPr>
        <w:t xml:space="preserve"> </w:t>
      </w:r>
      <w:r w:rsidR="00410F9A" w:rsidRPr="00FC1A9B">
        <w:rPr>
          <w:rFonts w:ascii="Calibri" w:eastAsia="Calibri" w:hAnsi="Calibri" w:hint="cs"/>
          <w:rtl/>
        </w:rPr>
        <w:t>הינו</w:t>
      </w:r>
      <w:r w:rsidR="00410F9A" w:rsidRPr="00FC1A9B">
        <w:rPr>
          <w:rFonts w:ascii="Calibri" w:eastAsia="Calibri" w:hAnsi="Calibri"/>
          <w:rtl/>
        </w:rPr>
        <w:t xml:space="preserve"> </w:t>
      </w:r>
      <w:r w:rsidR="00410F9A" w:rsidRPr="00FC1A9B">
        <w:rPr>
          <w:rFonts w:ascii="Calibri" w:eastAsia="Calibri" w:hAnsi="Calibri" w:hint="cs"/>
          <w:rtl/>
        </w:rPr>
        <w:t>בחזקת</w:t>
      </w:r>
      <w:r w:rsidR="00410F9A" w:rsidRPr="00FC1A9B">
        <w:rPr>
          <w:rFonts w:ascii="Calibri" w:eastAsia="Calibri" w:hAnsi="Calibri"/>
          <w:rtl/>
        </w:rPr>
        <w:t xml:space="preserve"> </w:t>
      </w:r>
      <w:r w:rsidR="00410F9A" w:rsidRPr="00FC1A9B">
        <w:rPr>
          <w:rFonts w:ascii="Calibri" w:eastAsia="Calibri" w:hAnsi="Calibri" w:hint="cs"/>
          <w:rtl/>
        </w:rPr>
        <w:t>ביטוח</w:t>
      </w:r>
      <w:r w:rsidR="00410F9A" w:rsidRPr="00FC1A9B">
        <w:rPr>
          <w:rFonts w:ascii="Calibri" w:eastAsia="Calibri" w:hAnsi="Calibri"/>
          <w:rtl/>
        </w:rPr>
        <w:t xml:space="preserve"> </w:t>
      </w:r>
      <w:r w:rsidR="00410F9A" w:rsidRPr="00FC1A9B">
        <w:rPr>
          <w:rFonts w:ascii="Calibri" w:eastAsia="Calibri" w:hAnsi="Calibri" w:hint="cs"/>
          <w:rtl/>
        </w:rPr>
        <w:t>ראשוני</w:t>
      </w:r>
      <w:r w:rsidR="00410F9A" w:rsidRPr="00FC1A9B">
        <w:rPr>
          <w:rFonts w:ascii="Calibri" w:eastAsia="Calibri" w:hAnsi="Calibri"/>
          <w:rtl/>
        </w:rPr>
        <w:t xml:space="preserve"> </w:t>
      </w:r>
      <w:r w:rsidR="00410F9A" w:rsidRPr="00FC1A9B">
        <w:rPr>
          <w:rFonts w:ascii="Calibri" w:eastAsia="Calibri" w:hAnsi="Calibri" w:hint="cs"/>
          <w:rtl/>
        </w:rPr>
        <w:t>המזכה במלוא</w:t>
      </w:r>
      <w:r w:rsidR="00410F9A" w:rsidRPr="00FC1A9B">
        <w:rPr>
          <w:rFonts w:ascii="Calibri" w:eastAsia="Calibri" w:hAnsi="Calibri"/>
          <w:rtl/>
        </w:rPr>
        <w:t xml:space="preserve"> </w:t>
      </w:r>
      <w:r w:rsidR="00410F9A" w:rsidRPr="00FC1A9B">
        <w:rPr>
          <w:rFonts w:ascii="Calibri" w:eastAsia="Calibri" w:hAnsi="Calibri" w:hint="cs"/>
          <w:rtl/>
        </w:rPr>
        <w:t>הזכויות</w:t>
      </w:r>
      <w:r w:rsidR="00410F9A" w:rsidRPr="00FC1A9B">
        <w:rPr>
          <w:rFonts w:ascii="Calibri" w:eastAsia="Calibri" w:hAnsi="Calibri"/>
          <w:rtl/>
        </w:rPr>
        <w:t xml:space="preserve"> </w:t>
      </w:r>
      <w:r w:rsidR="00410F9A" w:rsidRPr="00FC1A9B">
        <w:rPr>
          <w:rFonts w:ascii="Calibri" w:eastAsia="Calibri" w:hAnsi="Calibri" w:hint="cs"/>
          <w:rtl/>
        </w:rPr>
        <w:t>על</w:t>
      </w:r>
      <w:r w:rsidR="00410F9A" w:rsidRPr="00FC1A9B">
        <w:rPr>
          <w:rFonts w:ascii="Calibri" w:eastAsia="Calibri" w:hAnsi="Calibri"/>
          <w:rtl/>
        </w:rPr>
        <w:t xml:space="preserve"> </w:t>
      </w:r>
      <w:r w:rsidR="00410F9A" w:rsidRPr="00FC1A9B">
        <w:rPr>
          <w:rFonts w:ascii="Calibri" w:eastAsia="Calibri" w:hAnsi="Calibri" w:hint="cs"/>
          <w:rtl/>
        </w:rPr>
        <w:t>פי</w:t>
      </w:r>
      <w:r w:rsidR="00410F9A" w:rsidRPr="00FC1A9B">
        <w:rPr>
          <w:rFonts w:ascii="Calibri" w:eastAsia="Calibri" w:hAnsi="Calibri"/>
          <w:rtl/>
        </w:rPr>
        <w:t xml:space="preserve"> </w:t>
      </w:r>
      <w:r w:rsidR="00410F9A" w:rsidRPr="00FC1A9B">
        <w:rPr>
          <w:rFonts w:ascii="Calibri" w:eastAsia="Calibri" w:hAnsi="Calibri" w:hint="cs"/>
          <w:rtl/>
        </w:rPr>
        <w:t xml:space="preserve"> </w:t>
      </w:r>
      <w:r w:rsidR="00410F9A" w:rsidRPr="00FC1A9B">
        <w:rPr>
          <w:rFonts w:ascii="Calibri" w:eastAsia="Calibri" w:hAnsi="Calibri"/>
          <w:rtl/>
        </w:rPr>
        <w:br/>
      </w:r>
      <w:r w:rsidR="00410F9A" w:rsidRPr="00FC1A9B">
        <w:rPr>
          <w:rFonts w:ascii="Calibri" w:eastAsia="Calibri" w:hAnsi="Calibri" w:hint="cs"/>
          <w:rtl/>
        </w:rPr>
        <w:t xml:space="preserve">         הביטוח</w:t>
      </w:r>
      <w:r w:rsidR="00410F9A" w:rsidRPr="00FC1A9B">
        <w:rPr>
          <w:rFonts w:ascii="Calibri" w:eastAsia="Calibri" w:hAnsi="Calibri"/>
          <w:rtl/>
        </w:rPr>
        <w:t xml:space="preserve">;   </w:t>
      </w:r>
    </w:p>
    <w:p w14:paraId="6C4D3D3D" w14:textId="0F0A94E3"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ז</w:t>
      </w:r>
      <w:r w:rsidRPr="00FC1A9B">
        <w:rPr>
          <w:rFonts w:ascii="Calibri" w:eastAsia="Calibri" w:hAnsi="Calibri"/>
          <w:rtl/>
        </w:rPr>
        <w:t xml:space="preserve">. </w:t>
      </w:r>
      <w:r w:rsidRPr="00FC1A9B">
        <w:rPr>
          <w:rFonts w:ascii="Calibri" w:eastAsia="Calibri" w:hAnsi="Calibri" w:hint="cs"/>
          <w:rtl/>
        </w:rPr>
        <w:t>תנאי</w:t>
      </w:r>
      <w:r w:rsidRPr="00FC1A9B">
        <w:rPr>
          <w:rFonts w:ascii="Calibri" w:eastAsia="Calibri" w:hAnsi="Calibri"/>
          <w:rtl/>
        </w:rPr>
        <w:t xml:space="preserve"> </w:t>
      </w:r>
      <w:r w:rsidRPr="00FC1A9B">
        <w:rPr>
          <w:rFonts w:ascii="Calibri" w:eastAsia="Calibri" w:hAnsi="Calibri" w:hint="cs"/>
          <w:rtl/>
        </w:rPr>
        <w:t>הכיסוי</w:t>
      </w:r>
      <w:r w:rsidRPr="00FC1A9B">
        <w:rPr>
          <w:rFonts w:ascii="Calibri" w:eastAsia="Calibri" w:hAnsi="Calibri"/>
          <w:rtl/>
        </w:rPr>
        <w:t xml:space="preserve"> </w:t>
      </w:r>
      <w:r w:rsidRPr="00FC1A9B">
        <w:rPr>
          <w:rFonts w:ascii="Calibri" w:eastAsia="Calibri" w:hAnsi="Calibri" w:hint="cs"/>
          <w:rtl/>
        </w:rPr>
        <w:t>של</w:t>
      </w:r>
      <w:r w:rsidRPr="00FC1A9B">
        <w:rPr>
          <w:rFonts w:ascii="Calibri" w:eastAsia="Calibri" w:hAnsi="Calibri"/>
          <w:rtl/>
        </w:rPr>
        <w:t xml:space="preserve"> </w:t>
      </w:r>
      <w:r w:rsidRPr="00FC1A9B">
        <w:rPr>
          <w:rFonts w:ascii="Calibri" w:eastAsia="Calibri" w:hAnsi="Calibri" w:hint="cs"/>
          <w:rtl/>
        </w:rPr>
        <w:t>הפוליסות</w:t>
      </w:r>
      <w:r w:rsidRPr="00FC1A9B">
        <w:rPr>
          <w:rFonts w:ascii="Calibri" w:eastAsia="Calibri" w:hAnsi="Calibri"/>
          <w:rtl/>
        </w:rPr>
        <w:t xml:space="preserve"> </w:t>
      </w:r>
      <w:r w:rsidRPr="00FC1A9B">
        <w:rPr>
          <w:rFonts w:ascii="Calibri" w:eastAsia="Calibri" w:hAnsi="Calibri" w:hint="cs"/>
          <w:rtl/>
        </w:rPr>
        <w:t xml:space="preserve">הנ"ל </w:t>
      </w:r>
      <w:r w:rsidRPr="00FC1A9B">
        <w:rPr>
          <w:rFonts w:ascii="Calibri" w:eastAsia="Calibri" w:hAnsi="Calibri"/>
          <w:rtl/>
        </w:rPr>
        <w:t xml:space="preserve"> </w:t>
      </w:r>
      <w:r w:rsidRPr="00FC1A9B">
        <w:rPr>
          <w:rFonts w:ascii="Calibri" w:eastAsia="Calibri" w:hAnsi="Calibri" w:hint="cs"/>
          <w:rtl/>
        </w:rPr>
        <w:t>לא</w:t>
      </w:r>
      <w:r w:rsidRPr="00FC1A9B">
        <w:rPr>
          <w:rFonts w:ascii="Calibri" w:eastAsia="Calibri" w:hAnsi="Calibri"/>
          <w:rtl/>
        </w:rPr>
        <w:t xml:space="preserve"> </w:t>
      </w:r>
      <w:r w:rsidRPr="00FC1A9B">
        <w:rPr>
          <w:rFonts w:ascii="Calibri" w:eastAsia="Calibri" w:hAnsi="Calibri" w:hint="cs"/>
          <w:rtl/>
        </w:rPr>
        <w:t>יפחתו</w:t>
      </w:r>
      <w:r w:rsidRPr="00FC1A9B">
        <w:rPr>
          <w:rFonts w:ascii="Calibri" w:eastAsia="Calibri" w:hAnsi="Calibri" w:hint="cs"/>
          <w:sz w:val="22"/>
          <w:szCs w:val="22"/>
          <w:rtl/>
        </w:rPr>
        <w:t xml:space="preserve"> </w:t>
      </w:r>
      <w:r w:rsidRPr="00FC1A9B">
        <w:rPr>
          <w:rFonts w:ascii="Calibri" w:eastAsia="Calibri" w:hAnsi="Calibri" w:hint="cs"/>
          <w:rtl/>
        </w:rPr>
        <w:t>מהמקובל</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r w:rsidRPr="00FC1A9B">
        <w:rPr>
          <w:rFonts w:ascii="Calibri" w:eastAsia="Calibri" w:hAnsi="Calibri" w:hint="cs"/>
          <w:rtl/>
        </w:rPr>
        <w:t>תנאי</w:t>
      </w:r>
      <w:r w:rsidRPr="00FC1A9B">
        <w:rPr>
          <w:rFonts w:ascii="Calibri" w:eastAsia="Calibri" w:hAnsi="Calibri"/>
          <w:rtl/>
        </w:rPr>
        <w:t xml:space="preserve"> "</w:t>
      </w:r>
      <w:r w:rsidRPr="00FC1A9B">
        <w:rPr>
          <w:rFonts w:ascii="Calibri" w:eastAsia="Calibri" w:hAnsi="Calibri" w:hint="cs"/>
          <w:rtl/>
        </w:rPr>
        <w:t>פוליסות</w:t>
      </w:r>
      <w:r w:rsidRPr="00FC1A9B">
        <w:rPr>
          <w:rFonts w:ascii="Calibri" w:eastAsia="Calibri" w:hAnsi="Calibri"/>
          <w:rtl/>
        </w:rPr>
        <w:t xml:space="preserve"> </w:t>
      </w:r>
      <w:r w:rsidRPr="00FC1A9B">
        <w:rPr>
          <w:rFonts w:ascii="Calibri" w:eastAsia="Calibri" w:hAnsi="Calibri" w:hint="cs"/>
          <w:rtl/>
        </w:rPr>
        <w:t>נוסח ביט", בכפוף</w:t>
      </w:r>
      <w:r w:rsidRPr="00FC1A9B">
        <w:rPr>
          <w:rFonts w:ascii="Calibri" w:eastAsia="Calibri" w:hAnsi="Calibri"/>
          <w:rtl/>
        </w:rPr>
        <w:t xml:space="preserve"> </w:t>
      </w:r>
      <w:r w:rsidRPr="00FC1A9B">
        <w:rPr>
          <w:rFonts w:ascii="Calibri" w:eastAsia="Calibri" w:hAnsi="Calibri" w:hint="cs"/>
          <w:rtl/>
        </w:rPr>
        <w:t>להרחבת</w:t>
      </w:r>
      <w:r w:rsidRPr="00FC1A9B">
        <w:rPr>
          <w:rFonts w:ascii="Calibri" w:eastAsia="Calibri" w:hAnsi="Calibri"/>
          <w:rtl/>
        </w:rPr>
        <w:t xml:space="preserve"> </w:t>
      </w:r>
      <w:r w:rsidRPr="00FC1A9B">
        <w:rPr>
          <w:rFonts w:ascii="Calibri" w:eastAsia="Calibri" w:hAnsi="Calibri" w:hint="cs"/>
          <w:rtl/>
        </w:rPr>
        <w:t xml:space="preserve"> </w:t>
      </w:r>
      <w:r w:rsidRPr="00FC1A9B">
        <w:rPr>
          <w:rFonts w:ascii="Calibri" w:eastAsia="Calibri" w:hAnsi="Calibri"/>
          <w:rtl/>
        </w:rPr>
        <w:br/>
      </w:r>
      <w:r w:rsidRPr="00FC1A9B">
        <w:rPr>
          <w:rFonts w:ascii="Calibri" w:eastAsia="Calibri" w:hAnsi="Calibri" w:hint="cs"/>
          <w:rtl/>
        </w:rPr>
        <w:t xml:space="preserve">        הכיסויים</w:t>
      </w:r>
      <w:r w:rsidRPr="00FC1A9B">
        <w:rPr>
          <w:rFonts w:ascii="Calibri" w:eastAsia="Calibri" w:hAnsi="Calibri"/>
          <w:rtl/>
        </w:rPr>
        <w:t xml:space="preserve"> </w:t>
      </w:r>
      <w:r w:rsidRPr="00FC1A9B">
        <w:rPr>
          <w:rFonts w:ascii="Calibri" w:eastAsia="Calibri" w:hAnsi="Calibri" w:hint="cs"/>
          <w:rtl/>
        </w:rPr>
        <w:t>כמפורט</w:t>
      </w:r>
      <w:r w:rsidRPr="00FC1A9B">
        <w:rPr>
          <w:rFonts w:ascii="Calibri" w:eastAsia="Calibri" w:hAnsi="Calibri"/>
          <w:rtl/>
        </w:rPr>
        <w:t xml:space="preserve"> </w:t>
      </w:r>
      <w:r w:rsidRPr="00FC1A9B">
        <w:rPr>
          <w:rFonts w:ascii="Calibri" w:eastAsia="Calibri" w:hAnsi="Calibri" w:hint="cs"/>
          <w:rtl/>
        </w:rPr>
        <w:t>לעיל</w:t>
      </w:r>
      <w:r w:rsidRPr="00FC1A9B">
        <w:rPr>
          <w:rFonts w:ascii="Calibri" w:eastAsia="Calibri" w:hAnsi="Calibri"/>
          <w:rtl/>
        </w:rPr>
        <w:t xml:space="preserve">.         </w:t>
      </w:r>
    </w:p>
    <w:p w14:paraId="2E021501" w14:textId="77777777" w:rsidR="00410F9A" w:rsidRPr="00CE5299" w:rsidRDefault="00410F9A" w:rsidP="00410F9A">
      <w:pPr>
        <w:rPr>
          <w:rFonts w:ascii="Calibri" w:eastAsia="Calibri" w:hAnsi="Calibri"/>
          <w:highlight w:val="yellow"/>
          <w:rtl/>
        </w:rPr>
      </w:pPr>
    </w:p>
    <w:p w14:paraId="20EC92AB"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העתקי</w:t>
      </w:r>
      <w:r w:rsidRPr="00FC1A9B">
        <w:rPr>
          <w:rFonts w:ascii="Calibri" w:eastAsia="Calibri" w:hAnsi="Calibri"/>
          <w:rtl/>
        </w:rPr>
        <w:t xml:space="preserve"> </w:t>
      </w:r>
      <w:r w:rsidRPr="00FC1A9B">
        <w:rPr>
          <w:rFonts w:ascii="Calibri" w:eastAsia="Calibri" w:hAnsi="Calibri" w:hint="cs"/>
          <w:rtl/>
        </w:rPr>
        <w:t>פוליסות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מאושרות</w:t>
      </w:r>
      <w:r w:rsidRPr="00FC1A9B">
        <w:rPr>
          <w:rFonts w:ascii="Calibri" w:eastAsia="Calibri" w:hAnsi="Calibri"/>
          <w:rtl/>
        </w:rPr>
        <w:t xml:space="preserve"> </w:t>
      </w:r>
      <w:r w:rsidRPr="00FC1A9B">
        <w:rPr>
          <w:rFonts w:ascii="Calibri" w:eastAsia="Calibri" w:hAnsi="Calibri" w:hint="cs"/>
          <w:rtl/>
        </w:rPr>
        <w:t>ע</w:t>
      </w:r>
      <w:r w:rsidRPr="00FC1A9B">
        <w:rPr>
          <w:rFonts w:ascii="Calibri" w:eastAsia="Calibri" w:hAnsi="Calibri"/>
          <w:rtl/>
        </w:rPr>
        <w:t>"</w:t>
      </w:r>
      <w:r w:rsidRPr="00FC1A9B">
        <w:rPr>
          <w:rFonts w:ascii="Calibri" w:eastAsia="Calibri" w:hAnsi="Calibri" w:hint="cs"/>
          <w:rtl/>
        </w:rPr>
        <w:t>י</w:t>
      </w:r>
      <w:r w:rsidRPr="00FC1A9B">
        <w:rPr>
          <w:rFonts w:ascii="Calibri" w:eastAsia="Calibri" w:hAnsi="Calibri"/>
          <w:rtl/>
        </w:rPr>
        <w:t xml:space="preserve"> </w:t>
      </w:r>
      <w:r w:rsidRPr="00FC1A9B">
        <w:rPr>
          <w:rFonts w:ascii="Calibri" w:eastAsia="Calibri" w:hAnsi="Calibri" w:hint="cs"/>
          <w:rtl/>
        </w:rPr>
        <w:t>המבטח</w:t>
      </w:r>
      <w:r w:rsidRPr="00FC1A9B">
        <w:rPr>
          <w:rFonts w:ascii="Calibri" w:eastAsia="Calibri" w:hAnsi="Calibri"/>
          <w:rtl/>
        </w:rPr>
        <w:t xml:space="preserve"> </w:t>
      </w:r>
      <w:r w:rsidRPr="00FC1A9B">
        <w:rPr>
          <w:rFonts w:ascii="Calibri" w:eastAsia="Calibri" w:hAnsi="Calibri" w:hint="cs"/>
          <w:rtl/>
        </w:rPr>
        <w:t>או</w:t>
      </w:r>
      <w:r w:rsidRPr="00FC1A9B">
        <w:rPr>
          <w:rFonts w:ascii="Calibri" w:eastAsia="Calibri" w:hAnsi="Calibri"/>
          <w:rtl/>
        </w:rPr>
        <w:t xml:space="preserve"> </w:t>
      </w:r>
      <w:r w:rsidRPr="00FC1A9B">
        <w:rPr>
          <w:rFonts w:ascii="Calibri" w:eastAsia="Calibri" w:hAnsi="Calibri" w:hint="cs"/>
          <w:rtl/>
        </w:rPr>
        <w:t>אישור</w:t>
      </w:r>
      <w:r w:rsidRPr="00FC1A9B">
        <w:rPr>
          <w:rFonts w:ascii="Calibri" w:eastAsia="Calibri" w:hAnsi="Calibri"/>
          <w:rtl/>
        </w:rPr>
        <w:t xml:space="preserve"> </w:t>
      </w:r>
      <w:r w:rsidRPr="00FC1A9B">
        <w:rPr>
          <w:rFonts w:ascii="Calibri" w:eastAsia="Calibri" w:hAnsi="Calibri" w:hint="cs"/>
          <w:rtl/>
        </w:rPr>
        <w:t>בחתימתו</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קיום</w:t>
      </w:r>
      <w:r w:rsidRPr="00FC1A9B">
        <w:rPr>
          <w:rFonts w:ascii="Calibri" w:eastAsia="Calibri" w:hAnsi="Calibri"/>
          <w:rtl/>
        </w:rPr>
        <w:t xml:space="preserve">  </w:t>
      </w:r>
      <w:r w:rsidRPr="00FC1A9B">
        <w:rPr>
          <w:rFonts w:ascii="Calibri" w:eastAsia="Calibri" w:hAnsi="Calibri" w:hint="cs"/>
          <w:rtl/>
        </w:rPr>
        <w:t>הביטוחים</w:t>
      </w:r>
      <w:r w:rsidRPr="00FC1A9B">
        <w:rPr>
          <w:rFonts w:ascii="Calibri" w:eastAsia="Calibri" w:hAnsi="Calibri"/>
          <w:rtl/>
        </w:rPr>
        <w:t xml:space="preserve"> </w:t>
      </w:r>
    </w:p>
    <w:p w14:paraId="2EC372A7"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כאמור</w:t>
      </w:r>
      <w:r w:rsidRPr="00FC1A9B">
        <w:rPr>
          <w:rFonts w:ascii="Calibri" w:eastAsia="Calibri" w:hAnsi="Calibri"/>
          <w:rtl/>
        </w:rPr>
        <w:t xml:space="preserve">, </w:t>
      </w:r>
      <w:r w:rsidRPr="00FC1A9B">
        <w:rPr>
          <w:rFonts w:ascii="Calibri" w:eastAsia="Calibri" w:hAnsi="Calibri" w:hint="cs"/>
          <w:rtl/>
        </w:rPr>
        <w:t>יומצאו</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ידי</w:t>
      </w: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למשרד</w:t>
      </w:r>
      <w:r w:rsidRPr="00FC1A9B">
        <w:rPr>
          <w:rFonts w:ascii="Calibri" w:eastAsia="Calibri" w:hAnsi="Calibri"/>
          <w:rtl/>
        </w:rPr>
        <w:t xml:space="preserve"> </w:t>
      </w:r>
      <w:r w:rsidRPr="00FC1A9B">
        <w:rPr>
          <w:rFonts w:ascii="Calibri" w:eastAsia="Calibri" w:hAnsi="Calibri" w:hint="cs"/>
          <w:rtl/>
        </w:rPr>
        <w:t>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עד</w:t>
      </w:r>
      <w:r w:rsidRPr="00FC1A9B">
        <w:rPr>
          <w:rFonts w:ascii="Calibri" w:eastAsia="Calibri" w:hAnsi="Calibri"/>
          <w:rtl/>
        </w:rPr>
        <w:t xml:space="preserve"> </w:t>
      </w:r>
      <w:r w:rsidRPr="00FC1A9B">
        <w:rPr>
          <w:rFonts w:ascii="Calibri" w:eastAsia="Calibri" w:hAnsi="Calibri" w:hint="cs"/>
          <w:rtl/>
        </w:rPr>
        <w:t>למועד</w:t>
      </w:r>
      <w:r w:rsidRPr="00FC1A9B">
        <w:rPr>
          <w:rFonts w:ascii="Calibri" w:eastAsia="Calibri" w:hAnsi="Calibri"/>
          <w:rtl/>
        </w:rPr>
        <w:t xml:space="preserve"> </w:t>
      </w:r>
      <w:r w:rsidRPr="00FC1A9B">
        <w:rPr>
          <w:rFonts w:ascii="Calibri" w:eastAsia="Calibri" w:hAnsi="Calibri" w:hint="cs"/>
          <w:rtl/>
        </w:rPr>
        <w:t>חתימת</w:t>
      </w:r>
      <w:r w:rsidRPr="00FC1A9B">
        <w:rPr>
          <w:rFonts w:ascii="Calibri" w:eastAsia="Calibri" w:hAnsi="Calibri"/>
          <w:rtl/>
        </w:rPr>
        <w:t xml:space="preserve"> </w:t>
      </w:r>
      <w:r w:rsidRPr="00FC1A9B">
        <w:rPr>
          <w:rFonts w:ascii="Calibri" w:eastAsia="Calibri" w:hAnsi="Calibri" w:hint="cs"/>
          <w:rtl/>
        </w:rPr>
        <w:t>החוזה</w:t>
      </w:r>
      <w:r w:rsidRPr="00FC1A9B">
        <w:rPr>
          <w:rFonts w:ascii="Calibri" w:eastAsia="Calibri" w:hAnsi="Calibri"/>
          <w:rtl/>
        </w:rPr>
        <w:t xml:space="preserve">. </w:t>
      </w:r>
    </w:p>
    <w:p w14:paraId="1B1243EA" w14:textId="77777777" w:rsidR="00410F9A" w:rsidRPr="00FC1A9B" w:rsidRDefault="00410F9A" w:rsidP="00410F9A">
      <w:pPr>
        <w:rPr>
          <w:rFonts w:ascii="Calibri" w:eastAsia="Calibri" w:hAnsi="Calibri"/>
          <w:rtl/>
        </w:rPr>
      </w:pPr>
    </w:p>
    <w:p w14:paraId="26C43A48"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מתחייב</w:t>
      </w:r>
      <w:r w:rsidRPr="00FC1A9B">
        <w:rPr>
          <w:rFonts w:ascii="Calibri" w:eastAsia="Calibri" w:hAnsi="Calibri"/>
          <w:rtl/>
        </w:rPr>
        <w:t xml:space="preserve"> </w:t>
      </w:r>
      <w:r w:rsidRPr="00FC1A9B">
        <w:rPr>
          <w:rFonts w:ascii="Calibri" w:eastAsia="Calibri" w:hAnsi="Calibri" w:hint="cs"/>
          <w:rtl/>
        </w:rPr>
        <w:t>בכל</w:t>
      </w:r>
      <w:r w:rsidRPr="00FC1A9B">
        <w:rPr>
          <w:rFonts w:ascii="Calibri" w:eastAsia="Calibri" w:hAnsi="Calibri"/>
          <w:rtl/>
        </w:rPr>
        <w:t xml:space="preserve"> </w:t>
      </w:r>
      <w:r w:rsidRPr="00FC1A9B">
        <w:rPr>
          <w:rFonts w:ascii="Calibri" w:eastAsia="Calibri" w:hAnsi="Calibri" w:hint="cs"/>
          <w:rtl/>
        </w:rPr>
        <w:t>תקופת</w:t>
      </w:r>
      <w:r w:rsidRPr="00FC1A9B">
        <w:rPr>
          <w:rFonts w:ascii="Calibri" w:eastAsia="Calibri" w:hAnsi="Calibri"/>
          <w:rtl/>
        </w:rPr>
        <w:t xml:space="preserve"> </w:t>
      </w:r>
      <w:r w:rsidRPr="00FC1A9B">
        <w:rPr>
          <w:rFonts w:ascii="Calibri" w:eastAsia="Calibri" w:hAnsi="Calibri" w:hint="cs"/>
          <w:rtl/>
        </w:rPr>
        <w:t>ההתקשרות</w:t>
      </w:r>
      <w:r w:rsidRPr="00FC1A9B">
        <w:rPr>
          <w:rFonts w:ascii="Calibri" w:eastAsia="Calibri" w:hAnsi="Calibri"/>
          <w:rtl/>
        </w:rPr>
        <w:t xml:space="preserve"> </w:t>
      </w:r>
      <w:r w:rsidRPr="00FC1A9B">
        <w:rPr>
          <w:rFonts w:ascii="Calibri" w:eastAsia="Calibri" w:hAnsi="Calibri" w:hint="cs"/>
          <w:rtl/>
        </w:rPr>
        <w:t>החוזית</w:t>
      </w:r>
      <w:r w:rsidRPr="00FC1A9B">
        <w:rPr>
          <w:rFonts w:ascii="Calibri" w:eastAsia="Calibri" w:hAnsi="Calibri"/>
          <w:rtl/>
        </w:rPr>
        <w:t xml:space="preserve"> </w:t>
      </w:r>
      <w:r w:rsidRPr="00FC1A9B">
        <w:rPr>
          <w:rFonts w:ascii="Calibri" w:eastAsia="Calibri" w:hAnsi="Calibri" w:hint="cs"/>
          <w:rtl/>
        </w:rPr>
        <w:t>עם</w:t>
      </w:r>
      <w:r w:rsidRPr="00FC1A9B">
        <w:rPr>
          <w:rFonts w:ascii="Calibri" w:eastAsia="Calibri" w:hAnsi="Calibri"/>
          <w:rtl/>
        </w:rPr>
        <w:t xml:space="preserve"> </w:t>
      </w:r>
      <w:r w:rsidRPr="00FC1A9B">
        <w:rPr>
          <w:rFonts w:ascii="Calibri" w:eastAsia="Calibri" w:hAnsi="Calibri" w:hint="cs"/>
          <w:rtl/>
        </w:rPr>
        <w:t>מדינת</w:t>
      </w:r>
      <w:r w:rsidRPr="00FC1A9B">
        <w:rPr>
          <w:rFonts w:ascii="Calibri" w:eastAsia="Calibri" w:hAnsi="Calibri"/>
          <w:rtl/>
        </w:rPr>
        <w:t xml:space="preserve"> </w:t>
      </w:r>
      <w:r w:rsidRPr="00FC1A9B">
        <w:rPr>
          <w:rFonts w:ascii="Calibri" w:eastAsia="Calibri" w:hAnsi="Calibri" w:hint="cs"/>
          <w:rtl/>
        </w:rPr>
        <w:t>ישראל</w:t>
      </w:r>
      <w:r w:rsidRPr="00FC1A9B">
        <w:rPr>
          <w:rFonts w:ascii="Calibri" w:eastAsia="Calibri" w:hAnsi="Calibri"/>
          <w:rtl/>
        </w:rPr>
        <w:t xml:space="preserve"> – </w:t>
      </w:r>
      <w:r w:rsidRPr="00FC1A9B">
        <w:rPr>
          <w:rFonts w:ascii="Calibri" w:eastAsia="Calibri" w:hAnsi="Calibri" w:hint="cs"/>
          <w:rtl/>
        </w:rPr>
        <w:t>משרד</w:t>
      </w:r>
      <w:r w:rsidRPr="00FC1A9B">
        <w:rPr>
          <w:rFonts w:ascii="Calibri" w:eastAsia="Calibri" w:hAnsi="Calibri"/>
          <w:rtl/>
        </w:rPr>
        <w:t xml:space="preserve"> </w:t>
      </w:r>
      <w:r w:rsidRPr="00FC1A9B">
        <w:rPr>
          <w:rFonts w:ascii="Calibri" w:eastAsia="Calibri" w:hAnsi="Calibri" w:hint="cs"/>
          <w:rtl/>
        </w:rPr>
        <w:t>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p>
    <w:p w14:paraId="50FCA091"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וכל</w:t>
      </w:r>
      <w:r w:rsidRPr="00FC1A9B">
        <w:rPr>
          <w:rFonts w:ascii="Calibri" w:eastAsia="Calibri" w:hAnsi="Calibri"/>
          <w:rtl/>
        </w:rPr>
        <w:t xml:space="preserve"> </w:t>
      </w:r>
      <w:r w:rsidRPr="00FC1A9B">
        <w:rPr>
          <w:rFonts w:ascii="Calibri" w:eastAsia="Calibri" w:hAnsi="Calibri" w:hint="cs"/>
          <w:rtl/>
        </w:rPr>
        <w:t>עוד</w:t>
      </w:r>
      <w:r w:rsidRPr="00FC1A9B">
        <w:rPr>
          <w:rFonts w:ascii="Calibri" w:eastAsia="Calibri" w:hAnsi="Calibri"/>
          <w:rtl/>
        </w:rPr>
        <w:t xml:space="preserve"> </w:t>
      </w:r>
      <w:r w:rsidRPr="00FC1A9B">
        <w:rPr>
          <w:rFonts w:ascii="Calibri" w:eastAsia="Calibri" w:hAnsi="Calibri" w:hint="cs"/>
          <w:rtl/>
        </w:rPr>
        <w:t>אחריותו</w:t>
      </w:r>
      <w:r w:rsidRPr="00FC1A9B">
        <w:rPr>
          <w:rFonts w:ascii="Calibri" w:eastAsia="Calibri" w:hAnsi="Calibri"/>
          <w:rtl/>
        </w:rPr>
        <w:t xml:space="preserve"> </w:t>
      </w:r>
      <w:r w:rsidRPr="00FC1A9B">
        <w:rPr>
          <w:rFonts w:ascii="Calibri" w:eastAsia="Calibri" w:hAnsi="Calibri" w:hint="cs"/>
          <w:rtl/>
        </w:rPr>
        <w:t>קיימת</w:t>
      </w:r>
      <w:r w:rsidRPr="00FC1A9B">
        <w:rPr>
          <w:rFonts w:ascii="Calibri" w:eastAsia="Calibri" w:hAnsi="Calibri"/>
          <w:rtl/>
        </w:rPr>
        <w:t xml:space="preserve"> </w:t>
      </w:r>
      <w:r w:rsidRPr="00FC1A9B">
        <w:rPr>
          <w:rFonts w:ascii="Calibri" w:eastAsia="Calibri" w:hAnsi="Calibri" w:hint="cs"/>
          <w:rtl/>
        </w:rPr>
        <w:t>להחזיק</w:t>
      </w:r>
      <w:r w:rsidRPr="00FC1A9B">
        <w:rPr>
          <w:rFonts w:ascii="Calibri" w:eastAsia="Calibri" w:hAnsi="Calibri"/>
          <w:rtl/>
        </w:rPr>
        <w:t xml:space="preserve"> </w:t>
      </w:r>
      <w:r w:rsidRPr="00FC1A9B">
        <w:rPr>
          <w:rFonts w:ascii="Calibri" w:eastAsia="Calibri" w:hAnsi="Calibri" w:hint="cs"/>
          <w:rtl/>
        </w:rPr>
        <w:t>בתוקף</w:t>
      </w:r>
      <w:r w:rsidRPr="00FC1A9B">
        <w:rPr>
          <w:rFonts w:ascii="Calibri" w:eastAsia="Calibri" w:hAnsi="Calibri"/>
          <w:rtl/>
        </w:rPr>
        <w:t xml:space="preserve"> </w:t>
      </w:r>
      <w:r w:rsidRPr="00FC1A9B">
        <w:rPr>
          <w:rFonts w:ascii="Calibri" w:eastAsia="Calibri" w:hAnsi="Calibri" w:hint="cs"/>
          <w:rtl/>
        </w:rPr>
        <w:t>את</w:t>
      </w:r>
      <w:r w:rsidRPr="00FC1A9B">
        <w:rPr>
          <w:rFonts w:ascii="Calibri" w:eastAsia="Calibri" w:hAnsi="Calibri"/>
          <w:rtl/>
        </w:rPr>
        <w:t xml:space="preserve"> </w:t>
      </w:r>
      <w:r w:rsidRPr="00FC1A9B">
        <w:rPr>
          <w:rFonts w:ascii="Calibri" w:eastAsia="Calibri" w:hAnsi="Calibri" w:hint="cs"/>
          <w:rtl/>
        </w:rPr>
        <w:t>פוליסות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מתחייב</w:t>
      </w:r>
      <w:r w:rsidRPr="00FC1A9B">
        <w:rPr>
          <w:rFonts w:ascii="Calibri" w:eastAsia="Calibri" w:hAnsi="Calibri"/>
          <w:rtl/>
        </w:rPr>
        <w:t xml:space="preserve"> </w:t>
      </w:r>
      <w:r w:rsidRPr="00FC1A9B">
        <w:rPr>
          <w:rFonts w:ascii="Calibri" w:eastAsia="Calibri" w:hAnsi="Calibri" w:hint="cs"/>
          <w:rtl/>
        </w:rPr>
        <w:t>כי</w:t>
      </w:r>
      <w:r w:rsidRPr="00FC1A9B">
        <w:rPr>
          <w:rFonts w:ascii="Calibri" w:eastAsia="Calibri" w:hAnsi="Calibri"/>
          <w:rtl/>
        </w:rPr>
        <w:t xml:space="preserve"> </w:t>
      </w:r>
    </w:p>
    <w:p w14:paraId="06A8AE4D" w14:textId="77777777" w:rsidR="00410F9A" w:rsidRPr="00FC1A9B" w:rsidRDefault="00410F9A" w:rsidP="00410F9A">
      <w:pPr>
        <w:rPr>
          <w:rFonts w:ascii="Calibri" w:eastAsia="Calibri" w:hAnsi="Calibri"/>
          <w:rtl/>
        </w:rPr>
      </w:pPr>
      <w:r w:rsidRPr="00FC1A9B">
        <w:rPr>
          <w:rFonts w:ascii="Calibri" w:eastAsia="Calibri" w:hAnsi="Calibri" w:hint="cs"/>
          <w:rtl/>
        </w:rPr>
        <w:lastRenderedPageBreak/>
        <w:t xml:space="preserve">  פוליסות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תחודשנה</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ידו</w:t>
      </w:r>
      <w:r w:rsidRPr="00FC1A9B">
        <w:rPr>
          <w:rFonts w:ascii="Calibri" w:eastAsia="Calibri" w:hAnsi="Calibri"/>
          <w:rtl/>
        </w:rPr>
        <w:t xml:space="preserve"> </w:t>
      </w:r>
      <w:r w:rsidRPr="00FC1A9B">
        <w:rPr>
          <w:rFonts w:ascii="Calibri" w:eastAsia="Calibri" w:hAnsi="Calibri" w:hint="cs"/>
          <w:rtl/>
        </w:rPr>
        <w:t>מדי</w:t>
      </w:r>
      <w:r w:rsidRPr="00FC1A9B">
        <w:rPr>
          <w:rFonts w:ascii="Calibri" w:eastAsia="Calibri" w:hAnsi="Calibri"/>
          <w:rtl/>
        </w:rPr>
        <w:t xml:space="preserve"> </w:t>
      </w:r>
      <w:r w:rsidRPr="00FC1A9B">
        <w:rPr>
          <w:rFonts w:ascii="Calibri" w:eastAsia="Calibri" w:hAnsi="Calibri" w:hint="cs"/>
          <w:rtl/>
        </w:rPr>
        <w:t>שנה</w:t>
      </w:r>
      <w:r w:rsidRPr="00FC1A9B">
        <w:rPr>
          <w:rFonts w:ascii="Calibri" w:eastAsia="Calibri" w:hAnsi="Calibri"/>
          <w:rtl/>
        </w:rPr>
        <w:t xml:space="preserve"> </w:t>
      </w:r>
      <w:r w:rsidRPr="00FC1A9B">
        <w:rPr>
          <w:rFonts w:ascii="Calibri" w:eastAsia="Calibri" w:hAnsi="Calibri" w:hint="cs"/>
          <w:rtl/>
        </w:rPr>
        <w:t>בשנה</w:t>
      </w:r>
      <w:r w:rsidRPr="00FC1A9B">
        <w:rPr>
          <w:rFonts w:ascii="Calibri" w:eastAsia="Calibri" w:hAnsi="Calibri"/>
          <w:rtl/>
        </w:rPr>
        <w:t xml:space="preserve">, </w:t>
      </w:r>
      <w:r w:rsidRPr="00FC1A9B">
        <w:rPr>
          <w:rFonts w:ascii="Calibri" w:eastAsia="Calibri" w:hAnsi="Calibri" w:hint="cs"/>
          <w:rtl/>
        </w:rPr>
        <w:t>כל</w:t>
      </w:r>
      <w:r w:rsidRPr="00FC1A9B">
        <w:rPr>
          <w:rFonts w:ascii="Calibri" w:eastAsia="Calibri" w:hAnsi="Calibri"/>
          <w:rtl/>
        </w:rPr>
        <w:t xml:space="preserve"> </w:t>
      </w:r>
      <w:r w:rsidRPr="00FC1A9B">
        <w:rPr>
          <w:rFonts w:ascii="Calibri" w:eastAsia="Calibri" w:hAnsi="Calibri" w:hint="cs"/>
          <w:rtl/>
        </w:rPr>
        <w:t>עוד</w:t>
      </w:r>
      <w:r w:rsidRPr="00FC1A9B">
        <w:rPr>
          <w:rFonts w:ascii="Calibri" w:eastAsia="Calibri" w:hAnsi="Calibri"/>
          <w:rtl/>
        </w:rPr>
        <w:t xml:space="preserve"> </w:t>
      </w:r>
      <w:r w:rsidRPr="00FC1A9B">
        <w:rPr>
          <w:rFonts w:ascii="Calibri" w:eastAsia="Calibri" w:hAnsi="Calibri" w:hint="cs"/>
          <w:rtl/>
        </w:rPr>
        <w:t>החוזה</w:t>
      </w:r>
      <w:r w:rsidRPr="00FC1A9B">
        <w:rPr>
          <w:rFonts w:ascii="Calibri" w:eastAsia="Calibri" w:hAnsi="Calibri"/>
          <w:rtl/>
        </w:rPr>
        <w:t xml:space="preserve"> </w:t>
      </w:r>
      <w:r w:rsidRPr="00FC1A9B">
        <w:rPr>
          <w:rFonts w:ascii="Calibri" w:eastAsia="Calibri" w:hAnsi="Calibri" w:hint="cs"/>
          <w:rtl/>
        </w:rPr>
        <w:t>עם</w:t>
      </w:r>
      <w:r w:rsidRPr="00FC1A9B">
        <w:rPr>
          <w:rFonts w:ascii="Calibri" w:eastAsia="Calibri" w:hAnsi="Calibri"/>
          <w:rtl/>
        </w:rPr>
        <w:t xml:space="preserve"> </w:t>
      </w:r>
      <w:r w:rsidRPr="00FC1A9B">
        <w:rPr>
          <w:rFonts w:ascii="Calibri" w:eastAsia="Calibri" w:hAnsi="Calibri" w:hint="cs"/>
          <w:rtl/>
        </w:rPr>
        <w:t>מדינת</w:t>
      </w:r>
      <w:r w:rsidRPr="00FC1A9B">
        <w:rPr>
          <w:rFonts w:ascii="Calibri" w:eastAsia="Calibri" w:hAnsi="Calibri"/>
          <w:rtl/>
        </w:rPr>
        <w:t xml:space="preserve"> </w:t>
      </w:r>
      <w:r w:rsidRPr="00FC1A9B">
        <w:rPr>
          <w:rFonts w:ascii="Calibri" w:eastAsia="Calibri" w:hAnsi="Calibri" w:hint="cs"/>
          <w:rtl/>
        </w:rPr>
        <w:t>ישראל</w:t>
      </w:r>
      <w:r w:rsidRPr="00FC1A9B">
        <w:rPr>
          <w:rFonts w:ascii="Calibri" w:eastAsia="Calibri" w:hAnsi="Calibri"/>
          <w:rtl/>
        </w:rPr>
        <w:t xml:space="preserve"> – </w:t>
      </w:r>
      <w:r w:rsidRPr="00FC1A9B">
        <w:rPr>
          <w:rFonts w:ascii="Calibri" w:eastAsia="Calibri" w:hAnsi="Calibri" w:hint="cs"/>
          <w:rtl/>
        </w:rPr>
        <w:t>משרד</w:t>
      </w:r>
      <w:r w:rsidRPr="00FC1A9B">
        <w:rPr>
          <w:rFonts w:ascii="Calibri" w:eastAsia="Calibri" w:hAnsi="Calibri"/>
          <w:rtl/>
        </w:rPr>
        <w:t xml:space="preserve"> </w:t>
      </w:r>
      <w:r w:rsidRPr="00FC1A9B">
        <w:rPr>
          <w:rFonts w:ascii="Calibri" w:eastAsia="Calibri" w:hAnsi="Calibri" w:hint="cs"/>
          <w:rtl/>
        </w:rPr>
        <w:t xml:space="preserve">   </w:t>
      </w:r>
    </w:p>
    <w:p w14:paraId="1033685D" w14:textId="77777777" w:rsidR="00410F9A" w:rsidRPr="00FC1A9B" w:rsidRDefault="00410F9A" w:rsidP="00410F9A">
      <w:pPr>
        <w:rPr>
          <w:rFonts w:ascii="Calibri" w:eastAsia="Calibri" w:hAnsi="Calibri"/>
          <w:rtl/>
        </w:rPr>
      </w:pPr>
      <w:r w:rsidRPr="00FC1A9B">
        <w:rPr>
          <w:rFonts w:ascii="Calibri" w:eastAsia="Calibri" w:hAnsi="Calibri" w:hint="cs"/>
          <w:rtl/>
        </w:rPr>
        <w:t xml:space="preserve">  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בתוקף</w:t>
      </w:r>
      <w:r w:rsidRPr="00FC1A9B">
        <w:rPr>
          <w:rFonts w:ascii="Calibri" w:eastAsia="Calibri" w:hAnsi="Calibri"/>
          <w:rtl/>
        </w:rPr>
        <w:t xml:space="preserve">.  </w:t>
      </w:r>
    </w:p>
    <w:p w14:paraId="1F376797"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מתחייב</w:t>
      </w:r>
      <w:r w:rsidRPr="00FC1A9B">
        <w:rPr>
          <w:rFonts w:ascii="Calibri" w:eastAsia="Calibri" w:hAnsi="Calibri"/>
          <w:rtl/>
        </w:rPr>
        <w:t xml:space="preserve"> </w:t>
      </w:r>
      <w:r w:rsidRPr="00FC1A9B">
        <w:rPr>
          <w:rFonts w:ascii="Calibri" w:eastAsia="Calibri" w:hAnsi="Calibri" w:hint="cs"/>
          <w:rtl/>
        </w:rPr>
        <w:t>להציג</w:t>
      </w:r>
      <w:r w:rsidRPr="00FC1A9B">
        <w:rPr>
          <w:rFonts w:ascii="Calibri" w:eastAsia="Calibri" w:hAnsi="Calibri"/>
          <w:rtl/>
        </w:rPr>
        <w:t xml:space="preserve"> </w:t>
      </w:r>
      <w:r w:rsidRPr="00FC1A9B">
        <w:rPr>
          <w:rFonts w:ascii="Calibri" w:eastAsia="Calibri" w:hAnsi="Calibri" w:hint="cs"/>
          <w:rtl/>
        </w:rPr>
        <w:t>את</w:t>
      </w:r>
      <w:r w:rsidRPr="00FC1A9B">
        <w:rPr>
          <w:rFonts w:ascii="Calibri" w:eastAsia="Calibri" w:hAnsi="Calibri"/>
          <w:rtl/>
        </w:rPr>
        <w:t xml:space="preserve"> </w:t>
      </w:r>
      <w:r w:rsidRPr="00FC1A9B">
        <w:rPr>
          <w:rFonts w:ascii="Calibri" w:eastAsia="Calibri" w:hAnsi="Calibri" w:hint="cs"/>
          <w:rtl/>
        </w:rPr>
        <w:t>העתקי</w:t>
      </w:r>
      <w:r w:rsidRPr="00FC1A9B">
        <w:rPr>
          <w:rFonts w:ascii="Calibri" w:eastAsia="Calibri" w:hAnsi="Calibri"/>
          <w:rtl/>
        </w:rPr>
        <w:t xml:space="preserve"> </w:t>
      </w:r>
      <w:r w:rsidRPr="00FC1A9B">
        <w:rPr>
          <w:rFonts w:ascii="Calibri" w:eastAsia="Calibri" w:hAnsi="Calibri" w:hint="cs"/>
          <w:rtl/>
        </w:rPr>
        <w:t>פוליסות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המחודשות</w:t>
      </w:r>
      <w:r w:rsidRPr="00FC1A9B">
        <w:rPr>
          <w:rFonts w:ascii="Calibri" w:eastAsia="Calibri" w:hAnsi="Calibri"/>
          <w:rtl/>
        </w:rPr>
        <w:t xml:space="preserve">  </w:t>
      </w:r>
      <w:r w:rsidRPr="00FC1A9B">
        <w:rPr>
          <w:rFonts w:ascii="Calibri" w:eastAsia="Calibri" w:hAnsi="Calibri" w:hint="cs"/>
          <w:rtl/>
        </w:rPr>
        <w:t>מאושרות</w:t>
      </w:r>
      <w:r w:rsidRPr="00FC1A9B">
        <w:rPr>
          <w:rFonts w:ascii="Calibri" w:eastAsia="Calibri" w:hAnsi="Calibri"/>
          <w:rtl/>
        </w:rPr>
        <w:t xml:space="preserve"> </w:t>
      </w:r>
      <w:r w:rsidRPr="00FC1A9B">
        <w:rPr>
          <w:rFonts w:ascii="Calibri" w:eastAsia="Calibri" w:hAnsi="Calibri" w:hint="cs"/>
          <w:rtl/>
        </w:rPr>
        <w:t>וחתומות</w:t>
      </w:r>
      <w:r w:rsidRPr="00FC1A9B">
        <w:rPr>
          <w:rFonts w:ascii="Calibri" w:eastAsia="Calibri" w:hAnsi="Calibri"/>
          <w:rtl/>
        </w:rPr>
        <w:t xml:space="preserve"> </w:t>
      </w:r>
      <w:r w:rsidRPr="00FC1A9B">
        <w:rPr>
          <w:rFonts w:ascii="Calibri" w:eastAsia="Calibri" w:hAnsi="Calibri" w:hint="cs"/>
          <w:rtl/>
        </w:rPr>
        <w:t>ע</w:t>
      </w:r>
      <w:r w:rsidRPr="00FC1A9B">
        <w:rPr>
          <w:rFonts w:ascii="Calibri" w:eastAsia="Calibri" w:hAnsi="Calibri"/>
          <w:rtl/>
        </w:rPr>
        <w:t>"</w:t>
      </w:r>
      <w:r w:rsidRPr="00FC1A9B">
        <w:rPr>
          <w:rFonts w:ascii="Calibri" w:eastAsia="Calibri" w:hAnsi="Calibri" w:hint="cs"/>
          <w:rtl/>
        </w:rPr>
        <w:t>י</w:t>
      </w:r>
      <w:r w:rsidRPr="00FC1A9B">
        <w:rPr>
          <w:rFonts w:ascii="Calibri" w:eastAsia="Calibri" w:hAnsi="Calibri"/>
          <w:rtl/>
        </w:rPr>
        <w:t xml:space="preserve"> </w:t>
      </w:r>
      <w:r w:rsidRPr="00FC1A9B">
        <w:rPr>
          <w:rFonts w:ascii="Calibri" w:eastAsia="Calibri" w:hAnsi="Calibri" w:hint="cs"/>
          <w:rtl/>
        </w:rPr>
        <w:t>המבטח</w:t>
      </w:r>
      <w:r w:rsidRPr="00FC1A9B">
        <w:rPr>
          <w:rFonts w:ascii="Calibri" w:eastAsia="Calibri" w:hAnsi="Calibri"/>
          <w:rtl/>
        </w:rPr>
        <w:t xml:space="preserve"> </w:t>
      </w:r>
    </w:p>
    <w:p w14:paraId="2B8DE15A"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או</w:t>
      </w:r>
      <w:r w:rsidRPr="00FC1A9B">
        <w:rPr>
          <w:rFonts w:ascii="Calibri" w:eastAsia="Calibri" w:hAnsi="Calibri"/>
          <w:rtl/>
        </w:rPr>
        <w:t xml:space="preserve">  </w:t>
      </w:r>
      <w:r w:rsidRPr="00FC1A9B">
        <w:rPr>
          <w:rFonts w:ascii="Calibri" w:eastAsia="Calibri" w:hAnsi="Calibri" w:hint="cs"/>
          <w:rtl/>
        </w:rPr>
        <w:t>אישור</w:t>
      </w:r>
      <w:r w:rsidRPr="00FC1A9B">
        <w:rPr>
          <w:rFonts w:ascii="Calibri" w:eastAsia="Calibri" w:hAnsi="Calibri"/>
          <w:rtl/>
        </w:rPr>
        <w:t xml:space="preserve"> </w:t>
      </w:r>
      <w:r w:rsidRPr="00FC1A9B">
        <w:rPr>
          <w:rFonts w:ascii="Calibri" w:eastAsia="Calibri" w:hAnsi="Calibri" w:hint="cs"/>
          <w:rtl/>
        </w:rPr>
        <w:t>בחתימת</w:t>
      </w:r>
      <w:r w:rsidRPr="00FC1A9B">
        <w:rPr>
          <w:rFonts w:ascii="Calibri" w:eastAsia="Calibri" w:hAnsi="Calibri"/>
          <w:rtl/>
        </w:rPr>
        <w:t xml:space="preserve"> </w:t>
      </w:r>
      <w:r w:rsidRPr="00FC1A9B">
        <w:rPr>
          <w:rFonts w:ascii="Calibri" w:eastAsia="Calibri" w:hAnsi="Calibri" w:hint="cs"/>
          <w:rtl/>
        </w:rPr>
        <w:t>מבטחו</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חידושן</w:t>
      </w:r>
      <w:r w:rsidRPr="00FC1A9B">
        <w:rPr>
          <w:rFonts w:ascii="Calibri" w:eastAsia="Calibri" w:hAnsi="Calibri"/>
          <w:rtl/>
        </w:rPr>
        <w:t xml:space="preserve">  </w:t>
      </w:r>
      <w:r w:rsidRPr="00FC1A9B">
        <w:rPr>
          <w:rFonts w:ascii="Calibri" w:eastAsia="Calibri" w:hAnsi="Calibri" w:hint="cs"/>
          <w:rtl/>
        </w:rPr>
        <w:t>למשרד</w:t>
      </w:r>
      <w:r w:rsidRPr="00FC1A9B">
        <w:rPr>
          <w:rFonts w:ascii="Calibri" w:eastAsia="Calibri" w:hAnsi="Calibri"/>
          <w:rtl/>
        </w:rPr>
        <w:t xml:space="preserve"> </w:t>
      </w:r>
      <w:r w:rsidRPr="00FC1A9B">
        <w:rPr>
          <w:rFonts w:ascii="Calibri" w:eastAsia="Calibri" w:hAnsi="Calibri" w:hint="cs"/>
          <w:rtl/>
        </w:rPr>
        <w:t>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לכל</w:t>
      </w:r>
      <w:r w:rsidRPr="00FC1A9B">
        <w:rPr>
          <w:rFonts w:ascii="Calibri" w:eastAsia="Calibri" w:hAnsi="Calibri"/>
          <w:rtl/>
        </w:rPr>
        <w:t xml:space="preserve"> </w:t>
      </w:r>
      <w:r w:rsidRPr="00FC1A9B">
        <w:rPr>
          <w:rFonts w:ascii="Calibri" w:eastAsia="Calibri" w:hAnsi="Calibri" w:hint="cs"/>
          <w:rtl/>
        </w:rPr>
        <w:t>המאוחר</w:t>
      </w:r>
      <w:r w:rsidRPr="00FC1A9B">
        <w:rPr>
          <w:rFonts w:ascii="Calibri" w:eastAsia="Calibri" w:hAnsi="Calibri"/>
          <w:rtl/>
        </w:rPr>
        <w:t xml:space="preserve"> </w:t>
      </w:r>
      <w:r w:rsidRPr="00FC1A9B">
        <w:rPr>
          <w:rFonts w:ascii="Calibri" w:eastAsia="Calibri" w:hAnsi="Calibri" w:hint="cs"/>
          <w:rtl/>
        </w:rPr>
        <w:t>שבועיים</w:t>
      </w:r>
      <w:r w:rsidRPr="00FC1A9B">
        <w:rPr>
          <w:rFonts w:ascii="Calibri" w:eastAsia="Calibri" w:hAnsi="Calibri"/>
          <w:rtl/>
        </w:rPr>
        <w:t xml:space="preserve">  </w:t>
      </w:r>
    </w:p>
    <w:p w14:paraId="7D0AF6D5"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לפני</w:t>
      </w:r>
      <w:r w:rsidRPr="00FC1A9B">
        <w:rPr>
          <w:rFonts w:ascii="Calibri" w:eastAsia="Calibri" w:hAnsi="Calibri"/>
          <w:rtl/>
        </w:rPr>
        <w:t xml:space="preserve"> </w:t>
      </w:r>
      <w:r w:rsidRPr="00FC1A9B">
        <w:rPr>
          <w:rFonts w:ascii="Calibri" w:eastAsia="Calibri" w:hAnsi="Calibri" w:hint="cs"/>
          <w:rtl/>
        </w:rPr>
        <w:t>תום</w:t>
      </w:r>
      <w:r w:rsidRPr="00FC1A9B">
        <w:rPr>
          <w:rFonts w:ascii="Calibri" w:eastAsia="Calibri" w:hAnsi="Calibri"/>
          <w:rtl/>
        </w:rPr>
        <w:t xml:space="preserve"> </w:t>
      </w:r>
      <w:r w:rsidRPr="00FC1A9B">
        <w:rPr>
          <w:rFonts w:ascii="Calibri" w:eastAsia="Calibri" w:hAnsi="Calibri" w:hint="cs"/>
          <w:rtl/>
        </w:rPr>
        <w:t>תקופת</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p>
    <w:p w14:paraId="28AC51FA" w14:textId="77777777" w:rsidR="00410F9A" w:rsidRPr="00CE5299" w:rsidRDefault="00410F9A" w:rsidP="00410F9A">
      <w:pPr>
        <w:rPr>
          <w:rFonts w:ascii="Calibri" w:eastAsia="Calibri" w:hAnsi="Calibri"/>
          <w:highlight w:val="yellow"/>
          <w:rtl/>
        </w:rPr>
      </w:pPr>
      <w:r w:rsidRPr="00CE5299">
        <w:rPr>
          <w:rFonts w:ascii="Calibri" w:eastAsia="Calibri" w:hAnsi="Calibri"/>
          <w:highlight w:val="yellow"/>
          <w:rtl/>
        </w:rPr>
        <w:t xml:space="preserve">      </w:t>
      </w:r>
    </w:p>
    <w:p w14:paraId="75D19C63" w14:textId="77777777" w:rsidR="00410F9A" w:rsidRPr="00FC1A9B" w:rsidRDefault="00410F9A" w:rsidP="00410F9A">
      <w:pPr>
        <w:rPr>
          <w:rFonts w:ascii="Calibri" w:eastAsia="Calibri" w:hAnsi="Calibri"/>
          <w:rtl/>
        </w:rPr>
      </w:pPr>
      <w:r w:rsidRPr="00CE5299">
        <w:rPr>
          <w:rFonts w:ascii="Calibri" w:eastAsia="Calibri" w:hAnsi="Calibri"/>
          <w:highlight w:val="yellow"/>
          <w:rtl/>
        </w:rPr>
        <w:t xml:space="preserve"> </w:t>
      </w:r>
      <w:r w:rsidRPr="00FC1A9B">
        <w:rPr>
          <w:rFonts w:ascii="Calibri" w:eastAsia="Calibri" w:hAnsi="Calibri" w:hint="cs"/>
          <w:rtl/>
        </w:rPr>
        <w:t>אין</w:t>
      </w:r>
      <w:r w:rsidRPr="00FC1A9B">
        <w:rPr>
          <w:rFonts w:ascii="Calibri" w:eastAsia="Calibri" w:hAnsi="Calibri"/>
          <w:rtl/>
        </w:rPr>
        <w:t xml:space="preserve"> </w:t>
      </w:r>
      <w:r w:rsidRPr="00FC1A9B">
        <w:rPr>
          <w:rFonts w:ascii="Calibri" w:eastAsia="Calibri" w:hAnsi="Calibri" w:hint="cs"/>
          <w:rtl/>
        </w:rPr>
        <w:t>בכל</w:t>
      </w:r>
      <w:r w:rsidRPr="00FC1A9B">
        <w:rPr>
          <w:rFonts w:ascii="Calibri" w:eastAsia="Calibri" w:hAnsi="Calibri"/>
          <w:rtl/>
        </w:rPr>
        <w:t xml:space="preserve"> </w:t>
      </w:r>
      <w:r w:rsidRPr="00FC1A9B">
        <w:rPr>
          <w:rFonts w:ascii="Calibri" w:eastAsia="Calibri" w:hAnsi="Calibri" w:hint="cs"/>
          <w:rtl/>
        </w:rPr>
        <w:t>האמור</w:t>
      </w:r>
      <w:r w:rsidRPr="00FC1A9B">
        <w:rPr>
          <w:rFonts w:ascii="Calibri" w:eastAsia="Calibri" w:hAnsi="Calibri"/>
          <w:rtl/>
        </w:rPr>
        <w:t xml:space="preserve"> </w:t>
      </w:r>
      <w:r w:rsidRPr="00FC1A9B">
        <w:rPr>
          <w:rFonts w:ascii="Calibri" w:eastAsia="Calibri" w:hAnsi="Calibri" w:hint="cs"/>
          <w:rtl/>
        </w:rPr>
        <w:t>בסעיפי</w:t>
      </w:r>
      <w:r w:rsidRPr="00FC1A9B">
        <w:rPr>
          <w:rFonts w:ascii="Calibri" w:eastAsia="Calibri" w:hAnsi="Calibri"/>
          <w:rtl/>
        </w:rPr>
        <w:t xml:space="preserve"> </w:t>
      </w:r>
      <w:r w:rsidRPr="00FC1A9B">
        <w:rPr>
          <w:rFonts w:ascii="Calibri" w:eastAsia="Calibri" w:hAnsi="Calibri" w:hint="cs"/>
          <w:rtl/>
        </w:rPr>
        <w:t>הביטוח</w:t>
      </w:r>
      <w:r w:rsidRPr="00FC1A9B">
        <w:rPr>
          <w:rFonts w:ascii="Calibri" w:eastAsia="Calibri" w:hAnsi="Calibri"/>
          <w:rtl/>
        </w:rPr>
        <w:t xml:space="preserve"> </w:t>
      </w:r>
      <w:r w:rsidRPr="00FC1A9B">
        <w:rPr>
          <w:rFonts w:ascii="Calibri" w:eastAsia="Calibri" w:hAnsi="Calibri" w:hint="cs"/>
          <w:rtl/>
        </w:rPr>
        <w:t>כדי</w:t>
      </w:r>
      <w:r w:rsidRPr="00FC1A9B">
        <w:rPr>
          <w:rFonts w:ascii="Calibri" w:eastAsia="Calibri" w:hAnsi="Calibri"/>
          <w:rtl/>
        </w:rPr>
        <w:t xml:space="preserve"> </w:t>
      </w:r>
      <w:r w:rsidRPr="00FC1A9B">
        <w:rPr>
          <w:rFonts w:ascii="Calibri" w:eastAsia="Calibri" w:hAnsi="Calibri" w:hint="cs"/>
          <w:rtl/>
        </w:rPr>
        <w:t>לפטור</w:t>
      </w:r>
      <w:r w:rsidRPr="00FC1A9B">
        <w:rPr>
          <w:rFonts w:ascii="Calibri" w:eastAsia="Calibri" w:hAnsi="Calibri"/>
          <w:rtl/>
        </w:rPr>
        <w:t xml:space="preserve"> </w:t>
      </w:r>
      <w:r w:rsidRPr="00FC1A9B">
        <w:rPr>
          <w:rFonts w:ascii="Calibri" w:eastAsia="Calibri" w:hAnsi="Calibri" w:hint="cs"/>
          <w:rtl/>
        </w:rPr>
        <w:t>את</w:t>
      </w:r>
      <w:r w:rsidRPr="00FC1A9B">
        <w:rPr>
          <w:rFonts w:ascii="Calibri" w:eastAsia="Calibri" w:hAnsi="Calibri"/>
          <w:rtl/>
        </w:rPr>
        <w:t xml:space="preserve"> </w:t>
      </w:r>
      <w:r w:rsidRPr="00FC1A9B">
        <w:rPr>
          <w:rFonts w:ascii="Calibri" w:eastAsia="Calibri" w:hAnsi="Calibri" w:hint="cs"/>
          <w:rtl/>
        </w:rPr>
        <w:t>הספק</w:t>
      </w:r>
      <w:r w:rsidRPr="00FC1A9B">
        <w:rPr>
          <w:rFonts w:ascii="Calibri" w:eastAsia="Calibri" w:hAnsi="Calibri"/>
          <w:rtl/>
        </w:rPr>
        <w:t xml:space="preserve"> </w:t>
      </w:r>
      <w:r w:rsidRPr="00FC1A9B">
        <w:rPr>
          <w:rFonts w:ascii="Calibri" w:eastAsia="Calibri" w:hAnsi="Calibri" w:hint="cs"/>
          <w:rtl/>
        </w:rPr>
        <w:t>מכל</w:t>
      </w:r>
      <w:r w:rsidRPr="00FC1A9B">
        <w:rPr>
          <w:rFonts w:ascii="Calibri" w:eastAsia="Calibri" w:hAnsi="Calibri"/>
          <w:rtl/>
        </w:rPr>
        <w:t xml:space="preserve"> </w:t>
      </w:r>
      <w:r w:rsidRPr="00FC1A9B">
        <w:rPr>
          <w:rFonts w:ascii="Calibri" w:eastAsia="Calibri" w:hAnsi="Calibri" w:hint="cs"/>
          <w:rtl/>
        </w:rPr>
        <w:t>חובה</w:t>
      </w:r>
      <w:r w:rsidRPr="00FC1A9B">
        <w:rPr>
          <w:rFonts w:ascii="Calibri" w:eastAsia="Calibri" w:hAnsi="Calibri"/>
          <w:rtl/>
        </w:rPr>
        <w:t xml:space="preserve"> </w:t>
      </w:r>
      <w:r w:rsidRPr="00FC1A9B">
        <w:rPr>
          <w:rFonts w:ascii="Calibri" w:eastAsia="Calibri" w:hAnsi="Calibri" w:hint="cs"/>
          <w:rtl/>
        </w:rPr>
        <w:t>החלה</w:t>
      </w:r>
      <w:r w:rsidRPr="00FC1A9B">
        <w:rPr>
          <w:rFonts w:ascii="Calibri" w:eastAsia="Calibri" w:hAnsi="Calibri"/>
          <w:rtl/>
        </w:rPr>
        <w:t xml:space="preserve"> </w:t>
      </w:r>
      <w:r w:rsidRPr="00FC1A9B">
        <w:rPr>
          <w:rFonts w:ascii="Calibri" w:eastAsia="Calibri" w:hAnsi="Calibri" w:hint="cs"/>
          <w:rtl/>
        </w:rPr>
        <w:t>עליו</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r w:rsidRPr="00FC1A9B">
        <w:rPr>
          <w:rFonts w:ascii="Calibri" w:eastAsia="Calibri" w:hAnsi="Calibri" w:hint="cs"/>
          <w:rtl/>
        </w:rPr>
        <w:t>דין</w:t>
      </w:r>
      <w:r w:rsidRPr="00FC1A9B">
        <w:rPr>
          <w:rFonts w:ascii="Calibri" w:eastAsia="Calibri" w:hAnsi="Calibri"/>
          <w:rtl/>
        </w:rPr>
        <w:t xml:space="preserve">  </w:t>
      </w:r>
      <w:r w:rsidRPr="00FC1A9B">
        <w:rPr>
          <w:rFonts w:ascii="Calibri" w:eastAsia="Calibri" w:hAnsi="Calibri" w:hint="cs"/>
          <w:rtl/>
        </w:rPr>
        <w:t>ועל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p>
    <w:p w14:paraId="0569877E" w14:textId="77777777" w:rsidR="00410F9A" w:rsidRPr="00FC1A9B"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החוזה</w:t>
      </w:r>
      <w:r w:rsidRPr="00FC1A9B">
        <w:rPr>
          <w:rFonts w:ascii="Calibri" w:eastAsia="Calibri" w:hAnsi="Calibri"/>
          <w:rtl/>
        </w:rPr>
        <w:t xml:space="preserve"> </w:t>
      </w:r>
      <w:r w:rsidRPr="00FC1A9B">
        <w:rPr>
          <w:rFonts w:ascii="Calibri" w:eastAsia="Calibri" w:hAnsi="Calibri" w:hint="cs"/>
          <w:rtl/>
        </w:rPr>
        <w:t>ואין</w:t>
      </w:r>
      <w:r w:rsidRPr="00FC1A9B">
        <w:rPr>
          <w:rFonts w:ascii="Calibri" w:eastAsia="Calibri" w:hAnsi="Calibri"/>
          <w:rtl/>
        </w:rPr>
        <w:t xml:space="preserve"> </w:t>
      </w:r>
      <w:r w:rsidRPr="00FC1A9B">
        <w:rPr>
          <w:rFonts w:ascii="Calibri" w:eastAsia="Calibri" w:hAnsi="Calibri" w:hint="cs"/>
          <w:rtl/>
        </w:rPr>
        <w:t>לפרש</w:t>
      </w:r>
      <w:r w:rsidRPr="00FC1A9B">
        <w:rPr>
          <w:rFonts w:ascii="Calibri" w:eastAsia="Calibri" w:hAnsi="Calibri"/>
          <w:rtl/>
        </w:rPr>
        <w:t xml:space="preserve"> </w:t>
      </w:r>
      <w:r w:rsidRPr="00FC1A9B">
        <w:rPr>
          <w:rFonts w:ascii="Calibri" w:eastAsia="Calibri" w:hAnsi="Calibri" w:hint="cs"/>
          <w:rtl/>
        </w:rPr>
        <w:t>את</w:t>
      </w:r>
      <w:r w:rsidRPr="00FC1A9B">
        <w:rPr>
          <w:rFonts w:ascii="Calibri" w:eastAsia="Calibri" w:hAnsi="Calibri"/>
          <w:rtl/>
        </w:rPr>
        <w:t xml:space="preserve"> </w:t>
      </w:r>
      <w:r w:rsidRPr="00FC1A9B">
        <w:rPr>
          <w:rFonts w:ascii="Calibri" w:eastAsia="Calibri" w:hAnsi="Calibri" w:hint="cs"/>
          <w:rtl/>
        </w:rPr>
        <w:t>האמור</w:t>
      </w:r>
      <w:r w:rsidRPr="00FC1A9B">
        <w:rPr>
          <w:rFonts w:ascii="Calibri" w:eastAsia="Calibri" w:hAnsi="Calibri"/>
          <w:rtl/>
        </w:rPr>
        <w:t xml:space="preserve"> </w:t>
      </w:r>
      <w:r w:rsidRPr="00FC1A9B">
        <w:rPr>
          <w:rFonts w:ascii="Calibri" w:eastAsia="Calibri" w:hAnsi="Calibri" w:hint="cs"/>
          <w:rtl/>
        </w:rPr>
        <w:t>כוויתור</w:t>
      </w:r>
      <w:r w:rsidRPr="00FC1A9B">
        <w:rPr>
          <w:rFonts w:ascii="Calibri" w:eastAsia="Calibri" w:hAnsi="Calibri"/>
          <w:rtl/>
        </w:rPr>
        <w:t xml:space="preserve"> </w:t>
      </w:r>
      <w:r w:rsidRPr="00FC1A9B">
        <w:rPr>
          <w:rFonts w:ascii="Calibri" w:eastAsia="Calibri" w:hAnsi="Calibri" w:hint="cs"/>
          <w:rtl/>
        </w:rPr>
        <w:t>של</w:t>
      </w:r>
      <w:r w:rsidRPr="00FC1A9B">
        <w:rPr>
          <w:rFonts w:ascii="Calibri" w:eastAsia="Calibri" w:hAnsi="Calibri"/>
          <w:rtl/>
        </w:rPr>
        <w:t xml:space="preserve"> </w:t>
      </w:r>
      <w:r w:rsidRPr="00FC1A9B">
        <w:rPr>
          <w:rFonts w:ascii="Calibri" w:eastAsia="Calibri" w:hAnsi="Calibri" w:hint="cs"/>
          <w:rtl/>
        </w:rPr>
        <w:t>מדינת</w:t>
      </w:r>
      <w:r w:rsidRPr="00FC1A9B">
        <w:rPr>
          <w:rFonts w:ascii="Calibri" w:eastAsia="Calibri" w:hAnsi="Calibri"/>
          <w:rtl/>
        </w:rPr>
        <w:t xml:space="preserve"> </w:t>
      </w:r>
      <w:r w:rsidRPr="00FC1A9B">
        <w:rPr>
          <w:rFonts w:ascii="Calibri" w:eastAsia="Calibri" w:hAnsi="Calibri" w:hint="cs"/>
          <w:rtl/>
        </w:rPr>
        <w:t>ישראל</w:t>
      </w:r>
      <w:r w:rsidRPr="00FC1A9B">
        <w:rPr>
          <w:rFonts w:ascii="Calibri" w:eastAsia="Calibri" w:hAnsi="Calibri"/>
          <w:rtl/>
        </w:rPr>
        <w:t xml:space="preserve"> – </w:t>
      </w:r>
      <w:r w:rsidRPr="00FC1A9B">
        <w:rPr>
          <w:rFonts w:ascii="Calibri" w:eastAsia="Calibri" w:hAnsi="Calibri" w:hint="cs"/>
          <w:rtl/>
        </w:rPr>
        <w:t>משרד</w:t>
      </w:r>
      <w:r w:rsidRPr="00FC1A9B">
        <w:rPr>
          <w:rFonts w:ascii="Calibri" w:eastAsia="Calibri" w:hAnsi="Calibri"/>
          <w:rtl/>
        </w:rPr>
        <w:t xml:space="preserve"> </w:t>
      </w:r>
      <w:r w:rsidRPr="00FC1A9B">
        <w:rPr>
          <w:rFonts w:ascii="Calibri" w:eastAsia="Calibri" w:hAnsi="Calibri" w:hint="cs"/>
          <w:rtl/>
        </w:rPr>
        <w:t>החקלאות</w:t>
      </w:r>
      <w:r w:rsidRPr="00FC1A9B">
        <w:rPr>
          <w:rFonts w:ascii="Calibri" w:eastAsia="Calibri" w:hAnsi="Calibri"/>
          <w:rtl/>
        </w:rPr>
        <w:t xml:space="preserve"> </w:t>
      </w:r>
      <w:r w:rsidRPr="00FC1A9B">
        <w:rPr>
          <w:rFonts w:ascii="Calibri" w:eastAsia="Calibri" w:hAnsi="Calibri" w:hint="cs"/>
          <w:rtl/>
        </w:rPr>
        <w:t>ופיתוח</w:t>
      </w:r>
      <w:r w:rsidRPr="00FC1A9B">
        <w:rPr>
          <w:rFonts w:ascii="Calibri" w:eastAsia="Calibri" w:hAnsi="Calibri"/>
          <w:rtl/>
        </w:rPr>
        <w:t xml:space="preserve"> </w:t>
      </w:r>
      <w:r w:rsidRPr="00FC1A9B">
        <w:rPr>
          <w:rFonts w:ascii="Calibri" w:eastAsia="Calibri" w:hAnsi="Calibri" w:hint="cs"/>
          <w:rtl/>
        </w:rPr>
        <w:t>הכפר</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כל</w:t>
      </w:r>
      <w:r w:rsidRPr="00FC1A9B">
        <w:rPr>
          <w:rFonts w:ascii="Calibri" w:eastAsia="Calibri" w:hAnsi="Calibri"/>
          <w:rtl/>
        </w:rPr>
        <w:t xml:space="preserve">      </w:t>
      </w:r>
    </w:p>
    <w:p w14:paraId="3C7F9443" w14:textId="77777777" w:rsidR="00410F9A" w:rsidRPr="00410F9A" w:rsidRDefault="00410F9A" w:rsidP="00410F9A">
      <w:pPr>
        <w:rPr>
          <w:rFonts w:ascii="Calibri" w:eastAsia="Calibri" w:hAnsi="Calibri"/>
          <w:rtl/>
        </w:rPr>
      </w:pPr>
      <w:r w:rsidRPr="00FC1A9B">
        <w:rPr>
          <w:rFonts w:ascii="Calibri" w:eastAsia="Calibri" w:hAnsi="Calibri"/>
          <w:rtl/>
        </w:rPr>
        <w:t xml:space="preserve"> </w:t>
      </w:r>
      <w:r w:rsidRPr="00FC1A9B">
        <w:rPr>
          <w:rFonts w:ascii="Calibri" w:eastAsia="Calibri" w:hAnsi="Calibri" w:hint="cs"/>
          <w:rtl/>
        </w:rPr>
        <w:t>זכות</w:t>
      </w:r>
      <w:r w:rsidRPr="00FC1A9B">
        <w:rPr>
          <w:rFonts w:ascii="Calibri" w:eastAsia="Calibri" w:hAnsi="Calibri"/>
          <w:rtl/>
        </w:rPr>
        <w:t xml:space="preserve"> </w:t>
      </w:r>
      <w:r w:rsidRPr="00FC1A9B">
        <w:rPr>
          <w:rFonts w:ascii="Calibri" w:eastAsia="Calibri" w:hAnsi="Calibri" w:hint="cs"/>
          <w:rtl/>
        </w:rPr>
        <w:t>או</w:t>
      </w:r>
      <w:r w:rsidRPr="00FC1A9B">
        <w:rPr>
          <w:rFonts w:ascii="Calibri" w:eastAsia="Calibri" w:hAnsi="Calibri"/>
          <w:rtl/>
        </w:rPr>
        <w:t xml:space="preserve"> </w:t>
      </w:r>
      <w:r w:rsidRPr="00FC1A9B">
        <w:rPr>
          <w:rFonts w:ascii="Calibri" w:eastAsia="Calibri" w:hAnsi="Calibri" w:hint="cs"/>
          <w:rtl/>
        </w:rPr>
        <w:t>סעד</w:t>
      </w:r>
      <w:r w:rsidRPr="00FC1A9B">
        <w:rPr>
          <w:rFonts w:ascii="Calibri" w:eastAsia="Calibri" w:hAnsi="Calibri"/>
          <w:rtl/>
        </w:rPr>
        <w:t xml:space="preserve"> </w:t>
      </w:r>
      <w:r w:rsidRPr="00FC1A9B">
        <w:rPr>
          <w:rFonts w:ascii="Calibri" w:eastAsia="Calibri" w:hAnsi="Calibri" w:hint="cs"/>
          <w:rtl/>
        </w:rPr>
        <w:t>המוקנים</w:t>
      </w:r>
      <w:r w:rsidRPr="00FC1A9B">
        <w:rPr>
          <w:rFonts w:ascii="Calibri" w:eastAsia="Calibri" w:hAnsi="Calibri"/>
          <w:rtl/>
        </w:rPr>
        <w:t xml:space="preserve"> </w:t>
      </w:r>
      <w:r w:rsidRPr="00FC1A9B">
        <w:rPr>
          <w:rFonts w:ascii="Calibri" w:eastAsia="Calibri" w:hAnsi="Calibri" w:hint="cs"/>
          <w:rtl/>
        </w:rPr>
        <w:t>לה</w:t>
      </w:r>
      <w:r w:rsidRPr="00FC1A9B">
        <w:rPr>
          <w:rFonts w:ascii="Calibri" w:eastAsia="Calibri" w:hAnsi="Calibri"/>
          <w:rtl/>
        </w:rPr>
        <w:t xml:space="preserve"> </w:t>
      </w:r>
      <w:r w:rsidRPr="00FC1A9B">
        <w:rPr>
          <w:rFonts w:ascii="Calibri" w:eastAsia="Calibri" w:hAnsi="Calibri" w:hint="cs"/>
          <w:rtl/>
        </w:rPr>
        <w:t>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r w:rsidRPr="00FC1A9B">
        <w:rPr>
          <w:rFonts w:ascii="Calibri" w:eastAsia="Calibri" w:hAnsi="Calibri" w:hint="cs"/>
          <w:rtl/>
        </w:rPr>
        <w:t>דין</w:t>
      </w:r>
      <w:r w:rsidRPr="00FC1A9B">
        <w:rPr>
          <w:rFonts w:ascii="Calibri" w:eastAsia="Calibri" w:hAnsi="Calibri"/>
          <w:rtl/>
        </w:rPr>
        <w:t xml:space="preserve"> </w:t>
      </w:r>
      <w:r w:rsidRPr="00FC1A9B">
        <w:rPr>
          <w:rFonts w:ascii="Calibri" w:eastAsia="Calibri" w:hAnsi="Calibri" w:hint="cs"/>
          <w:rtl/>
        </w:rPr>
        <w:t>ועל</w:t>
      </w:r>
      <w:r w:rsidRPr="00FC1A9B">
        <w:rPr>
          <w:rFonts w:ascii="Calibri" w:eastAsia="Calibri" w:hAnsi="Calibri"/>
          <w:rtl/>
        </w:rPr>
        <w:t xml:space="preserve"> </w:t>
      </w:r>
      <w:r w:rsidRPr="00FC1A9B">
        <w:rPr>
          <w:rFonts w:ascii="Calibri" w:eastAsia="Calibri" w:hAnsi="Calibri" w:hint="cs"/>
          <w:rtl/>
        </w:rPr>
        <w:t>פי</w:t>
      </w:r>
      <w:r w:rsidRPr="00FC1A9B">
        <w:rPr>
          <w:rFonts w:ascii="Calibri" w:eastAsia="Calibri" w:hAnsi="Calibri"/>
          <w:rtl/>
        </w:rPr>
        <w:t xml:space="preserve">  </w:t>
      </w:r>
      <w:r w:rsidRPr="00FC1A9B">
        <w:rPr>
          <w:rFonts w:ascii="Calibri" w:eastAsia="Calibri" w:hAnsi="Calibri" w:hint="cs"/>
          <w:rtl/>
        </w:rPr>
        <w:t>חוזה</w:t>
      </w:r>
      <w:r w:rsidRPr="00FC1A9B">
        <w:rPr>
          <w:rFonts w:ascii="Calibri" w:eastAsia="Calibri" w:hAnsi="Calibri"/>
          <w:rtl/>
        </w:rPr>
        <w:t xml:space="preserve"> </w:t>
      </w:r>
      <w:r w:rsidRPr="00FC1A9B">
        <w:rPr>
          <w:rFonts w:ascii="Calibri" w:eastAsia="Calibri" w:hAnsi="Calibri" w:hint="cs"/>
          <w:rtl/>
        </w:rPr>
        <w:t>זה</w:t>
      </w:r>
      <w:r w:rsidRPr="00FC1A9B">
        <w:rPr>
          <w:rFonts w:ascii="Calibri" w:eastAsia="Calibri" w:hAnsi="Calibri"/>
          <w:rtl/>
        </w:rPr>
        <w:t>.</w:t>
      </w:r>
      <w:r w:rsidRPr="00410F9A">
        <w:rPr>
          <w:rFonts w:ascii="Calibri" w:eastAsia="Calibri" w:hAnsi="Calibri"/>
          <w:rtl/>
        </w:rPr>
        <w:t xml:space="preserve">   </w:t>
      </w:r>
    </w:p>
    <w:p w14:paraId="6BF8054B" w14:textId="77777777" w:rsidR="006C7ADF" w:rsidRPr="006C7ADF" w:rsidRDefault="006C7ADF" w:rsidP="006C7ADF">
      <w:pPr>
        <w:pStyle w:val="HNormal"/>
      </w:pPr>
    </w:p>
    <w:p w14:paraId="42F4CB85" w14:textId="77777777" w:rsidR="00C857A1" w:rsidRPr="00D65C7E" w:rsidRDefault="00C857A1" w:rsidP="00C857A1">
      <w:pPr>
        <w:pStyle w:val="a2"/>
        <w:rPr>
          <w:rtl/>
        </w:rPr>
      </w:pPr>
      <w:bookmarkStart w:id="139" w:name="_Toc143794529"/>
      <w:bookmarkStart w:id="140" w:name="_Toc273834908"/>
      <w:bookmarkStart w:id="141" w:name="_Toc280124822"/>
    </w:p>
    <w:p w14:paraId="44309757" w14:textId="77777777" w:rsidR="00C857A1" w:rsidRDefault="00C857A1" w:rsidP="0021129D">
      <w:pPr>
        <w:pStyle w:val="11"/>
        <w:numPr>
          <w:ilvl w:val="0"/>
          <w:numId w:val="23"/>
        </w:numPr>
        <w:rPr>
          <w:rFonts w:asciiTheme="majorHAnsi" w:eastAsiaTheme="majorEastAsia" w:hAnsiTheme="majorHAnsi"/>
          <w:noProof w:val="0"/>
          <w:kern w:val="0"/>
          <w:sz w:val="32"/>
          <w:rtl/>
          <w:lang w:eastAsia="en-US"/>
        </w:rPr>
      </w:pPr>
      <w:bookmarkStart w:id="142" w:name="_Toc344802328"/>
      <w:bookmarkStart w:id="143" w:name="_Toc344807625"/>
      <w:bookmarkStart w:id="144" w:name="_Toc398494898"/>
      <w:bookmarkStart w:id="145" w:name="_Toc399170800"/>
      <w:bookmarkStart w:id="146" w:name="_Toc487467267"/>
      <w:bookmarkEnd w:id="139"/>
      <w:bookmarkEnd w:id="140"/>
      <w:bookmarkEnd w:id="141"/>
      <w:bookmarkEnd w:id="142"/>
      <w:bookmarkEnd w:id="14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עלות</w:t>
      </w:r>
      <w:bookmarkEnd w:id="144"/>
      <w:bookmarkEnd w:id="145"/>
      <w:bookmarkEnd w:id="146"/>
    </w:p>
    <w:p w14:paraId="172ABF46" w14:textId="6DBC4F8F" w:rsidR="00C857A1" w:rsidRPr="00A03B6E" w:rsidRDefault="00C857A1" w:rsidP="00DB25FA">
      <w:pPr>
        <w:numPr>
          <w:ilvl w:val="1"/>
          <w:numId w:val="23"/>
        </w:numPr>
      </w:pPr>
      <w:bookmarkStart w:id="147" w:name="_Toc399170801"/>
      <w:bookmarkStart w:id="148" w:name="_Toc400379469"/>
      <w:bookmarkStart w:id="149" w:name="_Toc400438322"/>
      <w:bookmarkStart w:id="150" w:name="_Toc399170811"/>
      <w:bookmarkStart w:id="151" w:name="_Toc400379479"/>
      <w:bookmarkStart w:id="152" w:name="_Toc400438332"/>
      <w:bookmarkEnd w:id="147"/>
      <w:bookmarkEnd w:id="148"/>
      <w:bookmarkEnd w:id="149"/>
      <w:bookmarkEnd w:id="150"/>
      <w:bookmarkEnd w:id="151"/>
      <w:bookmarkEnd w:id="152"/>
      <w:r w:rsidRPr="00A03B6E">
        <w:rPr>
          <w:rFonts w:hint="cs"/>
          <w:rtl/>
        </w:rPr>
        <w:t xml:space="preserve">על המציע להגיש הצעת מחיר עבור ביצוע השירותים הבאים: </w:t>
      </w:r>
      <w:r w:rsidR="00DB25FA">
        <w:rPr>
          <w:rFonts w:hint="cs"/>
          <w:rtl/>
        </w:rPr>
        <w:t>הפעלת מערכות אלקטרו-מכניות</w:t>
      </w:r>
      <w:r>
        <w:rPr>
          <w:rFonts w:hint="cs"/>
          <w:rtl/>
        </w:rPr>
        <w:t xml:space="preserve"> ביחידות משרד החקלאות ופיתוח הכפר</w:t>
      </w:r>
      <w:r w:rsidR="00C26D85">
        <w:rPr>
          <w:rFonts w:hint="cs"/>
          <w:rtl/>
        </w:rPr>
        <w:t>.</w:t>
      </w:r>
    </w:p>
    <w:p w14:paraId="5DF88BA9" w14:textId="68CA06A4" w:rsidR="00C857A1" w:rsidRPr="00D62A8C" w:rsidRDefault="00C857A1" w:rsidP="0021129D">
      <w:pPr>
        <w:numPr>
          <w:ilvl w:val="1"/>
          <w:numId w:val="23"/>
        </w:numPr>
        <w:rPr>
          <w:rtl/>
        </w:rPr>
      </w:pPr>
      <w:r w:rsidRPr="00D62A8C">
        <w:rPr>
          <w:rFonts w:hint="eastAsia"/>
          <w:rtl/>
        </w:rPr>
        <w:t>המחיר</w:t>
      </w:r>
      <w:r w:rsidRPr="00D62A8C">
        <w:rPr>
          <w:rtl/>
        </w:rPr>
        <w:t xml:space="preserve"> שיוגש הינו כולל מע"מ. </w:t>
      </w:r>
      <w:r w:rsidR="006244DF">
        <w:rPr>
          <w:rFonts w:hint="cs"/>
          <w:rtl/>
        </w:rPr>
        <w:t xml:space="preserve">המציע נדרש להציע תאריף לשעת עבודה.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eastAsia"/>
          <w:highlight w:val="magenta"/>
          <w:rtl/>
        </w:rPr>
        <w:t>נספח</w:t>
      </w:r>
      <w:r w:rsidR="00410F9A" w:rsidRPr="00D62A8C">
        <w:rPr>
          <w:rFonts w:hint="cs"/>
          <w:highlight w:val="magenta"/>
          <w:rtl/>
        </w:rPr>
        <w:t xml:space="preserve"> </w:t>
      </w:r>
      <w:r w:rsidR="00410F9A">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14:paraId="2312CB2E" w14:textId="77777777" w:rsidR="00C857A1" w:rsidRPr="00D62A8C" w:rsidRDefault="00C857A1" w:rsidP="0021129D">
      <w:pPr>
        <w:numPr>
          <w:ilvl w:val="1"/>
          <w:numId w:val="23"/>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Pr>
          <w:rFonts w:hint="cs"/>
          <w:rtl/>
        </w:rPr>
        <w:t>חתימת מורשי החתימה של המשרד על הסכם ההתקשרות, או במועד פתיחת</w:t>
      </w:r>
      <w:r w:rsidRPr="00D62A8C">
        <w:rPr>
          <w:rFonts w:hint="cs"/>
          <w:rtl/>
        </w:rPr>
        <w:t xml:space="preserve"> ההזמנה</w:t>
      </w:r>
      <w:r>
        <w:rPr>
          <w:rFonts w:hint="cs"/>
          <w:rtl/>
        </w:rPr>
        <w:t xml:space="preserve"> במערכת המרכב"ה</w:t>
      </w:r>
      <w:r w:rsidRPr="00D62A8C">
        <w:rPr>
          <w:rFonts w:hint="cs"/>
          <w:rtl/>
        </w:rPr>
        <w:t xml:space="preserve"> ע"י המשרד, </w:t>
      </w:r>
      <w:r>
        <w:rPr>
          <w:rFonts w:hint="cs"/>
          <w:rtl/>
        </w:rPr>
        <w:t xml:space="preserve">לפי העניין </w:t>
      </w:r>
      <w:r w:rsidRPr="00D62A8C">
        <w:rPr>
          <w:rFonts w:hint="cs"/>
          <w:rtl/>
        </w:rPr>
        <w:t>ובכפוף לתנאים, המפורטים במכרז זה ובהסכם להלן.</w:t>
      </w:r>
    </w:p>
    <w:p w14:paraId="33AADC84" w14:textId="77777777" w:rsidR="00C857A1" w:rsidRPr="002A1105" w:rsidRDefault="00C857A1" w:rsidP="0021129D">
      <w:pPr>
        <w:numPr>
          <w:ilvl w:val="1"/>
          <w:numId w:val="23"/>
        </w:numPr>
      </w:pPr>
      <w:r w:rsidRPr="002A1105">
        <w:rPr>
          <w:rtl/>
        </w:rPr>
        <w:t xml:space="preserve">המשרד אינו מתחייב להזמין שירותים בהיקף מינימאלי כלשהו. </w:t>
      </w:r>
    </w:p>
    <w:p w14:paraId="3CDA8314" w14:textId="77777777" w:rsidR="00C857A1" w:rsidRPr="006C41F4" w:rsidRDefault="00C857A1" w:rsidP="0021129D">
      <w:pPr>
        <w:numPr>
          <w:ilvl w:val="1"/>
          <w:numId w:val="23"/>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30D670AA" w14:textId="77777777" w:rsidR="00C857A1" w:rsidRDefault="00C857A1" w:rsidP="0021129D">
      <w:pPr>
        <w:numPr>
          <w:ilvl w:val="1"/>
          <w:numId w:val="23"/>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Pr="002A1105">
        <w:rPr>
          <w:rFonts w:hint="cs"/>
          <w:rtl/>
        </w:rPr>
        <w:t>ה</w:t>
      </w:r>
      <w:r w:rsidRPr="002A1105">
        <w:rPr>
          <w:rtl/>
        </w:rPr>
        <w:t>.</w:t>
      </w:r>
    </w:p>
    <w:p w14:paraId="5600A950" w14:textId="686C1A46" w:rsidR="00B2457D" w:rsidRDefault="00B2457D" w:rsidP="006244DF">
      <w:pPr>
        <w:numPr>
          <w:ilvl w:val="1"/>
          <w:numId w:val="23"/>
        </w:numPr>
        <w:rPr>
          <w:rtl/>
        </w:rPr>
      </w:pPr>
      <w:r>
        <w:rPr>
          <w:rtl/>
        </w:rPr>
        <w:t xml:space="preserve">כנגד מתן השירותים בפועל במלואם ולשביעות רצונו המלאה של המזמין, תשולם לזוכה מאת המזמין תמורה. התמורה בגין ביצוע העבודה תהיה לפי הצעת המחיר שהגיש הזוכה (להלן: "הצעת המחיר"). </w:t>
      </w:r>
    </w:p>
    <w:p w14:paraId="726C3C80" w14:textId="216D8A1A" w:rsidR="00B2457D" w:rsidRDefault="00B2457D" w:rsidP="006244DF">
      <w:pPr>
        <w:numPr>
          <w:ilvl w:val="1"/>
          <w:numId w:val="23"/>
        </w:numPr>
        <w:rPr>
          <w:rtl/>
        </w:rPr>
      </w:pPr>
      <w:r>
        <w:rPr>
          <w:rtl/>
        </w:rPr>
        <w:t>יובהר, כי הזוכה לא יהיה זכאי לכל תמורה בגין חריגה מכל סיבה שהיא מהיקף השעות שנקבע בתכנית העבודה ואשר אושרה על ידי המזמין, אלא באישור בכתב ומראש מאת המזמין או נציג מטעמו.</w:t>
      </w:r>
    </w:p>
    <w:p w14:paraId="3538D900" w14:textId="38027BE9" w:rsidR="00B53374" w:rsidRDefault="00B2457D" w:rsidP="00AB7D26">
      <w:pPr>
        <w:numPr>
          <w:ilvl w:val="1"/>
          <w:numId w:val="23"/>
        </w:numPr>
        <w:rPr>
          <w:rtl/>
        </w:rPr>
      </w:pPr>
      <w:r>
        <w:rPr>
          <w:rtl/>
        </w:rPr>
        <w:t xml:space="preserve">יובהר כי משך ההתקשרות והיקפה כמפורט לעיל מהווים אומדן בלבד וכי המזמין אינו מתחייב לנצל את מלוא הסכום המוקצה להיקף השירותים, או להיזקק לשירותי הזוכה במשך כל תקופת ההתקשרות המצוינת לעיל. </w:t>
      </w:r>
    </w:p>
    <w:p w14:paraId="40BEB605" w14:textId="29F9D815" w:rsidR="00B2457D" w:rsidRDefault="00B2457D" w:rsidP="006244DF">
      <w:pPr>
        <w:numPr>
          <w:ilvl w:val="1"/>
          <w:numId w:val="23"/>
        </w:numPr>
        <w:ind w:hanging="534"/>
        <w:rPr>
          <w:rtl/>
        </w:rPr>
      </w:pPr>
      <w:r>
        <w:rPr>
          <w:rtl/>
        </w:rPr>
        <w:t>המזמין יהיה זכאי לנכות מכל תשלום המגיע לזוכה על חשבון התמורה לפי הסכם ההתקשרות, כל סכום שיהיה חייב בניכויו על פי כל דין.</w:t>
      </w:r>
    </w:p>
    <w:p w14:paraId="7DBBC04D" w14:textId="712AA88D" w:rsidR="00B2457D" w:rsidRPr="00B2457D" w:rsidRDefault="00B2457D" w:rsidP="00F67E78">
      <w:pPr>
        <w:numPr>
          <w:ilvl w:val="1"/>
          <w:numId w:val="23"/>
        </w:numPr>
        <w:ind w:hanging="534"/>
        <w:rPr>
          <w:rtl/>
        </w:rPr>
      </w:pPr>
      <w:r>
        <w:rPr>
          <w:rtl/>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w:t>
      </w:r>
    </w:p>
    <w:p w14:paraId="62D15BCA" w14:textId="77777777" w:rsidR="009D35CA" w:rsidRPr="009D35CA" w:rsidRDefault="009D35CA" w:rsidP="00F67E78">
      <w:pPr>
        <w:numPr>
          <w:ilvl w:val="1"/>
          <w:numId w:val="23"/>
        </w:numPr>
        <w:ind w:hanging="534"/>
        <w:rPr>
          <w:rFonts w:eastAsia="Calibri"/>
          <w:lang w:val="x-none" w:eastAsia="x-none"/>
        </w:rPr>
      </w:pPr>
      <w:r w:rsidRPr="009D35CA">
        <w:rPr>
          <w:rFonts w:eastAsia="Calibri"/>
          <w:rtl/>
          <w:lang w:val="x-none" w:eastAsia="x-none"/>
        </w:rPr>
        <w:t xml:space="preserve">התמורה תשולם בהתאם לחוק מוסר תשלומים לספקים, התשע"ז-2017. ובלבד שנציג המזמין אישר כי בגין החשבונית שהגיש לו הזוכה נתקבלו השירותים והחשבונות המפורטים והמלאים בפועל לשביעות רצונו המלאה </w:t>
      </w:r>
      <w:r w:rsidRPr="009D35CA">
        <w:rPr>
          <w:rFonts w:eastAsia="Calibri" w:hint="cs"/>
          <w:rtl/>
          <w:lang w:val="x-none" w:eastAsia="x-none"/>
        </w:rPr>
        <w:t>ובהתאם להוראות המתפרסמות מעת לעת באתר האינטרנט של משרד האוצר בכתובת:</w:t>
      </w:r>
    </w:p>
    <w:p w14:paraId="14BB37AA" w14:textId="77777777" w:rsidR="009D35CA" w:rsidRPr="009D35CA" w:rsidRDefault="009D35CA" w:rsidP="009D35CA">
      <w:pPr>
        <w:ind w:left="360"/>
        <w:rPr>
          <w:rFonts w:eastAsia="Calibri"/>
          <w:b/>
          <w:bCs/>
          <w:color w:val="002060"/>
          <w:u w:val="single"/>
          <w:rtl/>
          <w:lang w:val="x-none" w:eastAsia="x-none"/>
        </w:rPr>
      </w:pPr>
      <w:r w:rsidRPr="009D35CA">
        <w:rPr>
          <w:rFonts w:eastAsia="Calibri" w:hint="cs"/>
          <w:b/>
          <w:bCs/>
          <w:color w:val="002060"/>
          <w:u w:val="single"/>
          <w:rtl/>
          <w:lang w:val="x-none" w:eastAsia="x-none"/>
        </w:rPr>
        <w:t xml:space="preserve"> </w:t>
      </w:r>
      <w:hyperlink r:id="rId10" w:history="1">
        <w:r w:rsidRPr="009D35CA">
          <w:rPr>
            <w:rFonts w:eastAsia="Calibri"/>
            <w:b/>
            <w:bCs/>
            <w:color w:val="002060"/>
            <w:u w:val="single"/>
            <w:lang w:eastAsia="en-US"/>
          </w:rPr>
          <w:t>http://takam.mof.gov.il/doc/hashkal/horaot.nsf</w:t>
        </w:r>
      </w:hyperlink>
      <w:r w:rsidRPr="009D35CA">
        <w:rPr>
          <w:rFonts w:eastAsia="Calibri" w:hint="cs"/>
          <w:b/>
          <w:bCs/>
          <w:color w:val="002060"/>
          <w:u w:val="single"/>
          <w:rtl/>
          <w:lang w:val="x-none" w:eastAsia="x-none"/>
        </w:rPr>
        <w:t>.</w:t>
      </w:r>
    </w:p>
    <w:p w14:paraId="6D534215" w14:textId="77777777" w:rsidR="009D35CA" w:rsidRPr="009D35CA" w:rsidRDefault="009D35CA" w:rsidP="00F67E78">
      <w:pPr>
        <w:numPr>
          <w:ilvl w:val="1"/>
          <w:numId w:val="23"/>
        </w:numPr>
        <w:ind w:hanging="534"/>
        <w:rPr>
          <w:rFonts w:eastAsia="Calibri"/>
          <w:rtl/>
          <w:lang w:val="x-none" w:eastAsia="x-none"/>
        </w:rPr>
      </w:pPr>
      <w:r w:rsidRPr="009D35CA">
        <w:rPr>
          <w:rFonts w:eastAsia="Calibri"/>
          <w:rtl/>
          <w:lang w:val="x-none" w:eastAsia="x-none"/>
        </w:rPr>
        <w:t xml:space="preserve">התמורה האמורה לעיל מהווה תמורה סופית למילוי כל התחייבויות הזוכה לפי הסכם ההתקשרות. פרט לכך, לא יהיה זכאי הזוכה לכל תשלום או הטבה אחרת בגין מתן השירותים, לרבות הוצאות שכירות, ציוד, </w:t>
      </w:r>
      <w:r w:rsidRPr="009D35CA">
        <w:rPr>
          <w:rFonts w:eastAsia="Calibri"/>
          <w:rtl/>
          <w:lang w:val="x-none" w:eastAsia="x-none"/>
        </w:rPr>
        <w:lastRenderedPageBreak/>
        <w:t>תפעול, תשלומים בגין הוצאות טלפון, דואר, צילומים, הדפסות, פקס, נסיעות, אש"ל, התייעצות עם יועצים חיצוניים וכיו"ב.</w:t>
      </w:r>
    </w:p>
    <w:p w14:paraId="2E1B0ADA" w14:textId="77777777" w:rsidR="009D35CA" w:rsidRPr="009D35CA" w:rsidRDefault="009D35CA" w:rsidP="009D35CA">
      <w:pPr>
        <w:ind w:left="360"/>
        <w:rPr>
          <w:rFonts w:eastAsia="Calibri"/>
          <w:b/>
          <w:bCs/>
          <w:color w:val="002060"/>
          <w:u w:val="single"/>
          <w:lang w:val="x-none" w:eastAsia="x-none"/>
        </w:rPr>
      </w:pPr>
    </w:p>
    <w:p w14:paraId="5E7C2456" w14:textId="77777777" w:rsidR="009D35CA" w:rsidRPr="009D35CA" w:rsidRDefault="009D35CA" w:rsidP="00F67E78">
      <w:pPr>
        <w:numPr>
          <w:ilvl w:val="1"/>
          <w:numId w:val="23"/>
        </w:numPr>
        <w:ind w:hanging="534"/>
        <w:rPr>
          <w:rFonts w:eastAsia="Calibri"/>
          <w:lang w:val="x-none" w:eastAsia="x-none"/>
        </w:rPr>
      </w:pPr>
      <w:r w:rsidRPr="009D35CA">
        <w:rPr>
          <w:rFonts w:eastAsia="Calibri" w:hint="cs"/>
          <w:rtl/>
          <w:lang w:val="x-none" w:eastAsia="x-none"/>
        </w:rPr>
        <w:t>תנאי ההצמדה יבוצעו על פי הוראת תכ"ם מספר 7.17.2 המתפרסמת מעת לעת באתר אינטרנט של משרד האוצר בכתובת:</w:t>
      </w:r>
    </w:p>
    <w:p w14:paraId="5B8ADA99" w14:textId="77777777" w:rsidR="009D35CA" w:rsidRPr="009D35CA" w:rsidRDefault="009D35CA" w:rsidP="009D35CA">
      <w:pPr>
        <w:ind w:left="360"/>
        <w:rPr>
          <w:rFonts w:eastAsia="Calibri"/>
          <w:b/>
          <w:bCs/>
          <w:color w:val="002060"/>
          <w:u w:val="single"/>
          <w:rtl/>
          <w:lang w:val="x-none" w:eastAsia="x-none"/>
        </w:rPr>
      </w:pPr>
      <w:r w:rsidRPr="009D35CA">
        <w:rPr>
          <w:rFonts w:eastAsia="Calibri" w:hint="cs"/>
          <w:b/>
          <w:bCs/>
          <w:color w:val="002060"/>
          <w:u w:val="single"/>
          <w:rtl/>
          <w:lang w:val="x-none" w:eastAsia="x-none"/>
        </w:rPr>
        <w:t xml:space="preserve"> </w:t>
      </w:r>
      <w:hyperlink r:id="rId11" w:history="1">
        <w:r w:rsidRPr="009D35CA">
          <w:rPr>
            <w:rFonts w:eastAsia="Calibri"/>
            <w:b/>
            <w:bCs/>
            <w:color w:val="002060"/>
            <w:u w:val="single"/>
            <w:lang w:val="x-none" w:eastAsia="x-none"/>
          </w:rPr>
          <w:t>http://takam.mof.gov.il/doc/hashkal/horaot.nsf</w:t>
        </w:r>
      </w:hyperlink>
    </w:p>
    <w:p w14:paraId="78F0F3E0" w14:textId="77777777" w:rsidR="009D35CA" w:rsidRPr="009D35CA" w:rsidRDefault="009D35CA" w:rsidP="009D35CA">
      <w:pPr>
        <w:numPr>
          <w:ilvl w:val="0"/>
          <w:numId w:val="41"/>
        </w:numPr>
        <w:spacing w:line="240" w:lineRule="auto"/>
        <w:ind w:left="1080"/>
        <w:jc w:val="left"/>
        <w:rPr>
          <w:rFonts w:eastAsia="Calibri"/>
          <w:rtl/>
          <w:lang w:eastAsia="en-US"/>
        </w:rPr>
      </w:pPr>
      <w:r w:rsidRPr="009D35CA">
        <w:rPr>
          <w:rFonts w:eastAsia="Calibri" w:hint="cs"/>
          <w:rtl/>
          <w:lang w:eastAsia="en-US"/>
        </w:rPr>
        <w:t>תאריך בסיס- מועד הגשת הצעות.</w:t>
      </w:r>
    </w:p>
    <w:p w14:paraId="4EC8BF7A" w14:textId="77777777" w:rsidR="009D35CA" w:rsidRPr="009D35CA" w:rsidRDefault="009D35CA" w:rsidP="009D35CA">
      <w:pPr>
        <w:numPr>
          <w:ilvl w:val="0"/>
          <w:numId w:val="41"/>
        </w:numPr>
        <w:spacing w:line="240" w:lineRule="auto"/>
        <w:ind w:left="1080"/>
        <w:jc w:val="left"/>
        <w:rPr>
          <w:rFonts w:eastAsia="Calibri"/>
          <w:rtl/>
          <w:lang w:eastAsia="en-US"/>
        </w:rPr>
      </w:pPr>
      <w:r w:rsidRPr="009D35CA">
        <w:rPr>
          <w:rFonts w:eastAsia="Calibri" w:hint="cs"/>
          <w:rtl/>
          <w:lang w:eastAsia="en-US"/>
        </w:rPr>
        <w:t>תאריך התחל הצמדה- 18 חודש מיום הגשת הצעות.</w:t>
      </w:r>
    </w:p>
    <w:p w14:paraId="066682C4" w14:textId="77777777" w:rsidR="009D35CA" w:rsidRPr="009D35CA" w:rsidRDefault="009D35CA" w:rsidP="009D35CA">
      <w:pPr>
        <w:numPr>
          <w:ilvl w:val="0"/>
          <w:numId w:val="41"/>
        </w:numPr>
        <w:spacing w:line="240" w:lineRule="auto"/>
        <w:ind w:left="1080"/>
        <w:jc w:val="left"/>
        <w:rPr>
          <w:rFonts w:eastAsia="Calibri"/>
          <w:lang w:eastAsia="en-US"/>
        </w:rPr>
      </w:pPr>
      <w:r w:rsidRPr="009D35CA">
        <w:rPr>
          <w:rFonts w:eastAsia="Calibri" w:hint="cs"/>
          <w:rtl/>
          <w:lang w:eastAsia="en-US"/>
        </w:rPr>
        <w:t>מדד- מחירים לצרכן.</w:t>
      </w:r>
    </w:p>
    <w:p w14:paraId="3C4EC189" w14:textId="77777777" w:rsidR="009D35CA" w:rsidRPr="009D35CA" w:rsidRDefault="009D35CA" w:rsidP="009D35CA">
      <w:pPr>
        <w:pStyle w:val="a2"/>
        <w:rPr>
          <w:rtl/>
        </w:rPr>
      </w:pPr>
    </w:p>
    <w:p w14:paraId="0559D9CD" w14:textId="3025BC1E" w:rsidR="00C857A1" w:rsidRPr="00755112" w:rsidRDefault="00C857A1" w:rsidP="004073FA">
      <w:pPr>
        <w:ind w:left="412"/>
        <w:rPr>
          <w:rtl/>
        </w:rPr>
      </w:pPr>
    </w:p>
    <w:p w14:paraId="63053110" w14:textId="77777777" w:rsidR="00C857A1" w:rsidRPr="00D62A8C" w:rsidRDefault="00C857A1" w:rsidP="00C857A1">
      <w:pPr>
        <w:rPr>
          <w:highlight w:val="yellow"/>
          <w:rtl/>
        </w:rPr>
      </w:pPr>
    </w:p>
    <w:p w14:paraId="5938175D" w14:textId="77777777" w:rsidR="00C857A1" w:rsidRPr="00A03B6E" w:rsidRDefault="00C857A1" w:rsidP="00C857A1">
      <w:pPr>
        <w:rPr>
          <w:noProof/>
          <w:rtl/>
        </w:rPr>
      </w:pPr>
    </w:p>
    <w:p w14:paraId="57E541D8" w14:textId="77777777" w:rsidR="00C857A1" w:rsidRPr="00D62A8C" w:rsidRDefault="00C857A1" w:rsidP="00C857A1">
      <w:pPr>
        <w:rPr>
          <w:highlight w:val="yellow"/>
          <w:rtl/>
        </w:rPr>
      </w:pPr>
    </w:p>
    <w:p w14:paraId="111BED5D" w14:textId="77777777" w:rsidR="00C857A1" w:rsidRPr="00D62A8C" w:rsidRDefault="00C857A1" w:rsidP="00C857A1">
      <w:pPr>
        <w:pStyle w:val="Hnormal1"/>
        <w:spacing w:after="360"/>
        <w:ind w:left="1152"/>
        <w:rPr>
          <w:noProof w:val="0"/>
          <w:highlight w:val="yellow"/>
          <w:rtl/>
        </w:rPr>
      </w:pPr>
    </w:p>
    <w:p w14:paraId="776DBFDB" w14:textId="77777777" w:rsidR="00C857A1" w:rsidRPr="00D62A8C" w:rsidRDefault="00C857A1" w:rsidP="00C857A1">
      <w:pPr>
        <w:tabs>
          <w:tab w:val="left" w:pos="1473"/>
        </w:tabs>
        <w:autoSpaceDE w:val="0"/>
        <w:autoSpaceDN w:val="0"/>
        <w:ind w:left="576"/>
        <w:rPr>
          <w:b/>
          <w:bCs/>
          <w:highlight w:val="yellow"/>
        </w:rPr>
      </w:pPr>
    </w:p>
    <w:p w14:paraId="486621CE" w14:textId="77777777" w:rsidR="00C857A1" w:rsidRPr="00D62A8C" w:rsidRDefault="00C857A1" w:rsidP="0021129D">
      <w:pPr>
        <w:pStyle w:val="11"/>
        <w:numPr>
          <w:ilvl w:val="0"/>
          <w:numId w:val="23"/>
        </w:numPr>
        <w:spacing w:after="0"/>
        <w:rPr>
          <w:rFonts w:asciiTheme="majorHAnsi" w:eastAsiaTheme="majorEastAsia" w:hAnsiTheme="majorHAnsi"/>
          <w:noProof w:val="0"/>
          <w:kern w:val="0"/>
          <w:sz w:val="32"/>
          <w:rtl/>
          <w:lang w:eastAsia="en-US"/>
        </w:rPr>
      </w:pPr>
      <w:bookmarkStart w:id="153" w:name="_Toc378247013"/>
      <w:bookmarkStart w:id="154" w:name="_Toc378247268"/>
      <w:bookmarkStart w:id="155" w:name="_Toc378247269"/>
      <w:bookmarkStart w:id="156" w:name="_Toc378751258"/>
      <w:bookmarkStart w:id="157" w:name="_Toc398494899"/>
      <w:bookmarkStart w:id="158" w:name="_Toc399170812"/>
      <w:bookmarkStart w:id="159" w:name="_Toc487467268"/>
      <w:bookmarkStart w:id="160" w:name="_Toc285980545"/>
      <w:bookmarkStart w:id="161" w:name="_Toc365486674"/>
      <w:bookmarkEnd w:id="153"/>
      <w:bookmarkEnd w:id="154"/>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נספחים</w:t>
      </w:r>
      <w:bookmarkEnd w:id="155"/>
      <w:bookmarkEnd w:id="156"/>
      <w:bookmarkEnd w:id="157"/>
      <w:bookmarkEnd w:id="158"/>
      <w:bookmarkEnd w:id="159"/>
    </w:p>
    <w:p w14:paraId="112BAF62" w14:textId="77777777" w:rsidR="00C857A1" w:rsidRPr="00D62A8C" w:rsidRDefault="00C857A1" w:rsidP="00C857A1">
      <w:pPr>
        <w:pStyle w:val="8"/>
        <w:pageBreakBefore w:val="0"/>
        <w:spacing w:before="0"/>
        <w:rPr>
          <w:rtl/>
        </w:rPr>
      </w:pPr>
      <w:bookmarkStart w:id="162" w:name="_Toc378247270"/>
      <w:bookmarkStart w:id="163" w:name="_Toc378751259"/>
      <w:bookmarkStart w:id="164" w:name="_Toc398494900"/>
      <w:bookmarkEnd w:id="160"/>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1"/>
      <w:bookmarkEnd w:id="162"/>
      <w:bookmarkEnd w:id="163"/>
      <w:r w:rsidRPr="00D62A8C">
        <w:rPr>
          <w:rFonts w:hint="cs"/>
          <w:highlight w:val="magenta"/>
          <w:rtl/>
        </w:rPr>
        <w:t xml:space="preserve"> הכלליים</w:t>
      </w:r>
      <w:bookmarkEnd w:id="16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8C6492B" w14:textId="77777777" w:rsidTr="00BD7EE5">
        <w:trPr>
          <w:cantSplit/>
          <w:trHeight w:val="56"/>
          <w:tblHeader/>
          <w:jc w:val="right"/>
        </w:trPr>
        <w:tc>
          <w:tcPr>
            <w:tcW w:w="567" w:type="dxa"/>
            <w:shd w:val="clear" w:color="auto" w:fill="F2F2F2"/>
          </w:tcPr>
          <w:p w14:paraId="53F40A62"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543F2BE4"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16839EF3"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527590F1"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3463E07"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לא קיים</w:t>
            </w:r>
          </w:p>
        </w:tc>
      </w:tr>
      <w:tr w:rsidR="00C857A1" w:rsidRPr="00D62A8C" w14:paraId="50F6BB81" w14:textId="77777777" w:rsidTr="00BD7EE5">
        <w:trPr>
          <w:cantSplit/>
          <w:trHeight w:val="51"/>
          <w:jc w:val="right"/>
        </w:trPr>
        <w:tc>
          <w:tcPr>
            <w:tcW w:w="567" w:type="dxa"/>
          </w:tcPr>
          <w:p w14:paraId="29F1BA10"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397BAE3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2.1.1</w:t>
            </w:r>
            <w:r w:rsidRPr="00CF7AED">
              <w:rPr>
                <w:sz w:val="20"/>
                <w:szCs w:val="20"/>
                <w:highlight w:val="magenta"/>
                <w:rtl/>
              </w:rPr>
              <w:fldChar w:fldCharType="end"/>
            </w:r>
          </w:p>
        </w:tc>
        <w:tc>
          <w:tcPr>
            <w:tcW w:w="6406" w:type="dxa"/>
          </w:tcPr>
          <w:p w14:paraId="58D72282"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תנאי_סף_אישור_רישום_במרשם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על רישום המציע במרשם הרלוונטי, בהתאם לדין החל עליו</w:t>
            </w:r>
            <w:r w:rsidRPr="00EA406D">
              <w:rPr>
                <w:rtl/>
                <w:lang w:eastAsia="en-US"/>
              </w:rPr>
              <w:fldChar w:fldCharType="end"/>
            </w:r>
          </w:p>
        </w:tc>
        <w:tc>
          <w:tcPr>
            <w:tcW w:w="624" w:type="dxa"/>
          </w:tcPr>
          <w:p w14:paraId="5053CDB6"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3A079BF4" w14:textId="77777777" w:rsidR="00C857A1" w:rsidRPr="00D62A8C" w:rsidRDefault="00C857A1" w:rsidP="00BD7EE5">
            <w:pPr>
              <w:widowControl w:val="0"/>
              <w:spacing w:before="60" w:after="60" w:line="240" w:lineRule="auto"/>
              <w:rPr>
                <w:sz w:val="20"/>
                <w:szCs w:val="20"/>
                <w:rtl/>
              </w:rPr>
            </w:pPr>
          </w:p>
        </w:tc>
      </w:tr>
      <w:tr w:rsidR="00C857A1" w:rsidRPr="00D62A8C" w14:paraId="54FCC351" w14:textId="77777777" w:rsidTr="00BD7EE5">
        <w:trPr>
          <w:cantSplit/>
          <w:jc w:val="right"/>
        </w:trPr>
        <w:tc>
          <w:tcPr>
            <w:tcW w:w="567" w:type="dxa"/>
          </w:tcPr>
          <w:p w14:paraId="248411DE"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9AE287E"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2.1.2</w:t>
            </w:r>
            <w:r w:rsidRPr="00CF7AED">
              <w:rPr>
                <w:sz w:val="20"/>
                <w:szCs w:val="20"/>
                <w:highlight w:val="magenta"/>
                <w:rtl/>
              </w:rPr>
              <w:fldChar w:fldCharType="end"/>
            </w:r>
          </w:p>
        </w:tc>
        <w:tc>
          <w:tcPr>
            <w:tcW w:w="6406" w:type="dxa"/>
          </w:tcPr>
          <w:p w14:paraId="2954687B"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תנאי_סף_אישור_ניהול_ספרים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עדכני ותקף על ניהול ספרים, ניכוי מס במקור ורישום במע"מ, כנדרש לפי חוק עסקאות גופים ציבוריים</w:t>
            </w:r>
            <w:r w:rsidRPr="00EA406D">
              <w:rPr>
                <w:rtl/>
                <w:lang w:eastAsia="en-US"/>
              </w:rPr>
              <w:fldChar w:fldCharType="end"/>
            </w:r>
          </w:p>
        </w:tc>
        <w:tc>
          <w:tcPr>
            <w:tcW w:w="624" w:type="dxa"/>
          </w:tcPr>
          <w:p w14:paraId="2638F028"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7161EE38" w14:textId="77777777" w:rsidR="00C857A1" w:rsidRPr="00D62A8C" w:rsidRDefault="00C857A1" w:rsidP="00BD7EE5">
            <w:pPr>
              <w:widowControl w:val="0"/>
              <w:spacing w:before="60" w:after="60" w:line="240" w:lineRule="auto"/>
              <w:rPr>
                <w:sz w:val="20"/>
                <w:szCs w:val="20"/>
                <w:rtl/>
              </w:rPr>
            </w:pPr>
          </w:p>
        </w:tc>
      </w:tr>
      <w:tr w:rsidR="00C857A1" w:rsidRPr="00D62A8C" w14:paraId="305E1CFC" w14:textId="77777777" w:rsidTr="00BD7EE5">
        <w:trPr>
          <w:cantSplit/>
          <w:jc w:val="right"/>
        </w:trPr>
        <w:tc>
          <w:tcPr>
            <w:tcW w:w="567" w:type="dxa"/>
          </w:tcPr>
          <w:p w14:paraId="7FDDE6B2"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EE8268F"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2.1.3</w:t>
            </w:r>
            <w:r w:rsidRPr="00CF7AED">
              <w:rPr>
                <w:sz w:val="20"/>
                <w:szCs w:val="20"/>
                <w:highlight w:val="magenta"/>
                <w:rtl/>
              </w:rPr>
              <w:fldChar w:fldCharType="end"/>
            </w:r>
          </w:p>
        </w:tc>
        <w:tc>
          <w:tcPr>
            <w:tcW w:w="6406" w:type="dxa"/>
          </w:tcPr>
          <w:p w14:paraId="2B1C2B5F"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תנאי_סף_נסח_חברה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tl/>
                <w:lang w:eastAsia="en-US"/>
              </w:rPr>
              <w:t>נסח חברה עדכני</w:t>
            </w:r>
            <w:r w:rsidR="00410F9A" w:rsidRPr="00482C59">
              <w:rPr>
                <w:rFonts w:hint="cs"/>
                <w:rtl/>
                <w:lang w:eastAsia="en-US"/>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410F9A" w:rsidRPr="00482C59">
              <w:rPr>
                <w:rtl/>
                <w:lang w:eastAsia="en-US"/>
              </w:rPr>
              <w:t xml:space="preserve"> </w:t>
            </w:r>
            <w:r w:rsidR="00410F9A" w:rsidRPr="00482C59">
              <w:rPr>
                <w:rFonts w:hint="cs"/>
                <w:rtl/>
                <w:lang w:eastAsia="en-US"/>
              </w:rPr>
              <w:t xml:space="preserve">הנסח </w:t>
            </w:r>
            <w:r w:rsidR="00410F9A" w:rsidRPr="00482C59">
              <w:rPr>
                <w:rtl/>
                <w:lang w:eastAsia="en-US"/>
              </w:rPr>
              <w:t xml:space="preserve">ניתן להפקה דרך </w:t>
            </w:r>
            <w:r w:rsidR="00410F9A" w:rsidRPr="0066485B">
              <w:rPr>
                <w:rtl/>
                <w:lang w:eastAsia="en-US"/>
              </w:rPr>
              <w:t>אתר האינטרנט של רשות התאגידים</w:t>
            </w:r>
            <w:r w:rsidR="00410F9A" w:rsidRPr="00482C59">
              <w:rPr>
                <w:rFonts w:hint="cs"/>
                <w:rtl/>
                <w:lang w:eastAsia="en-US"/>
              </w:rPr>
              <w:t xml:space="preserve"> בכתובת </w:t>
            </w:r>
            <w:r w:rsidR="00410F9A" w:rsidRPr="0066485B">
              <w:rPr>
                <w:lang w:eastAsia="en-US"/>
              </w:rPr>
              <w:t>www.justice.gov.il/mojheb/rasuthataagidim</w:t>
            </w:r>
            <w:r w:rsidRPr="00EA406D">
              <w:rPr>
                <w:rtl/>
                <w:lang w:eastAsia="en-US"/>
              </w:rPr>
              <w:fldChar w:fldCharType="end"/>
            </w:r>
          </w:p>
        </w:tc>
        <w:tc>
          <w:tcPr>
            <w:tcW w:w="624" w:type="dxa"/>
          </w:tcPr>
          <w:p w14:paraId="72B892E2"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2DE7CADC" w14:textId="77777777" w:rsidR="00C857A1" w:rsidRPr="00D62A8C" w:rsidRDefault="00C857A1" w:rsidP="00BD7EE5">
            <w:pPr>
              <w:widowControl w:val="0"/>
              <w:spacing w:before="60" w:after="60" w:line="240" w:lineRule="auto"/>
              <w:rPr>
                <w:sz w:val="20"/>
                <w:szCs w:val="20"/>
                <w:rtl/>
              </w:rPr>
            </w:pPr>
          </w:p>
        </w:tc>
      </w:tr>
      <w:tr w:rsidR="00C857A1" w:rsidRPr="00D62A8C" w14:paraId="0EBF5756" w14:textId="77777777" w:rsidTr="00BD7EE5">
        <w:trPr>
          <w:cantSplit/>
          <w:jc w:val="right"/>
        </w:trPr>
        <w:tc>
          <w:tcPr>
            <w:tcW w:w="567" w:type="dxa"/>
          </w:tcPr>
          <w:p w14:paraId="258AB8D4"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55E16937"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2.1.4</w:t>
            </w:r>
            <w:r w:rsidRPr="00CF7AED">
              <w:rPr>
                <w:sz w:val="20"/>
                <w:szCs w:val="20"/>
                <w:highlight w:val="magenta"/>
                <w:rtl/>
              </w:rPr>
              <w:fldChar w:fldCharType="end"/>
            </w:r>
          </w:p>
        </w:tc>
        <w:tc>
          <w:tcPr>
            <w:tcW w:w="6406" w:type="dxa"/>
          </w:tcPr>
          <w:p w14:paraId="438E58C5"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תנאי_סף_אישור_ניהול_תקין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מטעם רשם העמותות על ניהול תקין, תקף לשנת פרסום המכרז.</w:t>
            </w:r>
            <w:r w:rsidRPr="00EA406D">
              <w:rPr>
                <w:rtl/>
                <w:lang w:eastAsia="en-US"/>
              </w:rPr>
              <w:fldChar w:fldCharType="end"/>
            </w:r>
          </w:p>
        </w:tc>
        <w:tc>
          <w:tcPr>
            <w:tcW w:w="624" w:type="dxa"/>
          </w:tcPr>
          <w:p w14:paraId="46F045B9"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AAFA0FA" w14:textId="77777777" w:rsidR="00C857A1" w:rsidRPr="00D62A8C" w:rsidRDefault="00C857A1" w:rsidP="00BD7EE5">
            <w:pPr>
              <w:widowControl w:val="0"/>
              <w:spacing w:before="60" w:after="60" w:line="240" w:lineRule="auto"/>
              <w:rPr>
                <w:sz w:val="20"/>
                <w:szCs w:val="20"/>
                <w:rtl/>
              </w:rPr>
            </w:pPr>
          </w:p>
        </w:tc>
      </w:tr>
      <w:tr w:rsidR="00C857A1" w:rsidRPr="00D62A8C" w14:paraId="5DE81CD7" w14:textId="77777777" w:rsidTr="00BD7EE5">
        <w:trPr>
          <w:cantSplit/>
          <w:jc w:val="right"/>
        </w:trPr>
        <w:tc>
          <w:tcPr>
            <w:tcW w:w="567" w:type="dxa"/>
          </w:tcPr>
          <w:p w14:paraId="5D8640C7"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026FF78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2.1.5</w:t>
            </w:r>
            <w:r w:rsidRPr="00CF7AED">
              <w:rPr>
                <w:sz w:val="20"/>
                <w:szCs w:val="20"/>
                <w:highlight w:val="magenta"/>
                <w:rtl/>
              </w:rPr>
              <w:fldChar w:fldCharType="end"/>
            </w:r>
          </w:p>
        </w:tc>
        <w:tc>
          <w:tcPr>
            <w:tcW w:w="6406" w:type="dxa"/>
          </w:tcPr>
          <w:p w14:paraId="1C77925E"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תנאי_סף_אישור_מורשי_חתימה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tl/>
                <w:lang w:eastAsia="en-US"/>
              </w:rPr>
              <w:t>אישור מעורך-דין</w:t>
            </w:r>
            <w:r w:rsidR="00410F9A" w:rsidRPr="00482C59">
              <w:rPr>
                <w:rFonts w:hint="cs"/>
                <w:rtl/>
                <w:lang w:eastAsia="en-US"/>
              </w:rPr>
              <w:t xml:space="preserve"> או מרואה-חשבון</w:t>
            </w:r>
            <w:r w:rsidR="00410F9A" w:rsidRPr="00482C59">
              <w:rPr>
                <w:rtl/>
                <w:lang w:eastAsia="en-US"/>
              </w:rPr>
              <w:t xml:space="preserve"> </w:t>
            </w:r>
            <w:r w:rsidR="00410F9A" w:rsidRPr="00482C59">
              <w:rPr>
                <w:rFonts w:hint="cs"/>
                <w:rtl/>
                <w:lang w:eastAsia="en-US"/>
              </w:rPr>
              <w:t xml:space="preserve"> המעיד </w:t>
            </w:r>
            <w:r w:rsidR="00410F9A" w:rsidRPr="00482C59">
              <w:rPr>
                <w:rtl/>
                <w:lang w:eastAsia="en-US"/>
              </w:rPr>
              <w:t>על שמות</w:t>
            </w:r>
            <w:r w:rsidR="00410F9A" w:rsidRPr="00482C59">
              <w:rPr>
                <w:rFonts w:hint="cs"/>
                <w:rtl/>
                <w:lang w:eastAsia="en-US"/>
              </w:rPr>
              <w:t>יהם של</w:t>
            </w:r>
            <w:r w:rsidR="00410F9A" w:rsidRPr="00482C59">
              <w:rPr>
                <w:rtl/>
                <w:lang w:eastAsia="en-US"/>
              </w:rPr>
              <w:t xml:space="preserve"> </w:t>
            </w:r>
            <w:r w:rsidR="00410F9A" w:rsidRPr="00482C59">
              <w:rPr>
                <w:rFonts w:hint="cs"/>
                <w:rtl/>
                <w:lang w:eastAsia="en-US"/>
              </w:rPr>
              <w:t xml:space="preserve">מורשי החתימה של </w:t>
            </w:r>
            <w:r w:rsidR="00410F9A" w:rsidRPr="00482C59">
              <w:rPr>
                <w:rtl/>
                <w:lang w:eastAsia="en-US"/>
              </w:rPr>
              <w:t>המציע</w:t>
            </w:r>
            <w:r w:rsidRPr="00EA406D">
              <w:rPr>
                <w:rtl/>
                <w:lang w:eastAsia="en-US"/>
              </w:rPr>
              <w:fldChar w:fldCharType="end"/>
            </w:r>
          </w:p>
        </w:tc>
        <w:tc>
          <w:tcPr>
            <w:tcW w:w="624" w:type="dxa"/>
          </w:tcPr>
          <w:p w14:paraId="3236ECF4"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02D1E18" w14:textId="77777777" w:rsidR="00C857A1" w:rsidRPr="00D62A8C" w:rsidRDefault="00C857A1" w:rsidP="00BD7EE5">
            <w:pPr>
              <w:widowControl w:val="0"/>
              <w:spacing w:before="60" w:after="60" w:line="240" w:lineRule="auto"/>
              <w:rPr>
                <w:sz w:val="20"/>
                <w:szCs w:val="20"/>
                <w:rtl/>
              </w:rPr>
            </w:pPr>
          </w:p>
        </w:tc>
      </w:tr>
    </w:tbl>
    <w:p w14:paraId="271D0BAE"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055E3F6" w14:textId="77777777" w:rsidR="00C857A1" w:rsidRPr="00D62A8C" w:rsidRDefault="00C857A1" w:rsidP="00C857A1">
      <w:pPr>
        <w:pStyle w:val="8"/>
        <w:pageBreakBefore w:val="0"/>
        <w:rPr>
          <w:highlight w:val="magenta"/>
          <w:rtl/>
        </w:rPr>
      </w:pPr>
      <w:bookmarkStart w:id="165"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הספציפיים ואמות המידה</w:t>
      </w:r>
      <w:bookmarkEnd w:id="16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7B9610C" w14:textId="77777777" w:rsidTr="00BD7EE5">
        <w:trPr>
          <w:cantSplit/>
          <w:trHeight w:val="447"/>
          <w:tblHeader/>
          <w:jc w:val="right"/>
        </w:trPr>
        <w:tc>
          <w:tcPr>
            <w:tcW w:w="567" w:type="dxa"/>
            <w:shd w:val="clear" w:color="auto" w:fill="F2F2F2"/>
          </w:tcPr>
          <w:p w14:paraId="1A170E5D"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018ECFE5"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5ECA29F4"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0CB86477"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18F2DA9C"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C857A1" w:rsidRPr="00D62A8C" w14:paraId="79C13967" w14:textId="77777777" w:rsidTr="005E5F0F">
        <w:trPr>
          <w:cantSplit/>
          <w:trHeight w:val="448"/>
          <w:jc w:val="right"/>
        </w:trPr>
        <w:tc>
          <w:tcPr>
            <w:tcW w:w="567" w:type="dxa"/>
          </w:tcPr>
          <w:p w14:paraId="5DCCE30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182F2D76" w14:textId="1263A52D" w:rsidR="00C857A1" w:rsidRPr="002371CD" w:rsidRDefault="00C857A1" w:rsidP="00BD7EE5">
            <w:pPr>
              <w:widowControl w:val="0"/>
              <w:spacing w:before="60" w:afterLines="60" w:after="144" w:line="240" w:lineRule="auto"/>
              <w:jc w:val="center"/>
              <w:rPr>
                <w:rtl/>
              </w:rPr>
            </w:pPr>
            <w:r w:rsidRPr="002371CD">
              <w:rPr>
                <w:rFonts w:hint="cs"/>
                <w:rtl/>
              </w:rPr>
              <w:t>2.2</w:t>
            </w:r>
            <w:r w:rsidR="00285273">
              <w:rPr>
                <w:rFonts w:hint="cs"/>
                <w:rtl/>
              </w:rPr>
              <w:t>.2</w:t>
            </w:r>
            <w:r w:rsidRPr="002371CD">
              <w:rPr>
                <w:rFonts w:hint="cs"/>
                <w:rtl/>
              </w:rPr>
              <w:t>.1</w:t>
            </w:r>
          </w:p>
        </w:tc>
        <w:tc>
          <w:tcPr>
            <w:tcW w:w="6406" w:type="dxa"/>
          </w:tcPr>
          <w:p w14:paraId="64EFC322" w14:textId="1076F72C" w:rsidR="00C857A1" w:rsidRPr="002371CD" w:rsidRDefault="001E3EB1" w:rsidP="00C26D85">
            <w:pPr>
              <w:widowControl w:val="0"/>
              <w:spacing w:before="60" w:afterLines="60" w:after="144" w:line="240" w:lineRule="auto"/>
              <w:rPr>
                <w:rtl/>
                <w:lang w:eastAsia="en-US"/>
              </w:rPr>
            </w:pPr>
            <w:r w:rsidRPr="005732A1">
              <w:rPr>
                <w:rFonts w:hint="eastAsia"/>
                <w:rtl/>
              </w:rPr>
              <w:t>אישור</w:t>
            </w:r>
            <w:r w:rsidRPr="005732A1">
              <w:rPr>
                <w:rtl/>
              </w:rPr>
              <w:t xml:space="preserve"> </w:t>
            </w:r>
            <w:r w:rsidRPr="005732A1">
              <w:rPr>
                <w:rFonts w:hint="eastAsia"/>
                <w:rtl/>
              </w:rPr>
              <w:t>בר</w:t>
            </w:r>
            <w:r w:rsidRPr="005732A1">
              <w:rPr>
                <w:rtl/>
              </w:rPr>
              <w:t xml:space="preserve"> </w:t>
            </w:r>
            <w:r w:rsidRPr="005732A1">
              <w:rPr>
                <w:rFonts w:hint="eastAsia"/>
                <w:rtl/>
              </w:rPr>
              <w:t>תוקף</w:t>
            </w:r>
            <w:r w:rsidRPr="005732A1">
              <w:rPr>
                <w:rtl/>
              </w:rPr>
              <w:t xml:space="preserve"> </w:t>
            </w:r>
            <w:r w:rsidRPr="005732A1">
              <w:rPr>
                <w:rFonts w:hint="eastAsia"/>
                <w:rtl/>
              </w:rPr>
              <w:t>מרשם</w:t>
            </w:r>
            <w:r w:rsidRPr="005732A1">
              <w:rPr>
                <w:rtl/>
              </w:rPr>
              <w:t xml:space="preserve"> </w:t>
            </w:r>
            <w:r w:rsidRPr="005732A1">
              <w:rPr>
                <w:rFonts w:hint="eastAsia"/>
                <w:rtl/>
              </w:rPr>
              <w:t>הקבלנים</w:t>
            </w:r>
            <w:r w:rsidRPr="005732A1">
              <w:rPr>
                <w:rtl/>
              </w:rPr>
              <w:t xml:space="preserve"> </w:t>
            </w:r>
            <w:r w:rsidRPr="005732A1">
              <w:rPr>
                <w:rFonts w:hint="eastAsia"/>
                <w:rtl/>
              </w:rPr>
              <w:t>על</w:t>
            </w:r>
            <w:r w:rsidRPr="005732A1">
              <w:rPr>
                <w:rtl/>
              </w:rPr>
              <w:t xml:space="preserve"> </w:t>
            </w:r>
            <w:r w:rsidRPr="005732A1">
              <w:rPr>
                <w:rFonts w:hint="eastAsia"/>
                <w:rtl/>
              </w:rPr>
              <w:t>היותו</w:t>
            </w:r>
            <w:r w:rsidRPr="005732A1">
              <w:rPr>
                <w:rtl/>
              </w:rPr>
              <w:t xml:space="preserve"> </w:t>
            </w:r>
            <w:r w:rsidRPr="005732A1">
              <w:rPr>
                <w:rFonts w:hint="eastAsia"/>
                <w:rtl/>
              </w:rPr>
              <w:t>רשום</w:t>
            </w:r>
            <w:r w:rsidRPr="005732A1">
              <w:rPr>
                <w:rtl/>
              </w:rPr>
              <w:t xml:space="preserve"> </w:t>
            </w:r>
            <w:r w:rsidRPr="005732A1">
              <w:rPr>
                <w:rFonts w:hint="eastAsia"/>
                <w:rtl/>
              </w:rPr>
              <w:t>בפנקס</w:t>
            </w:r>
            <w:r w:rsidRPr="005732A1">
              <w:rPr>
                <w:rtl/>
              </w:rPr>
              <w:t xml:space="preserve"> </w:t>
            </w:r>
            <w:r w:rsidRPr="005732A1">
              <w:rPr>
                <w:rFonts w:hint="eastAsia"/>
                <w:rtl/>
              </w:rPr>
              <w:t>הקבלנים</w:t>
            </w:r>
            <w:r w:rsidRPr="005732A1">
              <w:rPr>
                <w:rtl/>
              </w:rPr>
              <w:t xml:space="preserve"> </w:t>
            </w:r>
            <w:r w:rsidRPr="005732A1">
              <w:rPr>
                <w:rFonts w:hint="eastAsia"/>
                <w:rtl/>
              </w:rPr>
              <w:t>בסיווג</w:t>
            </w:r>
            <w:r w:rsidRPr="005732A1">
              <w:rPr>
                <w:rtl/>
              </w:rPr>
              <w:t xml:space="preserve"> </w:t>
            </w:r>
            <w:r w:rsidR="00C26D85">
              <w:rPr>
                <w:rFonts w:hint="cs"/>
                <w:rtl/>
              </w:rPr>
              <w:t>160</w:t>
            </w:r>
          </w:p>
        </w:tc>
        <w:tc>
          <w:tcPr>
            <w:tcW w:w="624" w:type="dxa"/>
          </w:tcPr>
          <w:p w14:paraId="5D1DE330"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A1A198"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9A9CB3C" w14:textId="77777777" w:rsidTr="00BD7EE5">
        <w:trPr>
          <w:cantSplit/>
          <w:jc w:val="right"/>
        </w:trPr>
        <w:tc>
          <w:tcPr>
            <w:tcW w:w="567" w:type="dxa"/>
          </w:tcPr>
          <w:p w14:paraId="04C427E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43C33D1" w14:textId="13C45C75" w:rsidR="00C857A1" w:rsidRPr="002371CD" w:rsidRDefault="00C857A1" w:rsidP="00BD7EE5">
            <w:pPr>
              <w:widowControl w:val="0"/>
              <w:spacing w:before="60" w:afterLines="60" w:after="144" w:line="240" w:lineRule="auto"/>
              <w:jc w:val="center"/>
            </w:pPr>
            <w:r w:rsidRPr="002371CD">
              <w:rPr>
                <w:rFonts w:hint="cs"/>
                <w:rtl/>
              </w:rPr>
              <w:t>2.</w:t>
            </w:r>
            <w:r w:rsidR="00285273">
              <w:rPr>
                <w:rFonts w:hint="cs"/>
                <w:rtl/>
              </w:rPr>
              <w:t>2.</w:t>
            </w:r>
            <w:r w:rsidRPr="002371CD">
              <w:rPr>
                <w:rFonts w:hint="cs"/>
                <w:rtl/>
              </w:rPr>
              <w:t>2.2</w:t>
            </w:r>
          </w:p>
        </w:tc>
        <w:tc>
          <w:tcPr>
            <w:tcW w:w="6406" w:type="dxa"/>
          </w:tcPr>
          <w:p w14:paraId="449CC3C6" w14:textId="343C8FC1" w:rsidR="00C857A1" w:rsidRPr="002371CD" w:rsidRDefault="00285273" w:rsidP="00285273">
            <w:pPr>
              <w:widowControl w:val="0"/>
              <w:spacing w:before="60" w:afterLines="60" w:after="144" w:line="240" w:lineRule="auto"/>
              <w:rPr>
                <w:rFonts w:ascii="Arial" w:hAnsi="Arial"/>
                <w:sz w:val="20"/>
                <w:szCs w:val="20"/>
                <w:rtl/>
              </w:rPr>
            </w:pPr>
            <w:r>
              <w:rPr>
                <w:rFonts w:hint="cs"/>
                <w:rtl/>
              </w:rPr>
              <w:t xml:space="preserve">מסמכים המעידים על העסקה ישירה של לפחות 4 חשמלאים   </w:t>
            </w:r>
            <w:r>
              <w:rPr>
                <w:rtl/>
              </w:rPr>
              <w:br/>
            </w:r>
            <w:r>
              <w:rPr>
                <w:rFonts w:hint="cs"/>
                <w:rtl/>
              </w:rPr>
              <w:t>בעלי רישיון של "ראשי" לפחות, בעלי ותק כ"א של 3 שנים לפחות</w:t>
            </w:r>
          </w:p>
        </w:tc>
        <w:tc>
          <w:tcPr>
            <w:tcW w:w="624" w:type="dxa"/>
          </w:tcPr>
          <w:p w14:paraId="4D0F5DAB"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618941AF"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7761CD8B" w14:textId="77777777" w:rsidTr="00BD7EE5">
        <w:trPr>
          <w:cantSplit/>
          <w:jc w:val="right"/>
        </w:trPr>
        <w:tc>
          <w:tcPr>
            <w:tcW w:w="567" w:type="dxa"/>
          </w:tcPr>
          <w:p w14:paraId="31E6B5E2"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ADC66F4" w14:textId="5BD6FB40" w:rsidR="00C857A1" w:rsidRPr="002371CD" w:rsidRDefault="00C857A1" w:rsidP="00BD7EE5">
            <w:pPr>
              <w:widowControl w:val="0"/>
              <w:spacing w:before="60" w:afterLines="60" w:after="144" w:line="240" w:lineRule="auto"/>
              <w:jc w:val="center"/>
              <w:rPr>
                <w:rtl/>
              </w:rPr>
            </w:pPr>
            <w:r w:rsidRPr="002371CD">
              <w:rPr>
                <w:rFonts w:hint="cs"/>
                <w:rtl/>
              </w:rPr>
              <w:t>2.2</w:t>
            </w:r>
            <w:r w:rsidR="00285273">
              <w:rPr>
                <w:rFonts w:hint="cs"/>
                <w:rtl/>
              </w:rPr>
              <w:t>.2</w:t>
            </w:r>
            <w:r w:rsidRPr="002371CD">
              <w:rPr>
                <w:rFonts w:hint="cs"/>
                <w:rtl/>
              </w:rPr>
              <w:t>.3</w:t>
            </w:r>
          </w:p>
        </w:tc>
        <w:tc>
          <w:tcPr>
            <w:tcW w:w="6406" w:type="dxa"/>
          </w:tcPr>
          <w:p w14:paraId="7466A642" w14:textId="480751B9" w:rsidR="00C857A1" w:rsidRPr="00482C59" w:rsidRDefault="00285273" w:rsidP="00285273">
            <w:pPr>
              <w:rPr>
                <w:rtl/>
                <w:lang w:eastAsia="en-US"/>
              </w:rPr>
            </w:pPr>
            <w:r w:rsidRPr="00FB116E">
              <w:rPr>
                <w:rtl/>
              </w:rPr>
              <w:t>אישור לתקן</w:t>
            </w:r>
            <w:r w:rsidRPr="00FB116E">
              <w:rPr>
                <w:rFonts w:hint="cs"/>
                <w:rtl/>
              </w:rPr>
              <w:t xml:space="preserve"> </w:t>
            </w:r>
            <w:r w:rsidRPr="00FB116E">
              <w:rPr>
                <w:rtl/>
              </w:rPr>
              <w:t>900</w:t>
            </w:r>
            <w:r w:rsidRPr="00FB116E">
              <w:rPr>
                <w:rFonts w:hint="cs"/>
                <w:rtl/>
              </w:rPr>
              <w:t>1</w:t>
            </w:r>
            <w:r w:rsidRPr="00FB116E">
              <w:t>ISO</w:t>
            </w:r>
          </w:p>
        </w:tc>
        <w:tc>
          <w:tcPr>
            <w:tcW w:w="624" w:type="dxa"/>
          </w:tcPr>
          <w:p w14:paraId="21052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156F75"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388D74D" w14:textId="77777777" w:rsidTr="00BD7EE5">
        <w:trPr>
          <w:cantSplit/>
          <w:jc w:val="right"/>
        </w:trPr>
        <w:tc>
          <w:tcPr>
            <w:tcW w:w="567" w:type="dxa"/>
          </w:tcPr>
          <w:p w14:paraId="7E1738DD"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5BED81BA" w14:textId="2A96BE1A" w:rsidR="00C857A1" w:rsidRDefault="00C857A1" w:rsidP="00BD7EE5">
            <w:pPr>
              <w:widowControl w:val="0"/>
              <w:spacing w:before="60" w:afterLines="60" w:after="144" w:line="240" w:lineRule="auto"/>
              <w:jc w:val="center"/>
              <w:rPr>
                <w:sz w:val="20"/>
                <w:szCs w:val="20"/>
                <w:rtl/>
              </w:rPr>
            </w:pPr>
            <w:r w:rsidRPr="002371CD">
              <w:rPr>
                <w:rFonts w:hint="cs"/>
                <w:rtl/>
              </w:rPr>
              <w:t>2.2</w:t>
            </w:r>
            <w:r w:rsidR="00285273">
              <w:rPr>
                <w:rFonts w:hint="cs"/>
                <w:rtl/>
              </w:rPr>
              <w:t>.2</w:t>
            </w:r>
            <w:r w:rsidRPr="002371CD">
              <w:rPr>
                <w:rFonts w:hint="cs"/>
                <w:rtl/>
              </w:rPr>
              <w:t>.4</w:t>
            </w:r>
          </w:p>
        </w:tc>
        <w:tc>
          <w:tcPr>
            <w:tcW w:w="6406" w:type="dxa"/>
          </w:tcPr>
          <w:p w14:paraId="793E78E8" w14:textId="29F61637" w:rsidR="00285273" w:rsidRPr="00D850FC" w:rsidRDefault="00285273" w:rsidP="00285273">
            <w:pPr>
              <w:spacing w:line="240" w:lineRule="auto"/>
              <w:rPr>
                <w:rtl/>
                <w:lang w:val="x-none"/>
              </w:rPr>
            </w:pPr>
            <w:r>
              <w:rPr>
                <w:rFonts w:hint="cs"/>
                <w:rtl/>
                <w:lang w:val="x-none"/>
              </w:rPr>
              <w:t xml:space="preserve">עבור כל מועמד, </w:t>
            </w:r>
            <w:r w:rsidRPr="00D850FC">
              <w:rPr>
                <w:rFonts w:hint="eastAsia"/>
                <w:rtl/>
                <w:lang w:val="x-none"/>
              </w:rPr>
              <w:t>על</w:t>
            </w:r>
            <w:r w:rsidRPr="00D850FC">
              <w:rPr>
                <w:rtl/>
                <w:lang w:val="x-none"/>
              </w:rPr>
              <w:t xml:space="preserve"> </w:t>
            </w:r>
            <w:r w:rsidRPr="00D850FC">
              <w:rPr>
                <w:rFonts w:hint="eastAsia"/>
                <w:rtl/>
                <w:lang w:val="x-none"/>
              </w:rPr>
              <w:t>המציע</w:t>
            </w:r>
            <w:r w:rsidRPr="00D850FC">
              <w:rPr>
                <w:rtl/>
                <w:lang w:val="x-none"/>
              </w:rPr>
              <w:t xml:space="preserve"> </w:t>
            </w:r>
            <w:r w:rsidRPr="00D850FC">
              <w:rPr>
                <w:rFonts w:hint="eastAsia"/>
                <w:rtl/>
                <w:lang w:val="x-none"/>
              </w:rPr>
              <w:t>לצרף</w:t>
            </w:r>
            <w:r w:rsidRPr="00D850FC">
              <w:rPr>
                <w:rtl/>
                <w:lang w:val="x-none"/>
              </w:rPr>
              <w:t xml:space="preserve"> </w:t>
            </w:r>
            <w:r w:rsidRPr="00D850FC">
              <w:rPr>
                <w:rFonts w:hint="eastAsia"/>
                <w:rtl/>
                <w:lang w:val="x-none"/>
              </w:rPr>
              <w:t>להצעתו</w:t>
            </w:r>
            <w:r w:rsidRPr="00D850FC">
              <w:rPr>
                <w:rtl/>
                <w:lang w:val="x-none"/>
              </w:rPr>
              <w:t xml:space="preserve"> </w:t>
            </w:r>
            <w:r w:rsidRPr="00D850FC">
              <w:rPr>
                <w:rFonts w:hint="eastAsia"/>
                <w:rtl/>
                <w:lang w:val="x-none"/>
              </w:rPr>
              <w:t>מסמכים</w:t>
            </w:r>
            <w:r w:rsidRPr="00D850FC">
              <w:rPr>
                <w:rtl/>
                <w:lang w:val="x-none"/>
              </w:rPr>
              <w:t xml:space="preserve"> </w:t>
            </w:r>
            <w:r w:rsidRPr="00D850FC">
              <w:rPr>
                <w:rFonts w:hint="eastAsia"/>
                <w:rtl/>
                <w:lang w:val="x-none"/>
              </w:rPr>
              <w:t>המעידים</w:t>
            </w:r>
            <w:r w:rsidRPr="00D850FC">
              <w:rPr>
                <w:rtl/>
                <w:lang w:val="x-none"/>
              </w:rPr>
              <w:t xml:space="preserve"> </w:t>
            </w:r>
            <w:r w:rsidRPr="00D850FC">
              <w:rPr>
                <w:rFonts w:hint="eastAsia"/>
                <w:rtl/>
                <w:lang w:val="x-none"/>
              </w:rPr>
              <w:t>על</w:t>
            </w:r>
            <w:r w:rsidRPr="00D850FC">
              <w:rPr>
                <w:rtl/>
                <w:lang w:val="x-none"/>
              </w:rPr>
              <w:t xml:space="preserve"> </w:t>
            </w:r>
            <w:r w:rsidRPr="00D850FC">
              <w:rPr>
                <w:rFonts w:hint="eastAsia"/>
                <w:rtl/>
                <w:lang w:val="x-none"/>
              </w:rPr>
              <w:t>הכשרתו</w:t>
            </w:r>
            <w:r w:rsidRPr="00D850FC">
              <w:rPr>
                <w:rtl/>
                <w:lang w:val="x-none"/>
              </w:rPr>
              <w:t xml:space="preserve"> </w:t>
            </w:r>
            <w:r w:rsidRPr="00D850FC">
              <w:rPr>
                <w:rFonts w:hint="eastAsia"/>
                <w:rtl/>
                <w:lang w:val="x-none"/>
              </w:rPr>
              <w:t>של</w:t>
            </w:r>
            <w:r w:rsidRPr="00D850FC">
              <w:rPr>
                <w:rtl/>
                <w:lang w:val="x-none"/>
              </w:rPr>
              <w:t xml:space="preserve"> </w:t>
            </w:r>
            <w:r w:rsidRPr="00D850FC">
              <w:rPr>
                <w:rFonts w:hint="eastAsia"/>
                <w:rtl/>
                <w:lang w:val="x-none"/>
              </w:rPr>
              <w:t>המועמד</w:t>
            </w:r>
            <w:r w:rsidRPr="00D850FC">
              <w:rPr>
                <w:rtl/>
                <w:lang w:val="x-none"/>
              </w:rPr>
              <w:t>,</w:t>
            </w:r>
            <w:r>
              <w:rPr>
                <w:rFonts w:hint="cs"/>
                <w:rtl/>
                <w:lang w:val="x-none"/>
              </w:rPr>
              <w:t xml:space="preserve"> </w:t>
            </w:r>
            <w:r w:rsidRPr="00D850FC">
              <w:rPr>
                <w:rFonts w:hint="eastAsia"/>
                <w:rtl/>
                <w:lang w:val="x-none"/>
              </w:rPr>
              <w:t>לרבות</w:t>
            </w:r>
            <w:r w:rsidRPr="00D850FC">
              <w:rPr>
                <w:rtl/>
                <w:lang w:val="x-none"/>
              </w:rPr>
              <w:t>:</w:t>
            </w:r>
          </w:p>
          <w:p w14:paraId="6CB15C1B" w14:textId="77777777" w:rsidR="00285273" w:rsidRPr="00285273" w:rsidRDefault="00285273" w:rsidP="008F6CB2">
            <w:pPr>
              <w:pStyle w:val="afd"/>
              <w:numPr>
                <w:ilvl w:val="0"/>
                <w:numId w:val="40"/>
              </w:numPr>
              <w:bidi/>
              <w:spacing w:line="240" w:lineRule="auto"/>
              <w:rPr>
                <w:rtl/>
                <w:lang w:val="x-none"/>
              </w:rPr>
            </w:pPr>
            <w:r w:rsidRPr="00285273">
              <w:rPr>
                <w:rFonts w:hint="eastAsia"/>
                <w:rtl/>
                <w:lang w:val="x-none"/>
              </w:rPr>
              <w:t>קורות</w:t>
            </w:r>
            <w:r w:rsidRPr="00285273">
              <w:rPr>
                <w:rtl/>
                <w:lang w:val="x-none"/>
              </w:rPr>
              <w:t xml:space="preserve"> </w:t>
            </w:r>
            <w:r w:rsidRPr="00285273">
              <w:rPr>
                <w:rFonts w:hint="eastAsia"/>
                <w:rtl/>
                <w:lang w:val="x-none"/>
              </w:rPr>
              <w:t>חיים</w:t>
            </w:r>
            <w:r w:rsidRPr="00285273">
              <w:rPr>
                <w:rtl/>
                <w:lang w:val="x-none"/>
              </w:rPr>
              <w:t>.</w:t>
            </w:r>
          </w:p>
          <w:p w14:paraId="6B277383" w14:textId="77777777" w:rsidR="00285273" w:rsidRPr="00285273" w:rsidRDefault="00285273" w:rsidP="008F6CB2">
            <w:pPr>
              <w:pStyle w:val="afd"/>
              <w:numPr>
                <w:ilvl w:val="0"/>
                <w:numId w:val="40"/>
              </w:numPr>
              <w:bidi/>
              <w:spacing w:line="240" w:lineRule="auto"/>
              <w:rPr>
                <w:rtl/>
                <w:lang w:val="x-none"/>
              </w:rPr>
            </w:pPr>
            <w:r w:rsidRPr="00285273">
              <w:rPr>
                <w:rFonts w:hint="eastAsia"/>
                <w:rtl/>
                <w:lang w:val="x-none"/>
              </w:rPr>
              <w:t>פירוט</w:t>
            </w:r>
            <w:r w:rsidRPr="00285273">
              <w:rPr>
                <w:rtl/>
                <w:lang w:val="x-none"/>
              </w:rPr>
              <w:t xml:space="preserve"> </w:t>
            </w:r>
            <w:r w:rsidRPr="00285273">
              <w:rPr>
                <w:rFonts w:hint="eastAsia"/>
                <w:rtl/>
                <w:lang w:val="x-none"/>
              </w:rPr>
              <w:t>ניסיון</w:t>
            </w:r>
            <w:r w:rsidRPr="00285273">
              <w:rPr>
                <w:rtl/>
                <w:lang w:val="x-none"/>
              </w:rPr>
              <w:t xml:space="preserve"> </w:t>
            </w:r>
            <w:r w:rsidRPr="00285273">
              <w:rPr>
                <w:rFonts w:hint="eastAsia"/>
                <w:rtl/>
                <w:lang w:val="x-none"/>
              </w:rPr>
              <w:t>רלוונטי</w:t>
            </w:r>
            <w:r w:rsidRPr="00285273">
              <w:rPr>
                <w:rtl/>
                <w:lang w:val="x-none"/>
              </w:rPr>
              <w:t xml:space="preserve"> </w:t>
            </w:r>
            <w:r w:rsidRPr="00285273">
              <w:rPr>
                <w:rFonts w:hint="eastAsia"/>
                <w:rtl/>
                <w:lang w:val="x-none"/>
              </w:rPr>
              <w:t>בציון</w:t>
            </w:r>
            <w:r w:rsidRPr="00285273">
              <w:rPr>
                <w:rtl/>
                <w:lang w:val="x-none"/>
              </w:rPr>
              <w:t xml:space="preserve"> </w:t>
            </w:r>
            <w:r w:rsidRPr="00285273">
              <w:rPr>
                <w:rFonts w:hint="eastAsia"/>
                <w:rtl/>
                <w:lang w:val="x-none"/>
              </w:rPr>
              <w:t>מקומות</w:t>
            </w:r>
            <w:r w:rsidRPr="00285273">
              <w:rPr>
                <w:rtl/>
                <w:lang w:val="x-none"/>
              </w:rPr>
              <w:t xml:space="preserve"> </w:t>
            </w:r>
            <w:r w:rsidRPr="00285273">
              <w:rPr>
                <w:rFonts w:hint="eastAsia"/>
                <w:rtl/>
                <w:lang w:val="x-none"/>
              </w:rPr>
              <w:t>עבודה</w:t>
            </w:r>
            <w:r w:rsidRPr="00285273">
              <w:rPr>
                <w:rtl/>
                <w:lang w:val="x-none"/>
              </w:rPr>
              <w:t xml:space="preserve"> </w:t>
            </w:r>
            <w:r w:rsidRPr="00285273">
              <w:rPr>
                <w:rFonts w:hint="eastAsia"/>
                <w:rtl/>
                <w:lang w:val="x-none"/>
              </w:rPr>
              <w:t>קודמים</w:t>
            </w:r>
            <w:r w:rsidRPr="00285273">
              <w:rPr>
                <w:rtl/>
                <w:lang w:val="x-none"/>
              </w:rPr>
              <w:t>.</w:t>
            </w:r>
          </w:p>
          <w:p w14:paraId="63876498" w14:textId="77777777" w:rsidR="00285273" w:rsidRPr="00285273" w:rsidRDefault="00285273" w:rsidP="008F6CB2">
            <w:pPr>
              <w:pStyle w:val="afd"/>
              <w:numPr>
                <w:ilvl w:val="0"/>
                <w:numId w:val="40"/>
              </w:numPr>
              <w:bidi/>
              <w:spacing w:line="240" w:lineRule="auto"/>
              <w:rPr>
                <w:rtl/>
                <w:lang w:val="x-none"/>
              </w:rPr>
            </w:pPr>
            <w:r w:rsidRPr="00285273">
              <w:rPr>
                <w:rFonts w:hint="eastAsia"/>
                <w:rtl/>
                <w:lang w:val="x-none"/>
              </w:rPr>
              <w:t>שמות</w:t>
            </w:r>
            <w:r w:rsidRPr="00285273">
              <w:rPr>
                <w:rtl/>
                <w:lang w:val="x-none"/>
              </w:rPr>
              <w:t xml:space="preserve"> </w:t>
            </w:r>
            <w:r w:rsidRPr="00285273">
              <w:rPr>
                <w:rFonts w:hint="eastAsia"/>
                <w:rtl/>
                <w:lang w:val="x-none"/>
              </w:rPr>
              <w:t>מעסיקים</w:t>
            </w:r>
            <w:r w:rsidRPr="00285273">
              <w:rPr>
                <w:rtl/>
                <w:lang w:val="x-none"/>
              </w:rPr>
              <w:t xml:space="preserve"> </w:t>
            </w:r>
            <w:r w:rsidRPr="00285273">
              <w:rPr>
                <w:rFonts w:hint="eastAsia"/>
                <w:rtl/>
                <w:lang w:val="x-none"/>
              </w:rPr>
              <w:t>שעמם</w:t>
            </w:r>
            <w:r w:rsidRPr="00285273">
              <w:rPr>
                <w:rtl/>
                <w:lang w:val="x-none"/>
              </w:rPr>
              <w:t xml:space="preserve"> </w:t>
            </w:r>
            <w:r w:rsidRPr="00285273">
              <w:rPr>
                <w:rFonts w:hint="eastAsia"/>
                <w:rtl/>
                <w:lang w:val="x-none"/>
              </w:rPr>
              <w:t>ניתן</w:t>
            </w:r>
            <w:r w:rsidRPr="00285273">
              <w:rPr>
                <w:rtl/>
                <w:lang w:val="x-none"/>
              </w:rPr>
              <w:t xml:space="preserve"> </w:t>
            </w:r>
            <w:r w:rsidRPr="00285273">
              <w:rPr>
                <w:rFonts w:hint="eastAsia"/>
                <w:rtl/>
                <w:lang w:val="x-none"/>
              </w:rPr>
              <w:t>לאמת</w:t>
            </w:r>
            <w:r w:rsidRPr="00285273">
              <w:rPr>
                <w:rtl/>
                <w:lang w:val="x-none"/>
              </w:rPr>
              <w:t xml:space="preserve"> </w:t>
            </w:r>
            <w:r w:rsidRPr="00285273">
              <w:rPr>
                <w:rFonts w:hint="eastAsia"/>
                <w:rtl/>
                <w:lang w:val="x-none"/>
              </w:rPr>
              <w:t>הנתונים</w:t>
            </w:r>
            <w:r w:rsidRPr="00285273">
              <w:rPr>
                <w:rtl/>
                <w:lang w:val="x-none"/>
              </w:rPr>
              <w:t xml:space="preserve"> </w:t>
            </w:r>
            <w:r w:rsidRPr="00285273">
              <w:rPr>
                <w:rFonts w:hint="eastAsia"/>
                <w:rtl/>
                <w:lang w:val="x-none"/>
              </w:rPr>
              <w:t>של</w:t>
            </w:r>
            <w:r w:rsidRPr="00285273">
              <w:rPr>
                <w:rtl/>
                <w:lang w:val="x-none"/>
              </w:rPr>
              <w:t xml:space="preserve"> </w:t>
            </w:r>
            <w:r w:rsidRPr="00285273">
              <w:rPr>
                <w:rFonts w:hint="eastAsia"/>
                <w:rtl/>
                <w:lang w:val="x-none"/>
              </w:rPr>
              <w:t>המועמד</w:t>
            </w:r>
            <w:r w:rsidRPr="00285273">
              <w:rPr>
                <w:rtl/>
                <w:lang w:val="x-none"/>
              </w:rPr>
              <w:t>.</w:t>
            </w:r>
          </w:p>
          <w:p w14:paraId="342C38D5" w14:textId="77777777" w:rsidR="00285273" w:rsidRPr="00285273" w:rsidRDefault="00285273" w:rsidP="008F6CB2">
            <w:pPr>
              <w:pStyle w:val="afd"/>
              <w:numPr>
                <w:ilvl w:val="0"/>
                <w:numId w:val="40"/>
              </w:numPr>
              <w:bidi/>
              <w:spacing w:line="240" w:lineRule="auto"/>
              <w:rPr>
                <w:lang w:eastAsia="en-US"/>
              </w:rPr>
            </w:pPr>
            <w:r w:rsidRPr="00285273">
              <w:rPr>
                <w:rFonts w:hint="eastAsia"/>
                <w:rtl/>
                <w:lang w:val="x-none"/>
              </w:rPr>
              <w:t>תעודות</w:t>
            </w:r>
            <w:r w:rsidRPr="00285273">
              <w:rPr>
                <w:rtl/>
                <w:lang w:val="x-none"/>
              </w:rPr>
              <w:t xml:space="preserve"> </w:t>
            </w:r>
            <w:r w:rsidRPr="00285273">
              <w:rPr>
                <w:rFonts w:hint="eastAsia"/>
                <w:rtl/>
                <w:lang w:val="x-none"/>
              </w:rPr>
              <w:t>המאשרות</w:t>
            </w:r>
            <w:r w:rsidRPr="00285273">
              <w:rPr>
                <w:rtl/>
                <w:lang w:val="x-none"/>
              </w:rPr>
              <w:t xml:space="preserve"> </w:t>
            </w:r>
            <w:r w:rsidRPr="00285273">
              <w:rPr>
                <w:rFonts w:hint="eastAsia"/>
                <w:rtl/>
                <w:lang w:val="x-none"/>
              </w:rPr>
              <w:t>השכלה</w:t>
            </w:r>
            <w:r w:rsidRPr="00285273">
              <w:rPr>
                <w:rtl/>
                <w:lang w:val="x-none"/>
              </w:rPr>
              <w:t>.</w:t>
            </w:r>
          </w:p>
          <w:p w14:paraId="419697C2" w14:textId="4B62BF48" w:rsidR="00C857A1" w:rsidRPr="00482C59" w:rsidRDefault="00285273" w:rsidP="008F6CB2">
            <w:pPr>
              <w:pStyle w:val="afd"/>
              <w:numPr>
                <w:ilvl w:val="0"/>
                <w:numId w:val="40"/>
              </w:numPr>
              <w:bidi/>
              <w:spacing w:line="240" w:lineRule="auto"/>
              <w:rPr>
                <w:rtl/>
                <w:lang w:eastAsia="en-US"/>
              </w:rPr>
            </w:pPr>
            <w:r w:rsidRPr="00285273">
              <w:rPr>
                <w:rFonts w:hint="eastAsia"/>
                <w:rtl/>
                <w:lang w:val="x-none"/>
              </w:rPr>
              <w:t>הצהרה</w:t>
            </w:r>
            <w:r w:rsidRPr="00285273">
              <w:rPr>
                <w:rtl/>
                <w:lang w:val="x-none"/>
              </w:rPr>
              <w:t xml:space="preserve"> </w:t>
            </w:r>
            <w:r w:rsidRPr="00285273">
              <w:rPr>
                <w:rFonts w:hint="eastAsia"/>
                <w:rtl/>
                <w:lang w:val="x-none"/>
              </w:rPr>
              <w:t>חתומה</w:t>
            </w:r>
            <w:r w:rsidRPr="00285273">
              <w:rPr>
                <w:rtl/>
                <w:lang w:val="x-none"/>
              </w:rPr>
              <w:t xml:space="preserve"> </w:t>
            </w:r>
            <w:r w:rsidRPr="00285273">
              <w:rPr>
                <w:rFonts w:hint="eastAsia"/>
                <w:rtl/>
                <w:lang w:val="x-none"/>
              </w:rPr>
              <w:t>ע</w:t>
            </w:r>
            <w:r w:rsidRPr="00D850FC">
              <w:rPr>
                <w:rtl/>
              </w:rPr>
              <w:t>"</w:t>
            </w:r>
            <w:r w:rsidRPr="00D850FC">
              <w:rPr>
                <w:rFonts w:hint="eastAsia"/>
                <w:rtl/>
              </w:rPr>
              <w:t>י</w:t>
            </w:r>
            <w:r w:rsidRPr="00D850FC">
              <w:rPr>
                <w:rtl/>
              </w:rPr>
              <w:t xml:space="preserve"> </w:t>
            </w:r>
            <w:r w:rsidRPr="00D850FC">
              <w:rPr>
                <w:rFonts w:hint="eastAsia"/>
                <w:rtl/>
              </w:rPr>
              <w:t>עו</w:t>
            </w:r>
            <w:r w:rsidRPr="00D850FC">
              <w:rPr>
                <w:rtl/>
              </w:rPr>
              <w:t>"</w:t>
            </w:r>
            <w:r w:rsidRPr="00D850FC">
              <w:rPr>
                <w:rFonts w:hint="eastAsia"/>
                <w:rtl/>
              </w:rPr>
              <w:t>ד</w:t>
            </w:r>
            <w:r w:rsidRPr="00D850FC">
              <w:rPr>
                <w:rtl/>
              </w:rPr>
              <w:t xml:space="preserve"> </w:t>
            </w:r>
            <w:r w:rsidRPr="00D850FC">
              <w:rPr>
                <w:rFonts w:hint="eastAsia"/>
                <w:rtl/>
              </w:rPr>
              <w:t>המאשרת</w:t>
            </w:r>
            <w:r w:rsidRPr="00D850FC">
              <w:rPr>
                <w:rtl/>
              </w:rPr>
              <w:t xml:space="preserve"> </w:t>
            </w:r>
            <w:r w:rsidRPr="00D850FC">
              <w:rPr>
                <w:rFonts w:hint="eastAsia"/>
                <w:rtl/>
              </w:rPr>
              <w:t>באופן</w:t>
            </w:r>
            <w:r w:rsidRPr="00D850FC">
              <w:rPr>
                <w:rtl/>
              </w:rPr>
              <w:t xml:space="preserve"> </w:t>
            </w:r>
            <w:r w:rsidRPr="00D850FC">
              <w:rPr>
                <w:rFonts w:hint="eastAsia"/>
                <w:rtl/>
              </w:rPr>
              <w:t>מרוכז</w:t>
            </w:r>
            <w:r w:rsidRPr="00D850FC">
              <w:rPr>
                <w:rtl/>
              </w:rPr>
              <w:t xml:space="preserve"> </w:t>
            </w:r>
            <w:r w:rsidRPr="00D850FC">
              <w:rPr>
                <w:rFonts w:hint="eastAsia"/>
                <w:rtl/>
              </w:rPr>
              <w:t>את</w:t>
            </w:r>
            <w:r w:rsidRPr="00D850FC">
              <w:rPr>
                <w:rtl/>
              </w:rPr>
              <w:t xml:space="preserve"> </w:t>
            </w:r>
            <w:r w:rsidRPr="00D850FC">
              <w:rPr>
                <w:rFonts w:hint="eastAsia"/>
                <w:rtl/>
              </w:rPr>
              <w:t>עמידת</w:t>
            </w:r>
            <w:r w:rsidRPr="00D850FC">
              <w:rPr>
                <w:rtl/>
              </w:rPr>
              <w:t xml:space="preserve"> </w:t>
            </w:r>
            <w:r w:rsidRPr="00D850FC">
              <w:rPr>
                <w:rFonts w:hint="eastAsia"/>
                <w:rtl/>
              </w:rPr>
              <w:t>המועמד</w:t>
            </w:r>
            <w:r>
              <w:rPr>
                <w:rFonts w:hint="cs"/>
                <w:rtl/>
              </w:rPr>
              <w:t xml:space="preserve"> </w:t>
            </w:r>
            <w:r w:rsidRPr="00D850FC">
              <w:rPr>
                <w:rFonts w:hint="eastAsia"/>
                <w:rtl/>
              </w:rPr>
              <w:t>בדרישות</w:t>
            </w:r>
            <w:r w:rsidRPr="00D850FC">
              <w:rPr>
                <w:rtl/>
              </w:rPr>
              <w:t xml:space="preserve"> </w:t>
            </w:r>
            <w:r>
              <w:rPr>
                <w:rFonts w:hint="cs"/>
                <w:rtl/>
              </w:rPr>
              <w:t>2.2.1</w:t>
            </w:r>
            <w:r w:rsidRPr="00D850FC">
              <w:rPr>
                <w:rtl/>
              </w:rPr>
              <w:t xml:space="preserve"> </w:t>
            </w:r>
            <w:r>
              <w:rPr>
                <w:rFonts w:hint="cs"/>
                <w:rtl/>
              </w:rPr>
              <w:t>של חוברת המכרז</w:t>
            </w:r>
            <w:r w:rsidRPr="00D850FC">
              <w:rPr>
                <w:rtl/>
              </w:rPr>
              <w:t>.</w:t>
            </w:r>
          </w:p>
        </w:tc>
        <w:tc>
          <w:tcPr>
            <w:tcW w:w="624" w:type="dxa"/>
          </w:tcPr>
          <w:p w14:paraId="4948C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08669C5A" w14:textId="77777777" w:rsidR="00C857A1" w:rsidRPr="00D62A8C" w:rsidRDefault="00C857A1" w:rsidP="00BD7EE5">
            <w:pPr>
              <w:widowControl w:val="0"/>
              <w:spacing w:before="60" w:afterLines="60" w:after="144" w:line="240" w:lineRule="auto"/>
              <w:jc w:val="center"/>
              <w:rPr>
                <w:sz w:val="20"/>
                <w:szCs w:val="20"/>
                <w:rtl/>
              </w:rPr>
            </w:pPr>
          </w:p>
        </w:tc>
      </w:tr>
    </w:tbl>
    <w:p w14:paraId="05C2FC07" w14:textId="77777777" w:rsidR="00C857A1" w:rsidRPr="00D62A8C" w:rsidRDefault="00C857A1" w:rsidP="00C857A1">
      <w:pPr>
        <w:pStyle w:val="HNormal"/>
        <w:widowControl w:val="0"/>
        <w:rPr>
          <w:rFonts w:cs="David"/>
          <w:highlight w:val="yellow"/>
          <w:rtl/>
        </w:rPr>
      </w:pPr>
    </w:p>
    <w:p w14:paraId="244B49D9"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775CD13C" w14:textId="77777777" w:rsidR="00C857A1" w:rsidRPr="00D62A8C" w:rsidRDefault="00C857A1" w:rsidP="00C857A1">
      <w:pPr>
        <w:pStyle w:val="8"/>
        <w:rPr>
          <w:highlight w:val="magenta"/>
          <w:rtl/>
        </w:rPr>
      </w:pPr>
      <w:bookmarkStart w:id="166" w:name="_Toc365486675"/>
      <w:bookmarkStart w:id="167" w:name="_Toc378247271"/>
      <w:bookmarkStart w:id="168" w:name="_Toc378751260"/>
      <w:bookmarkStart w:id="169" w:name="_Toc398494902"/>
      <w:r w:rsidRPr="00D62A8C">
        <w:rPr>
          <w:highlight w:val="magenta"/>
          <w:rtl/>
        </w:rPr>
        <w:lastRenderedPageBreak/>
        <w:t xml:space="preserve">מסמכים שעל המציע </w:t>
      </w:r>
      <w:r w:rsidRPr="00D62A8C">
        <w:rPr>
          <w:rFonts w:hint="cs"/>
          <w:highlight w:val="magenta"/>
          <w:rtl/>
        </w:rPr>
        <w:t>ל</w:t>
      </w:r>
      <w:r>
        <w:rPr>
          <w:rFonts w:hint="cs"/>
          <w:highlight w:val="magenta"/>
          <w:rtl/>
        </w:rPr>
        <w:t>מלא ול</w:t>
      </w:r>
      <w:r w:rsidRPr="00D62A8C">
        <w:rPr>
          <w:rFonts w:hint="cs"/>
          <w:highlight w:val="magenta"/>
          <w:rtl/>
        </w:rPr>
        <w:t>חתום עליהם</w:t>
      </w:r>
      <w:bookmarkEnd w:id="166"/>
      <w:bookmarkEnd w:id="167"/>
      <w:bookmarkEnd w:id="168"/>
      <w:bookmarkEnd w:id="16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C857A1" w:rsidRPr="00D62A8C" w14:paraId="7FB56D58" w14:textId="77777777" w:rsidTr="00BD7EE5">
        <w:trPr>
          <w:cantSplit/>
          <w:tblHeader/>
          <w:jc w:val="right"/>
        </w:trPr>
        <w:tc>
          <w:tcPr>
            <w:tcW w:w="1047" w:type="dxa"/>
            <w:shd w:val="pct12" w:color="auto" w:fill="auto"/>
          </w:tcPr>
          <w:p w14:paraId="3ED3EEF9" w14:textId="77777777" w:rsidR="00C857A1" w:rsidRPr="00D62A8C" w:rsidRDefault="00C857A1" w:rsidP="00BD7EE5">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14:paraId="638389D1" w14:textId="77777777" w:rsidR="00C857A1" w:rsidRPr="00D62A8C" w:rsidRDefault="00C857A1" w:rsidP="00BD7EE5">
            <w:pPr>
              <w:widowControl w:val="0"/>
              <w:spacing w:line="240" w:lineRule="auto"/>
              <w:rPr>
                <w:sz w:val="20"/>
                <w:szCs w:val="20"/>
              </w:rPr>
            </w:pPr>
            <w:r w:rsidRPr="00D62A8C">
              <w:rPr>
                <w:rFonts w:hint="cs"/>
                <w:sz w:val="20"/>
                <w:szCs w:val="20"/>
                <w:rtl/>
              </w:rPr>
              <w:t>ה</w:t>
            </w:r>
            <w:r>
              <w:rPr>
                <w:rFonts w:hint="cs"/>
                <w:sz w:val="20"/>
                <w:szCs w:val="20"/>
                <w:rtl/>
              </w:rPr>
              <w:t>מושא</w:t>
            </w:r>
          </w:p>
        </w:tc>
        <w:tc>
          <w:tcPr>
            <w:tcW w:w="3402" w:type="dxa"/>
            <w:shd w:val="pct12" w:color="auto" w:fill="auto"/>
          </w:tcPr>
          <w:p w14:paraId="484AFC14" w14:textId="77777777" w:rsidR="00C857A1" w:rsidRPr="00D62A8C" w:rsidRDefault="00C857A1" w:rsidP="00BD7EE5">
            <w:pPr>
              <w:widowControl w:val="0"/>
              <w:spacing w:line="240" w:lineRule="auto"/>
              <w:rPr>
                <w:sz w:val="20"/>
                <w:szCs w:val="20"/>
              </w:rPr>
            </w:pPr>
            <w:r w:rsidRPr="00D62A8C">
              <w:rPr>
                <w:rFonts w:hint="cs"/>
                <w:sz w:val="20"/>
                <w:szCs w:val="20"/>
                <w:rtl/>
              </w:rPr>
              <w:t>הערות</w:t>
            </w:r>
          </w:p>
        </w:tc>
      </w:tr>
      <w:tr w:rsidR="00C857A1" w:rsidRPr="00D62A8C" w14:paraId="71192133" w14:textId="77777777" w:rsidTr="00BD7EE5">
        <w:trPr>
          <w:cantSplit/>
          <w:jc w:val="right"/>
        </w:trPr>
        <w:tc>
          <w:tcPr>
            <w:tcW w:w="1047" w:type="dxa"/>
          </w:tcPr>
          <w:p w14:paraId="6E30C04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 </w:t>
            </w:r>
            <w:r w:rsidRPr="00D62A8C">
              <w:rPr>
                <w:sz w:val="20"/>
                <w:szCs w:val="20"/>
                <w:highlight w:val="magenta"/>
                <w:rtl/>
              </w:rPr>
              <w:fldChar w:fldCharType="end"/>
            </w:r>
          </w:p>
        </w:tc>
        <w:tc>
          <w:tcPr>
            <w:tcW w:w="4876" w:type="dxa"/>
          </w:tcPr>
          <w:p w14:paraId="5F4C5E0B"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14:paraId="0FC0C38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666B6CE8" w14:textId="77777777" w:rsidTr="00BD7EE5">
        <w:trPr>
          <w:cantSplit/>
          <w:jc w:val="right"/>
        </w:trPr>
        <w:tc>
          <w:tcPr>
            <w:tcW w:w="1047" w:type="dxa"/>
          </w:tcPr>
          <w:p w14:paraId="6C1B8C9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2 </w:t>
            </w:r>
            <w:r w:rsidRPr="00D62A8C">
              <w:rPr>
                <w:sz w:val="20"/>
                <w:szCs w:val="20"/>
                <w:highlight w:val="magenta"/>
                <w:rtl/>
              </w:rPr>
              <w:fldChar w:fldCharType="end"/>
            </w:r>
          </w:p>
        </w:tc>
        <w:tc>
          <w:tcPr>
            <w:tcW w:w="4876" w:type="dxa"/>
          </w:tcPr>
          <w:p w14:paraId="77EDB9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פרטי</w:t>
            </w:r>
            <w:r w:rsidR="00410F9A" w:rsidRPr="00410F9A">
              <w:rPr>
                <w:sz w:val="20"/>
                <w:szCs w:val="20"/>
                <w:highlight w:val="magenta"/>
                <w:rtl/>
              </w:rPr>
              <w:t xml:space="preserve"> </w:t>
            </w:r>
            <w:r w:rsidR="00410F9A" w:rsidRPr="00410F9A">
              <w:rPr>
                <w:rFonts w:hint="eastAsia"/>
                <w:sz w:val="20"/>
                <w:szCs w:val="20"/>
                <w:highlight w:val="magenta"/>
                <w:rtl/>
              </w:rPr>
              <w:t>המציע</w:t>
            </w:r>
            <w:r w:rsidRPr="00D62A8C">
              <w:rPr>
                <w:sz w:val="20"/>
                <w:szCs w:val="20"/>
                <w:highlight w:val="magenta"/>
                <w:rtl/>
              </w:rPr>
              <w:fldChar w:fldCharType="end"/>
            </w:r>
          </w:p>
        </w:tc>
        <w:tc>
          <w:tcPr>
            <w:tcW w:w="3402" w:type="dxa"/>
          </w:tcPr>
          <w:p w14:paraId="75E4D27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DC0D511" w14:textId="77777777" w:rsidTr="00BD7EE5">
        <w:trPr>
          <w:cantSplit/>
          <w:jc w:val="right"/>
        </w:trPr>
        <w:tc>
          <w:tcPr>
            <w:tcW w:w="1047" w:type="dxa"/>
          </w:tcPr>
          <w:p w14:paraId="423DF15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3 </w:t>
            </w:r>
            <w:r>
              <w:rPr>
                <w:sz w:val="20"/>
                <w:szCs w:val="20"/>
                <w:highlight w:val="magenta"/>
                <w:rtl/>
              </w:rPr>
              <w:fldChar w:fldCharType="end"/>
            </w:r>
          </w:p>
        </w:tc>
        <w:tc>
          <w:tcPr>
            <w:tcW w:w="4876" w:type="dxa"/>
          </w:tcPr>
          <w:p w14:paraId="5D60C0D7"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הצעת מחיר </w:t>
            </w:r>
            <w:r>
              <w:rPr>
                <w:sz w:val="20"/>
                <w:szCs w:val="20"/>
                <w:highlight w:val="magenta"/>
                <w:rtl/>
              </w:rPr>
              <w:fldChar w:fldCharType="end"/>
            </w:r>
          </w:p>
        </w:tc>
        <w:tc>
          <w:tcPr>
            <w:tcW w:w="3402" w:type="dxa"/>
          </w:tcPr>
          <w:p w14:paraId="63D2EC51"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4ACE091C" w14:textId="77777777" w:rsidTr="00BD7EE5">
        <w:trPr>
          <w:cantSplit/>
          <w:jc w:val="right"/>
        </w:trPr>
        <w:tc>
          <w:tcPr>
            <w:tcW w:w="1047" w:type="dxa"/>
          </w:tcPr>
          <w:p w14:paraId="59BAA765"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4 </w:t>
            </w:r>
            <w:r>
              <w:rPr>
                <w:sz w:val="20"/>
                <w:szCs w:val="20"/>
                <w:highlight w:val="magenta"/>
                <w:rtl/>
              </w:rPr>
              <w:fldChar w:fldCharType="end"/>
            </w:r>
          </w:p>
        </w:tc>
        <w:tc>
          <w:tcPr>
            <w:tcW w:w="4876" w:type="dxa"/>
          </w:tcPr>
          <w:p w14:paraId="68B4ACB3" w14:textId="13F5898E" w:rsidR="00C857A1" w:rsidRPr="00D62A8C" w:rsidRDefault="000B0C2B"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76523527" w14:textId="4DAAB9EB" w:rsidR="00C857A1" w:rsidRPr="00D62A8C" w:rsidRDefault="00C857A1" w:rsidP="00BD7EE5">
            <w:pPr>
              <w:widowControl w:val="0"/>
              <w:spacing w:line="240" w:lineRule="auto"/>
              <w:rPr>
                <w:sz w:val="20"/>
                <w:szCs w:val="20"/>
                <w:rtl/>
              </w:rPr>
            </w:pPr>
          </w:p>
        </w:tc>
      </w:tr>
      <w:tr w:rsidR="00C857A1" w:rsidRPr="00D62A8C" w14:paraId="04F02E00" w14:textId="77777777" w:rsidTr="00BD7EE5">
        <w:trPr>
          <w:cantSplit/>
          <w:jc w:val="right"/>
        </w:trPr>
        <w:tc>
          <w:tcPr>
            <w:tcW w:w="1047" w:type="dxa"/>
          </w:tcPr>
          <w:p w14:paraId="5D405F65"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5 </w:t>
            </w:r>
            <w:r w:rsidRPr="00D62A8C">
              <w:rPr>
                <w:sz w:val="20"/>
                <w:szCs w:val="20"/>
                <w:highlight w:val="magenta"/>
                <w:rtl/>
              </w:rPr>
              <w:fldChar w:fldCharType="end"/>
            </w:r>
          </w:p>
        </w:tc>
        <w:tc>
          <w:tcPr>
            <w:tcW w:w="4876" w:type="dxa"/>
          </w:tcPr>
          <w:p w14:paraId="099898EF" w14:textId="77777777" w:rsidR="00C857A1" w:rsidRPr="00D62A8C" w:rsidRDefault="00C857A1" w:rsidP="00BD7EE5">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הצהרה</w:t>
            </w:r>
            <w:r w:rsidR="00410F9A" w:rsidRPr="00410F9A">
              <w:rPr>
                <w:sz w:val="20"/>
                <w:szCs w:val="20"/>
                <w:highlight w:val="magenta"/>
                <w:rtl/>
              </w:rPr>
              <w:t xml:space="preserve"> </w:t>
            </w:r>
            <w:r w:rsidR="00410F9A" w:rsidRPr="00410F9A">
              <w:rPr>
                <w:rFonts w:hint="eastAsia"/>
                <w:sz w:val="20"/>
                <w:szCs w:val="20"/>
                <w:highlight w:val="magenta"/>
                <w:rtl/>
              </w:rPr>
              <w:t>בדבר</w:t>
            </w:r>
            <w:r w:rsidR="00410F9A" w:rsidRPr="00410F9A">
              <w:rPr>
                <w:sz w:val="20"/>
                <w:szCs w:val="20"/>
                <w:highlight w:val="magenta"/>
                <w:rtl/>
              </w:rPr>
              <w:t xml:space="preserve"> </w:t>
            </w:r>
            <w:r w:rsidR="00410F9A" w:rsidRPr="00410F9A">
              <w:rPr>
                <w:rFonts w:hint="eastAsia"/>
                <w:sz w:val="20"/>
                <w:szCs w:val="20"/>
                <w:highlight w:val="magenta"/>
                <w:rtl/>
              </w:rPr>
              <w:t>העדר</w:t>
            </w:r>
            <w:r w:rsidR="00410F9A" w:rsidRPr="00410F9A">
              <w:rPr>
                <w:sz w:val="20"/>
                <w:szCs w:val="20"/>
                <w:highlight w:val="magenta"/>
                <w:rtl/>
              </w:rPr>
              <w:t xml:space="preserve"> </w:t>
            </w:r>
            <w:r w:rsidR="00410F9A" w:rsidRPr="00410F9A">
              <w:rPr>
                <w:rFonts w:hint="eastAsia"/>
                <w:sz w:val="20"/>
                <w:szCs w:val="20"/>
                <w:highlight w:val="magenta"/>
                <w:rtl/>
              </w:rPr>
              <w:t>הרשעות</w:t>
            </w:r>
            <w:r w:rsidR="00410F9A" w:rsidRPr="00410F9A">
              <w:rPr>
                <w:sz w:val="20"/>
                <w:szCs w:val="20"/>
                <w:highlight w:val="magenta"/>
                <w:rtl/>
              </w:rPr>
              <w:t xml:space="preserve"> </w:t>
            </w:r>
            <w:r w:rsidR="00410F9A" w:rsidRPr="00410F9A">
              <w:rPr>
                <w:rFonts w:hint="eastAsia"/>
                <w:sz w:val="20"/>
                <w:szCs w:val="20"/>
                <w:highlight w:val="magenta"/>
                <w:rtl/>
              </w:rPr>
              <w:t>בגין</w:t>
            </w:r>
            <w:r w:rsidR="00410F9A" w:rsidRPr="00410F9A">
              <w:rPr>
                <w:sz w:val="20"/>
                <w:szCs w:val="20"/>
                <w:highlight w:val="magenta"/>
                <w:rtl/>
              </w:rPr>
              <w:t xml:space="preserve"> </w:t>
            </w:r>
            <w:r w:rsidR="00410F9A" w:rsidRPr="00410F9A">
              <w:rPr>
                <w:rFonts w:hint="eastAsia"/>
                <w:sz w:val="20"/>
                <w:szCs w:val="20"/>
                <w:highlight w:val="magenta"/>
                <w:rtl/>
              </w:rPr>
              <w:t>העסקת</w:t>
            </w:r>
            <w:r w:rsidR="00410F9A" w:rsidRPr="00410F9A">
              <w:rPr>
                <w:sz w:val="20"/>
                <w:szCs w:val="20"/>
                <w:highlight w:val="magenta"/>
                <w:rtl/>
              </w:rPr>
              <w:t xml:space="preserve"> </w:t>
            </w:r>
            <w:r w:rsidR="00410F9A" w:rsidRPr="00410F9A">
              <w:rPr>
                <w:rFonts w:hint="eastAsia"/>
                <w:sz w:val="20"/>
                <w:szCs w:val="20"/>
                <w:highlight w:val="magenta"/>
                <w:rtl/>
              </w:rPr>
              <w:t>עובדים</w:t>
            </w:r>
            <w:r w:rsidR="00410F9A" w:rsidRPr="00410F9A">
              <w:rPr>
                <w:sz w:val="20"/>
                <w:szCs w:val="20"/>
                <w:highlight w:val="magenta"/>
                <w:rtl/>
              </w:rPr>
              <w:t xml:space="preserve"> </w:t>
            </w:r>
            <w:r w:rsidR="00410F9A" w:rsidRPr="00410F9A">
              <w:rPr>
                <w:rFonts w:hint="eastAsia"/>
                <w:sz w:val="20"/>
                <w:szCs w:val="20"/>
                <w:highlight w:val="magenta"/>
                <w:rtl/>
              </w:rPr>
              <w:t>זרים</w:t>
            </w:r>
            <w:r w:rsidR="00410F9A" w:rsidRPr="00410F9A">
              <w:rPr>
                <w:sz w:val="20"/>
                <w:szCs w:val="20"/>
                <w:highlight w:val="magenta"/>
                <w:rtl/>
              </w:rPr>
              <w:t xml:space="preserve"> </w:t>
            </w:r>
            <w:r w:rsidR="00410F9A" w:rsidRPr="00410F9A">
              <w:rPr>
                <w:rFonts w:hint="eastAsia"/>
                <w:sz w:val="20"/>
                <w:szCs w:val="20"/>
                <w:highlight w:val="magenta"/>
                <w:rtl/>
              </w:rPr>
              <w:t>ותשלום</w:t>
            </w:r>
            <w:r w:rsidR="00410F9A" w:rsidRPr="00410F9A">
              <w:rPr>
                <w:sz w:val="20"/>
                <w:szCs w:val="20"/>
                <w:highlight w:val="magenta"/>
                <w:rtl/>
              </w:rPr>
              <w:t xml:space="preserve"> </w:t>
            </w:r>
            <w:r w:rsidR="00410F9A" w:rsidRPr="00410F9A">
              <w:rPr>
                <w:rFonts w:hint="eastAsia"/>
                <w:sz w:val="20"/>
                <w:szCs w:val="20"/>
                <w:highlight w:val="magenta"/>
                <w:rtl/>
              </w:rPr>
              <w:t>שכר</w:t>
            </w:r>
            <w:r w:rsidR="00410F9A" w:rsidRPr="00410F9A">
              <w:rPr>
                <w:sz w:val="20"/>
                <w:szCs w:val="20"/>
                <w:highlight w:val="magenta"/>
                <w:rtl/>
              </w:rPr>
              <w:t xml:space="preserve"> </w:t>
            </w:r>
            <w:r w:rsidR="00410F9A" w:rsidRPr="00410F9A">
              <w:rPr>
                <w:rFonts w:hint="eastAsia"/>
                <w:sz w:val="20"/>
                <w:szCs w:val="20"/>
                <w:highlight w:val="magenta"/>
                <w:rtl/>
              </w:rPr>
              <w:t>מינימום</w:t>
            </w:r>
            <w:r w:rsidRPr="00D62A8C">
              <w:rPr>
                <w:sz w:val="20"/>
                <w:szCs w:val="20"/>
                <w:highlight w:val="magenta"/>
                <w:rtl/>
              </w:rPr>
              <w:fldChar w:fldCharType="end"/>
            </w:r>
          </w:p>
        </w:tc>
        <w:tc>
          <w:tcPr>
            <w:tcW w:w="3402" w:type="dxa"/>
          </w:tcPr>
          <w:p w14:paraId="3E2FCA3D"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A6E4F97" w14:textId="77777777" w:rsidR="00C857A1" w:rsidRPr="00D62A8C" w:rsidRDefault="00C857A1" w:rsidP="00BD7EE5">
            <w:pPr>
              <w:widowControl w:val="0"/>
              <w:spacing w:line="240" w:lineRule="auto"/>
              <w:rPr>
                <w:sz w:val="20"/>
                <w:szCs w:val="20"/>
              </w:rPr>
            </w:pPr>
            <w:r w:rsidRPr="00D62A8C">
              <w:rPr>
                <w:rFonts w:hint="cs"/>
                <w:sz w:val="20"/>
                <w:szCs w:val="20"/>
                <w:rtl/>
              </w:rPr>
              <w:t>נדרשת חתימת עו"ד.</w:t>
            </w:r>
          </w:p>
        </w:tc>
      </w:tr>
      <w:tr w:rsidR="00C857A1" w:rsidRPr="00D62A8C" w14:paraId="33DA066C" w14:textId="77777777" w:rsidTr="00BD7EE5">
        <w:trPr>
          <w:cantSplit/>
          <w:jc w:val="right"/>
        </w:trPr>
        <w:tc>
          <w:tcPr>
            <w:tcW w:w="1047" w:type="dxa"/>
          </w:tcPr>
          <w:p w14:paraId="0D2156D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6 </w:t>
            </w:r>
            <w:r>
              <w:rPr>
                <w:sz w:val="20"/>
                <w:szCs w:val="20"/>
                <w:highlight w:val="magenta"/>
                <w:rtl/>
              </w:rPr>
              <w:fldChar w:fldCharType="end"/>
            </w:r>
          </w:p>
        </w:tc>
        <w:tc>
          <w:tcPr>
            <w:tcW w:w="4876" w:type="dxa"/>
          </w:tcPr>
          <w:p w14:paraId="530C7F3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תצהיר </w:t>
            </w:r>
            <w:r w:rsidR="00410F9A" w:rsidRPr="00410F9A">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14:paraId="217870E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248F987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201B867E" w14:textId="77777777" w:rsidTr="00BD7EE5">
        <w:trPr>
          <w:cantSplit/>
          <w:jc w:val="right"/>
        </w:trPr>
        <w:tc>
          <w:tcPr>
            <w:tcW w:w="1047" w:type="dxa"/>
          </w:tcPr>
          <w:p w14:paraId="4E351F3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נספח</w:t>
            </w:r>
            <w:r w:rsidR="00410F9A">
              <w:rPr>
                <w:rFonts w:hint="cs"/>
                <w:highlight w:val="magenta"/>
                <w:rtl/>
              </w:rPr>
              <w:t xml:space="preserve"> </w:t>
            </w:r>
            <w:r w:rsidR="00410F9A" w:rsidRPr="00D62A8C">
              <w:rPr>
                <w:rFonts w:hint="cs"/>
                <w:highlight w:val="magenta"/>
                <w:rtl/>
              </w:rPr>
              <w:t xml:space="preserve"> </w:t>
            </w:r>
            <w:r w:rsidR="00410F9A">
              <w:rPr>
                <w:highlight w:val="magenta"/>
                <w:rtl/>
              </w:rPr>
              <w:t xml:space="preserve">7 </w:t>
            </w:r>
            <w:r w:rsidRPr="00D62A8C">
              <w:rPr>
                <w:sz w:val="20"/>
                <w:szCs w:val="20"/>
                <w:highlight w:val="magenta"/>
                <w:rtl/>
              </w:rPr>
              <w:fldChar w:fldCharType="end"/>
            </w:r>
          </w:p>
        </w:tc>
        <w:tc>
          <w:tcPr>
            <w:tcW w:w="4876" w:type="dxa"/>
          </w:tcPr>
          <w:p w14:paraId="66FC8EB3"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שמירת</w:t>
            </w:r>
            <w:r w:rsidR="00410F9A" w:rsidRPr="00410F9A">
              <w:rPr>
                <w:sz w:val="20"/>
                <w:szCs w:val="20"/>
                <w:highlight w:val="magenta"/>
                <w:rtl/>
              </w:rPr>
              <w:t xml:space="preserve"> </w:t>
            </w:r>
            <w:r w:rsidR="00410F9A" w:rsidRPr="00410F9A">
              <w:rPr>
                <w:rFonts w:hint="eastAsia"/>
                <w:sz w:val="20"/>
                <w:szCs w:val="20"/>
                <w:highlight w:val="magenta"/>
                <w:rtl/>
              </w:rPr>
              <w:t>סודיות</w:t>
            </w:r>
            <w:r w:rsidRPr="00D62A8C">
              <w:rPr>
                <w:sz w:val="20"/>
                <w:szCs w:val="20"/>
                <w:highlight w:val="magenta"/>
                <w:rtl/>
              </w:rPr>
              <w:fldChar w:fldCharType="end"/>
            </w:r>
          </w:p>
        </w:tc>
        <w:tc>
          <w:tcPr>
            <w:tcW w:w="3402" w:type="dxa"/>
          </w:tcPr>
          <w:p w14:paraId="01FB4891"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27B429FD" w14:textId="77777777" w:rsidTr="00BD7EE5">
        <w:trPr>
          <w:cantSplit/>
          <w:jc w:val="right"/>
        </w:trPr>
        <w:tc>
          <w:tcPr>
            <w:tcW w:w="1047" w:type="dxa"/>
          </w:tcPr>
          <w:p w14:paraId="5B0362D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8 </w:t>
            </w:r>
            <w:r>
              <w:rPr>
                <w:sz w:val="20"/>
                <w:szCs w:val="20"/>
                <w:highlight w:val="magenta"/>
                <w:rtl/>
              </w:rPr>
              <w:fldChar w:fldCharType="end"/>
            </w:r>
          </w:p>
        </w:tc>
        <w:tc>
          <w:tcPr>
            <w:tcW w:w="4876" w:type="dxa"/>
          </w:tcPr>
          <w:p w14:paraId="2BF4E05A"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הצהרה בדבר אי תיאום מכרז</w:t>
            </w:r>
            <w:r>
              <w:rPr>
                <w:sz w:val="20"/>
                <w:szCs w:val="20"/>
                <w:highlight w:val="magenta"/>
                <w:rtl/>
              </w:rPr>
              <w:fldChar w:fldCharType="end"/>
            </w:r>
          </w:p>
        </w:tc>
        <w:tc>
          <w:tcPr>
            <w:tcW w:w="3402" w:type="dxa"/>
          </w:tcPr>
          <w:p w14:paraId="6C4FA047"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5C4BDDA"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3E851264" w14:textId="77777777" w:rsidTr="00BD7EE5">
        <w:trPr>
          <w:cantSplit/>
          <w:jc w:val="right"/>
        </w:trPr>
        <w:tc>
          <w:tcPr>
            <w:tcW w:w="1047" w:type="dxa"/>
          </w:tcPr>
          <w:p w14:paraId="45BBA7ED"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9 </w:t>
            </w:r>
            <w:r w:rsidRPr="00D62A8C">
              <w:rPr>
                <w:sz w:val="20"/>
                <w:szCs w:val="20"/>
                <w:highlight w:val="magenta"/>
                <w:rtl/>
              </w:rPr>
              <w:fldChar w:fldCharType="end"/>
            </w:r>
          </w:p>
        </w:tc>
        <w:tc>
          <w:tcPr>
            <w:tcW w:w="4876" w:type="dxa"/>
          </w:tcPr>
          <w:p w14:paraId="4B2600D8"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14:paraId="0BFB3ED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0A6151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E340565" w14:textId="77777777" w:rsidTr="00BD7EE5">
        <w:trPr>
          <w:cantSplit/>
          <w:jc w:val="right"/>
        </w:trPr>
        <w:tc>
          <w:tcPr>
            <w:tcW w:w="1047" w:type="dxa"/>
          </w:tcPr>
          <w:p w14:paraId="121F4EC9" w14:textId="77777777" w:rsidR="00C857A1" w:rsidRPr="00D62A8C" w:rsidRDefault="00C857A1" w:rsidP="00BD7EE5">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10 </w:t>
            </w:r>
            <w:r w:rsidRPr="00D62A8C">
              <w:rPr>
                <w:sz w:val="20"/>
                <w:szCs w:val="20"/>
                <w:highlight w:val="magenta"/>
                <w:rtl/>
              </w:rPr>
              <w:fldChar w:fldCharType="end"/>
            </w:r>
          </w:p>
        </w:tc>
        <w:tc>
          <w:tcPr>
            <w:tcW w:w="4876" w:type="dxa"/>
          </w:tcPr>
          <w:p w14:paraId="561E414C"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14:paraId="61BBD700" w14:textId="77777777" w:rsidR="00C857A1" w:rsidRPr="00D62A8C" w:rsidRDefault="00C857A1" w:rsidP="00BD7EE5">
            <w:pPr>
              <w:pStyle w:val="HNormal"/>
              <w:widowControl w:val="0"/>
              <w:spacing w:after="0"/>
              <w:jc w:val="left"/>
              <w:rPr>
                <w:rFonts w:cs="David"/>
                <w:szCs w:val="20"/>
                <w:rtl/>
              </w:rPr>
            </w:pPr>
            <w:r w:rsidRPr="00D62A8C">
              <w:rPr>
                <w:rFonts w:cs="David" w:hint="cs"/>
                <w:szCs w:val="20"/>
                <w:rtl/>
              </w:rPr>
              <w:t>ימולא על ידי רואה חשבון.</w:t>
            </w:r>
          </w:p>
        </w:tc>
      </w:tr>
      <w:tr w:rsidR="00C857A1" w:rsidRPr="00D62A8C" w14:paraId="5FF99692" w14:textId="77777777" w:rsidTr="00BD7EE5">
        <w:trPr>
          <w:cantSplit/>
          <w:jc w:val="right"/>
        </w:trPr>
        <w:tc>
          <w:tcPr>
            <w:tcW w:w="1047" w:type="dxa"/>
          </w:tcPr>
          <w:p w14:paraId="2CBFF13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11 </w:t>
            </w:r>
            <w:r w:rsidRPr="00D62A8C">
              <w:rPr>
                <w:sz w:val="20"/>
                <w:szCs w:val="20"/>
                <w:highlight w:val="magenta"/>
                <w:rtl/>
              </w:rPr>
              <w:fldChar w:fldCharType="end"/>
            </w:r>
          </w:p>
        </w:tc>
        <w:tc>
          <w:tcPr>
            <w:tcW w:w="4876" w:type="dxa"/>
          </w:tcPr>
          <w:p w14:paraId="5A94EE9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הצהרה</w:t>
            </w:r>
            <w:r w:rsidR="00410F9A" w:rsidRPr="00410F9A">
              <w:rPr>
                <w:rFonts w:hint="cs"/>
                <w:sz w:val="20"/>
                <w:szCs w:val="20"/>
                <w:highlight w:val="magenta"/>
                <w:rtl/>
              </w:rPr>
              <w:t xml:space="preserve"> </w:t>
            </w:r>
            <w:r w:rsidR="00410F9A" w:rsidRPr="00410F9A">
              <w:rPr>
                <w:rFonts w:hint="eastAsia"/>
                <w:sz w:val="20"/>
                <w:szCs w:val="20"/>
                <w:highlight w:val="magenta"/>
                <w:rtl/>
              </w:rPr>
              <w:t>על</w:t>
            </w:r>
            <w:r w:rsidR="00410F9A" w:rsidRPr="00410F9A">
              <w:rPr>
                <w:rFonts w:hint="cs"/>
                <w:sz w:val="20"/>
                <w:szCs w:val="20"/>
                <w:highlight w:val="magenta"/>
                <w:rtl/>
              </w:rPr>
              <w:t xml:space="preserve"> </w:t>
            </w:r>
            <w:r w:rsidR="00410F9A" w:rsidRPr="00410F9A">
              <w:rPr>
                <w:rFonts w:hint="eastAsia"/>
                <w:sz w:val="20"/>
                <w:szCs w:val="20"/>
                <w:highlight w:val="magenta"/>
                <w:rtl/>
              </w:rPr>
              <w:t>היעדר</w:t>
            </w:r>
            <w:r w:rsidR="00410F9A" w:rsidRPr="00410F9A">
              <w:rPr>
                <w:rFonts w:hint="cs"/>
                <w:sz w:val="20"/>
                <w:szCs w:val="20"/>
                <w:highlight w:val="magenta"/>
                <w:rtl/>
              </w:rPr>
              <w:t xml:space="preserve"> </w:t>
            </w:r>
            <w:r w:rsidR="00410F9A" w:rsidRPr="00410F9A">
              <w:rPr>
                <w:rFonts w:hint="eastAsia"/>
                <w:sz w:val="20"/>
                <w:szCs w:val="20"/>
                <w:highlight w:val="magenta"/>
                <w:rtl/>
              </w:rPr>
              <w:t>הרשעות</w:t>
            </w:r>
            <w:r w:rsidR="00410F9A" w:rsidRPr="00410F9A">
              <w:rPr>
                <w:rFonts w:hint="cs"/>
                <w:sz w:val="20"/>
                <w:szCs w:val="20"/>
                <w:highlight w:val="magenta"/>
                <w:rtl/>
              </w:rPr>
              <w:t xml:space="preserve"> </w:t>
            </w:r>
            <w:r w:rsidR="00410F9A" w:rsidRPr="00410F9A">
              <w:rPr>
                <w:rFonts w:hint="eastAsia"/>
                <w:sz w:val="20"/>
                <w:szCs w:val="20"/>
                <w:highlight w:val="magenta"/>
                <w:rtl/>
              </w:rPr>
              <w:t>פליליות</w:t>
            </w:r>
            <w:r w:rsidRPr="00D62A8C">
              <w:rPr>
                <w:sz w:val="20"/>
                <w:szCs w:val="20"/>
                <w:highlight w:val="magenta"/>
                <w:rtl/>
              </w:rPr>
              <w:fldChar w:fldCharType="end"/>
            </w:r>
          </w:p>
        </w:tc>
        <w:tc>
          <w:tcPr>
            <w:tcW w:w="3402" w:type="dxa"/>
          </w:tcPr>
          <w:p w14:paraId="1E92187C"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65C209A9"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1B3882C" w14:textId="77777777" w:rsidTr="00BD7EE5">
        <w:trPr>
          <w:cantSplit/>
          <w:jc w:val="right"/>
        </w:trPr>
        <w:tc>
          <w:tcPr>
            <w:tcW w:w="1047" w:type="dxa"/>
          </w:tcPr>
          <w:p w14:paraId="05125AC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12 </w:t>
            </w:r>
            <w:r w:rsidRPr="00D62A8C">
              <w:rPr>
                <w:sz w:val="20"/>
                <w:szCs w:val="20"/>
                <w:highlight w:val="magenta"/>
                <w:rtl/>
              </w:rPr>
              <w:fldChar w:fldCharType="end"/>
            </w:r>
          </w:p>
        </w:tc>
        <w:tc>
          <w:tcPr>
            <w:tcW w:w="4876" w:type="dxa"/>
          </w:tcPr>
          <w:p w14:paraId="2C3026F5" w14:textId="7DE1D9C9" w:rsidR="00C857A1" w:rsidRPr="00D62A8C" w:rsidRDefault="00770592" w:rsidP="00BD7EE5">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לא רלוונטי</w:t>
            </w:r>
          </w:p>
        </w:tc>
        <w:tc>
          <w:tcPr>
            <w:tcW w:w="3402" w:type="dxa"/>
          </w:tcPr>
          <w:p w14:paraId="6C28BBA5" w14:textId="5C6CFD10" w:rsidR="00C857A1" w:rsidRPr="00D62A8C" w:rsidRDefault="00C857A1" w:rsidP="00BD7EE5">
            <w:pPr>
              <w:widowControl w:val="0"/>
              <w:spacing w:line="240" w:lineRule="auto"/>
              <w:rPr>
                <w:sz w:val="20"/>
                <w:szCs w:val="20"/>
                <w:rtl/>
              </w:rPr>
            </w:pPr>
          </w:p>
        </w:tc>
      </w:tr>
      <w:tr w:rsidR="00C857A1" w:rsidRPr="00D62A8C" w14:paraId="794FD8A3" w14:textId="77777777" w:rsidTr="00BD7EE5">
        <w:trPr>
          <w:cantSplit/>
          <w:jc w:val="right"/>
        </w:trPr>
        <w:tc>
          <w:tcPr>
            <w:tcW w:w="1047" w:type="dxa"/>
          </w:tcPr>
          <w:p w14:paraId="0F7BFB1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13 </w:t>
            </w:r>
            <w:r>
              <w:rPr>
                <w:sz w:val="20"/>
                <w:szCs w:val="20"/>
                <w:highlight w:val="magenta"/>
                <w:rtl/>
              </w:rPr>
              <w:fldChar w:fldCharType="end"/>
            </w:r>
          </w:p>
        </w:tc>
        <w:tc>
          <w:tcPr>
            <w:tcW w:w="4876" w:type="dxa"/>
          </w:tcPr>
          <w:p w14:paraId="225C8BFB"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sz w:val="20"/>
                <w:szCs w:val="20"/>
                <w:highlight w:val="magenta"/>
                <w:rtl/>
              </w:rPr>
              <w:t xml:space="preserve">הצהרה בדבר </w:t>
            </w:r>
            <w:r w:rsidR="00410F9A" w:rsidRPr="00410F9A">
              <w:rPr>
                <w:rFonts w:hint="cs"/>
                <w:sz w:val="20"/>
                <w:szCs w:val="20"/>
                <w:highlight w:val="magenta"/>
                <w:rtl/>
              </w:rPr>
              <w:t>עסק בשליטת אישה</w:t>
            </w:r>
            <w:r>
              <w:rPr>
                <w:sz w:val="20"/>
                <w:szCs w:val="20"/>
                <w:highlight w:val="magenta"/>
                <w:rtl/>
              </w:rPr>
              <w:fldChar w:fldCharType="end"/>
            </w:r>
          </w:p>
        </w:tc>
        <w:tc>
          <w:tcPr>
            <w:tcW w:w="3402" w:type="dxa"/>
          </w:tcPr>
          <w:p w14:paraId="5372E1DE" w14:textId="77777777" w:rsidR="00C857A1" w:rsidRPr="00D62A8C" w:rsidRDefault="00C857A1" w:rsidP="00BD7EE5">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C857A1" w:rsidRPr="00D62A8C" w14:paraId="3615D2BA" w14:textId="77777777" w:rsidTr="00BD7EE5">
        <w:trPr>
          <w:cantSplit/>
          <w:jc w:val="right"/>
        </w:trPr>
        <w:tc>
          <w:tcPr>
            <w:tcW w:w="1047" w:type="dxa"/>
          </w:tcPr>
          <w:p w14:paraId="0736E10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14 </w:t>
            </w:r>
            <w:r w:rsidRPr="00D62A8C">
              <w:rPr>
                <w:sz w:val="20"/>
                <w:szCs w:val="20"/>
                <w:highlight w:val="magenta"/>
                <w:rtl/>
              </w:rPr>
              <w:fldChar w:fldCharType="end"/>
            </w:r>
          </w:p>
        </w:tc>
        <w:tc>
          <w:tcPr>
            <w:tcW w:w="4876" w:type="dxa"/>
          </w:tcPr>
          <w:p w14:paraId="5F62732C" w14:textId="1C96B9B9" w:rsidR="00C857A1" w:rsidRPr="00D62A8C" w:rsidRDefault="00C857A1" w:rsidP="003E161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ניסיון</w:t>
            </w:r>
            <w:r w:rsidR="00410F9A" w:rsidRPr="00410F9A">
              <w:rPr>
                <w:sz w:val="20"/>
                <w:szCs w:val="20"/>
                <w:highlight w:val="magenta"/>
                <w:rtl/>
              </w:rPr>
              <w:t xml:space="preserve"> </w:t>
            </w:r>
            <w:r w:rsidR="00410F9A" w:rsidRPr="00410F9A">
              <w:rPr>
                <w:rFonts w:hint="eastAsia"/>
                <w:sz w:val="20"/>
                <w:szCs w:val="20"/>
                <w:highlight w:val="magenta"/>
                <w:rtl/>
              </w:rPr>
              <w:t>המציע</w:t>
            </w:r>
            <w:r w:rsidR="00410F9A" w:rsidRPr="00410F9A">
              <w:rPr>
                <w:sz w:val="20"/>
                <w:szCs w:val="20"/>
                <w:highlight w:val="magenta"/>
                <w:rtl/>
              </w:rPr>
              <w:t xml:space="preserve"> </w:t>
            </w:r>
            <w:r w:rsidR="00410F9A" w:rsidRPr="00410F9A">
              <w:rPr>
                <w:rFonts w:hint="cs"/>
                <w:sz w:val="20"/>
                <w:szCs w:val="20"/>
                <w:highlight w:val="magenta"/>
                <w:rtl/>
              </w:rPr>
              <w:t xml:space="preserve">והמלצות </w:t>
            </w:r>
            <w:r w:rsidR="00410F9A" w:rsidRPr="00410F9A">
              <w:rPr>
                <w:rFonts w:hint="eastAsia"/>
                <w:sz w:val="20"/>
                <w:szCs w:val="20"/>
                <w:highlight w:val="magenta"/>
                <w:rtl/>
              </w:rPr>
              <w:t>לבדיקת</w:t>
            </w:r>
            <w:r w:rsidR="00410F9A" w:rsidRPr="00410F9A">
              <w:rPr>
                <w:sz w:val="20"/>
                <w:szCs w:val="20"/>
                <w:highlight w:val="magenta"/>
                <w:rtl/>
              </w:rPr>
              <w:t xml:space="preserve"> </w:t>
            </w:r>
            <w:r w:rsidR="00410F9A" w:rsidRPr="00410F9A">
              <w:rPr>
                <w:rFonts w:hint="eastAsia"/>
                <w:sz w:val="20"/>
                <w:szCs w:val="20"/>
                <w:highlight w:val="magenta"/>
                <w:rtl/>
              </w:rPr>
              <w:t>עמידה</w:t>
            </w:r>
            <w:r w:rsidR="00410F9A" w:rsidRPr="00410F9A">
              <w:rPr>
                <w:sz w:val="20"/>
                <w:szCs w:val="20"/>
                <w:highlight w:val="magenta"/>
                <w:rtl/>
              </w:rPr>
              <w:t xml:space="preserve"> </w:t>
            </w:r>
            <w:r w:rsidR="00410F9A" w:rsidRPr="00410F9A">
              <w:rPr>
                <w:rFonts w:hint="eastAsia"/>
                <w:sz w:val="20"/>
                <w:szCs w:val="20"/>
                <w:highlight w:val="magenta"/>
                <w:rtl/>
              </w:rPr>
              <w:t>בתנאי</w:t>
            </w:r>
            <w:r w:rsidR="00410F9A" w:rsidRPr="00410F9A">
              <w:rPr>
                <w:sz w:val="20"/>
                <w:szCs w:val="20"/>
                <w:highlight w:val="magenta"/>
                <w:rtl/>
              </w:rPr>
              <w:t xml:space="preserve"> </w:t>
            </w:r>
            <w:r w:rsidR="00410F9A" w:rsidRPr="00410F9A">
              <w:rPr>
                <w:rFonts w:hint="eastAsia"/>
                <w:sz w:val="20"/>
                <w:szCs w:val="20"/>
                <w:highlight w:val="magenta"/>
                <w:rtl/>
              </w:rPr>
              <w:t>הסף</w:t>
            </w:r>
            <w:r w:rsidR="00410F9A" w:rsidRPr="00D62A8C">
              <w:rPr>
                <w:highlight w:val="magenta"/>
                <w:rtl/>
              </w:rPr>
              <w:t xml:space="preserve"> </w:t>
            </w:r>
            <w:r w:rsidRPr="00D62A8C">
              <w:rPr>
                <w:sz w:val="20"/>
                <w:szCs w:val="20"/>
                <w:highlight w:val="magenta"/>
                <w:rtl/>
              </w:rPr>
              <w:fldChar w:fldCharType="end"/>
            </w:r>
          </w:p>
        </w:tc>
        <w:tc>
          <w:tcPr>
            <w:tcW w:w="3402" w:type="dxa"/>
          </w:tcPr>
          <w:p w14:paraId="5EE94556"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E230997" w14:textId="77777777" w:rsidTr="00BD7EE5">
        <w:trPr>
          <w:cantSplit/>
          <w:jc w:val="right"/>
        </w:trPr>
        <w:tc>
          <w:tcPr>
            <w:tcW w:w="1047" w:type="dxa"/>
          </w:tcPr>
          <w:p w14:paraId="7E420547"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15 </w:t>
            </w:r>
            <w:r w:rsidRPr="00D62A8C">
              <w:rPr>
                <w:sz w:val="20"/>
                <w:szCs w:val="20"/>
                <w:highlight w:val="magenta"/>
                <w:rtl/>
              </w:rPr>
              <w:fldChar w:fldCharType="end"/>
            </w:r>
          </w:p>
        </w:tc>
        <w:tc>
          <w:tcPr>
            <w:tcW w:w="4876" w:type="dxa"/>
          </w:tcPr>
          <w:p w14:paraId="45D18195" w14:textId="48F0EC6F" w:rsidR="00C857A1" w:rsidRPr="00D62A8C" w:rsidRDefault="00C857A1" w:rsidP="003E161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ניסיון</w:t>
            </w:r>
            <w:r w:rsidR="00410F9A" w:rsidRPr="00410F9A">
              <w:rPr>
                <w:sz w:val="20"/>
                <w:szCs w:val="20"/>
                <w:highlight w:val="magenta"/>
                <w:rtl/>
              </w:rPr>
              <w:t xml:space="preserve"> </w:t>
            </w:r>
            <w:r w:rsidR="00410F9A" w:rsidRPr="00410F9A">
              <w:rPr>
                <w:rFonts w:hint="eastAsia"/>
                <w:sz w:val="20"/>
                <w:szCs w:val="20"/>
                <w:highlight w:val="magenta"/>
                <w:rtl/>
              </w:rPr>
              <w:t>ה</w:t>
            </w:r>
            <w:r w:rsidR="00410F9A" w:rsidRPr="00410F9A">
              <w:rPr>
                <w:rFonts w:hint="cs"/>
                <w:sz w:val="20"/>
                <w:szCs w:val="20"/>
                <w:highlight w:val="magenta"/>
                <w:rtl/>
              </w:rPr>
              <w:t>צוות</w:t>
            </w:r>
            <w:r w:rsidR="00410F9A" w:rsidRPr="00410F9A">
              <w:rPr>
                <w:sz w:val="20"/>
                <w:szCs w:val="20"/>
                <w:highlight w:val="magenta"/>
                <w:rtl/>
              </w:rPr>
              <w:t xml:space="preserve"> </w:t>
            </w:r>
            <w:r w:rsidR="00410F9A" w:rsidRPr="00410F9A">
              <w:rPr>
                <w:rFonts w:hint="eastAsia"/>
                <w:sz w:val="20"/>
                <w:szCs w:val="20"/>
                <w:highlight w:val="magenta"/>
                <w:rtl/>
              </w:rPr>
              <w:t>לבדיקת</w:t>
            </w:r>
            <w:r w:rsidR="00410F9A" w:rsidRPr="00410F9A">
              <w:rPr>
                <w:sz w:val="20"/>
                <w:szCs w:val="20"/>
                <w:highlight w:val="magenta"/>
                <w:rtl/>
              </w:rPr>
              <w:t xml:space="preserve"> </w:t>
            </w:r>
            <w:r w:rsidR="00410F9A" w:rsidRPr="00410F9A">
              <w:rPr>
                <w:rFonts w:hint="eastAsia"/>
                <w:sz w:val="20"/>
                <w:szCs w:val="20"/>
                <w:highlight w:val="magenta"/>
                <w:rtl/>
              </w:rPr>
              <w:t>עמידה</w:t>
            </w:r>
            <w:r w:rsidR="00410F9A" w:rsidRPr="00410F9A">
              <w:rPr>
                <w:sz w:val="20"/>
                <w:szCs w:val="20"/>
                <w:highlight w:val="magenta"/>
                <w:rtl/>
              </w:rPr>
              <w:t xml:space="preserve"> </w:t>
            </w:r>
            <w:r w:rsidR="00410F9A" w:rsidRPr="00410F9A">
              <w:rPr>
                <w:rFonts w:hint="eastAsia"/>
                <w:sz w:val="20"/>
                <w:szCs w:val="20"/>
                <w:highlight w:val="magenta"/>
                <w:rtl/>
              </w:rPr>
              <w:t>בתנאי</w:t>
            </w:r>
            <w:r w:rsidR="00410F9A" w:rsidRPr="00410F9A">
              <w:rPr>
                <w:sz w:val="20"/>
                <w:szCs w:val="20"/>
                <w:highlight w:val="magenta"/>
                <w:rtl/>
              </w:rPr>
              <w:t xml:space="preserve"> </w:t>
            </w:r>
            <w:r w:rsidR="00410F9A" w:rsidRPr="00410F9A">
              <w:rPr>
                <w:rFonts w:hint="eastAsia"/>
                <w:sz w:val="20"/>
                <w:szCs w:val="20"/>
                <w:highlight w:val="magenta"/>
                <w:rtl/>
              </w:rPr>
              <w:t>הסף</w:t>
            </w:r>
            <w:r w:rsidRPr="00D62A8C">
              <w:rPr>
                <w:sz w:val="20"/>
                <w:szCs w:val="20"/>
                <w:highlight w:val="magenta"/>
                <w:rtl/>
              </w:rPr>
              <w:fldChar w:fldCharType="end"/>
            </w:r>
          </w:p>
        </w:tc>
        <w:tc>
          <w:tcPr>
            <w:tcW w:w="3402" w:type="dxa"/>
          </w:tcPr>
          <w:p w14:paraId="116516A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51C6BE5" w14:textId="77777777" w:rsidTr="00BD7EE5">
        <w:trPr>
          <w:cantSplit/>
          <w:jc w:val="right"/>
        </w:trPr>
        <w:tc>
          <w:tcPr>
            <w:tcW w:w="1047" w:type="dxa"/>
          </w:tcPr>
          <w:p w14:paraId="5133C88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ascii="Times New Roman Bold" w:hAnsi="Times New Roman Bold" w:hint="eastAsia"/>
                <w:sz w:val="20"/>
                <w:szCs w:val="20"/>
                <w:highlight w:val="magenta"/>
                <w:rtl/>
              </w:rPr>
              <w:t>נספח</w:t>
            </w:r>
            <w:r w:rsidR="00410F9A" w:rsidRPr="00410F9A">
              <w:rPr>
                <w:rFonts w:ascii="Times New Roman Bold" w:hAnsi="Times New Roman Bold" w:hint="cs"/>
                <w:sz w:val="20"/>
                <w:szCs w:val="20"/>
                <w:highlight w:val="magenta"/>
                <w:rtl/>
              </w:rPr>
              <w:t xml:space="preserve"> </w:t>
            </w:r>
            <w:r w:rsidR="00410F9A" w:rsidRPr="00410F9A">
              <w:rPr>
                <w:sz w:val="20"/>
                <w:szCs w:val="20"/>
                <w:highlight w:val="magenta"/>
                <w:rtl/>
              </w:rPr>
              <w:t xml:space="preserve">16 </w:t>
            </w:r>
            <w:r w:rsidRPr="00D62A8C">
              <w:rPr>
                <w:sz w:val="20"/>
                <w:szCs w:val="20"/>
                <w:highlight w:val="magenta"/>
                <w:rtl/>
              </w:rPr>
              <w:fldChar w:fldCharType="end"/>
            </w:r>
          </w:p>
        </w:tc>
        <w:tc>
          <w:tcPr>
            <w:tcW w:w="4876" w:type="dxa"/>
          </w:tcPr>
          <w:p w14:paraId="4AA112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חלקים</w:t>
            </w:r>
            <w:r w:rsidR="00410F9A" w:rsidRPr="00410F9A">
              <w:rPr>
                <w:sz w:val="20"/>
                <w:szCs w:val="20"/>
                <w:highlight w:val="magenta"/>
                <w:rtl/>
              </w:rPr>
              <w:t xml:space="preserve"> </w:t>
            </w:r>
            <w:r w:rsidR="00410F9A" w:rsidRPr="00410F9A">
              <w:rPr>
                <w:rFonts w:hint="eastAsia"/>
                <w:sz w:val="20"/>
                <w:szCs w:val="20"/>
                <w:highlight w:val="magenta"/>
                <w:rtl/>
              </w:rPr>
              <w:t>חסויים</w:t>
            </w:r>
            <w:r w:rsidR="00410F9A" w:rsidRPr="00410F9A">
              <w:rPr>
                <w:sz w:val="20"/>
                <w:szCs w:val="20"/>
                <w:highlight w:val="magenta"/>
                <w:rtl/>
              </w:rPr>
              <w:t xml:space="preserve"> </w:t>
            </w:r>
            <w:r w:rsidR="00410F9A" w:rsidRPr="00410F9A">
              <w:rPr>
                <w:rFonts w:hint="eastAsia"/>
                <w:sz w:val="20"/>
                <w:szCs w:val="20"/>
                <w:highlight w:val="magenta"/>
                <w:rtl/>
              </w:rPr>
              <w:t>בהצעה</w:t>
            </w:r>
            <w:r w:rsidRPr="00D62A8C">
              <w:rPr>
                <w:sz w:val="20"/>
                <w:szCs w:val="20"/>
                <w:highlight w:val="magenta"/>
                <w:rtl/>
              </w:rPr>
              <w:fldChar w:fldCharType="end"/>
            </w:r>
          </w:p>
        </w:tc>
        <w:tc>
          <w:tcPr>
            <w:tcW w:w="3402" w:type="dxa"/>
          </w:tcPr>
          <w:p w14:paraId="2042289A"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AA54A16" w14:textId="77777777" w:rsidTr="00BD7EE5">
        <w:trPr>
          <w:cantSplit/>
          <w:trHeight w:val="51"/>
          <w:jc w:val="right"/>
        </w:trPr>
        <w:tc>
          <w:tcPr>
            <w:tcW w:w="1047" w:type="dxa"/>
          </w:tcPr>
          <w:p w14:paraId="4E6402C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ascii="Times New Roman Bold" w:hAnsi="Times New Roman Bold" w:hint="eastAsia"/>
                <w:sz w:val="20"/>
                <w:szCs w:val="20"/>
                <w:highlight w:val="magenta"/>
                <w:rtl/>
              </w:rPr>
              <w:t>נספח</w:t>
            </w:r>
            <w:r w:rsidR="00410F9A" w:rsidRPr="00410F9A">
              <w:rPr>
                <w:rFonts w:ascii="Times New Roman Bold" w:hAnsi="Times New Roman Bold" w:hint="cs"/>
                <w:sz w:val="20"/>
                <w:szCs w:val="20"/>
                <w:highlight w:val="magenta"/>
                <w:rtl/>
              </w:rPr>
              <w:t xml:space="preserve"> </w:t>
            </w:r>
            <w:r w:rsidR="00410F9A" w:rsidRPr="00410F9A">
              <w:rPr>
                <w:sz w:val="20"/>
                <w:szCs w:val="20"/>
                <w:highlight w:val="magenta"/>
                <w:rtl/>
              </w:rPr>
              <w:t xml:space="preserve">17 </w:t>
            </w:r>
            <w:r w:rsidRPr="00D62A8C">
              <w:rPr>
                <w:sz w:val="20"/>
                <w:szCs w:val="20"/>
                <w:highlight w:val="magenta"/>
                <w:rtl/>
              </w:rPr>
              <w:fldChar w:fldCharType="end"/>
            </w:r>
          </w:p>
        </w:tc>
        <w:tc>
          <w:tcPr>
            <w:tcW w:w="4876" w:type="dxa"/>
          </w:tcPr>
          <w:p w14:paraId="6DCAD31F"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כתב</w:t>
            </w:r>
            <w:r w:rsidR="00410F9A" w:rsidRPr="00410F9A">
              <w:rPr>
                <w:sz w:val="20"/>
                <w:szCs w:val="20"/>
                <w:highlight w:val="magenta"/>
                <w:rtl/>
              </w:rPr>
              <w:t xml:space="preserve"> </w:t>
            </w:r>
            <w:r w:rsidR="00410F9A" w:rsidRPr="00410F9A">
              <w:rPr>
                <w:rFonts w:hint="eastAsia"/>
                <w:sz w:val="20"/>
                <w:szCs w:val="20"/>
                <w:highlight w:val="magenta"/>
                <w:rtl/>
              </w:rPr>
              <w:t>ערבות</w:t>
            </w:r>
            <w:r w:rsidR="00410F9A" w:rsidRPr="00410F9A">
              <w:rPr>
                <w:sz w:val="20"/>
                <w:szCs w:val="20"/>
                <w:highlight w:val="magenta"/>
                <w:rtl/>
              </w:rPr>
              <w:t xml:space="preserve"> </w:t>
            </w:r>
            <w:r w:rsidR="00410F9A" w:rsidRPr="00410F9A">
              <w:rPr>
                <w:rFonts w:hint="eastAsia"/>
                <w:sz w:val="20"/>
                <w:szCs w:val="20"/>
                <w:highlight w:val="magenta"/>
                <w:rtl/>
              </w:rPr>
              <w:t>ביצוע</w:t>
            </w:r>
            <w:r w:rsidRPr="00D62A8C">
              <w:rPr>
                <w:sz w:val="20"/>
                <w:szCs w:val="20"/>
                <w:highlight w:val="magenta"/>
                <w:rtl/>
              </w:rPr>
              <w:fldChar w:fldCharType="end"/>
            </w:r>
          </w:p>
        </w:tc>
        <w:tc>
          <w:tcPr>
            <w:tcW w:w="3402" w:type="dxa"/>
          </w:tcPr>
          <w:p w14:paraId="191235C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024CF286" w14:textId="77777777" w:rsidTr="00BD7EE5">
        <w:trPr>
          <w:cantSplit/>
          <w:jc w:val="right"/>
        </w:trPr>
        <w:tc>
          <w:tcPr>
            <w:tcW w:w="1047" w:type="dxa"/>
          </w:tcPr>
          <w:p w14:paraId="62181C6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18 </w:t>
            </w:r>
            <w:r w:rsidRPr="00D62A8C">
              <w:rPr>
                <w:sz w:val="20"/>
                <w:szCs w:val="20"/>
                <w:highlight w:val="magenta"/>
                <w:rtl/>
              </w:rPr>
              <w:fldChar w:fldCharType="end"/>
            </w:r>
          </w:p>
        </w:tc>
        <w:tc>
          <w:tcPr>
            <w:tcW w:w="4876" w:type="dxa"/>
          </w:tcPr>
          <w:p w14:paraId="5207C47C" w14:textId="0D74EEC5"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0F09B40C" w14:textId="59F8A633" w:rsidR="00C857A1" w:rsidRPr="00D62A8C" w:rsidRDefault="00C857A1" w:rsidP="00BD7EE5">
            <w:pPr>
              <w:widowControl w:val="0"/>
              <w:spacing w:line="240" w:lineRule="auto"/>
              <w:rPr>
                <w:sz w:val="20"/>
                <w:szCs w:val="20"/>
                <w:rtl/>
              </w:rPr>
            </w:pPr>
          </w:p>
        </w:tc>
      </w:tr>
      <w:tr w:rsidR="00C857A1" w:rsidRPr="00D62A8C" w14:paraId="7D1CC707" w14:textId="77777777" w:rsidTr="00BD7EE5">
        <w:trPr>
          <w:cantSplit/>
          <w:jc w:val="right"/>
        </w:trPr>
        <w:tc>
          <w:tcPr>
            <w:tcW w:w="1047" w:type="dxa"/>
          </w:tcPr>
          <w:p w14:paraId="5D00C11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19 </w:t>
            </w:r>
            <w:r w:rsidRPr="00D62A8C">
              <w:rPr>
                <w:sz w:val="20"/>
                <w:szCs w:val="20"/>
                <w:highlight w:val="magenta"/>
                <w:rtl/>
              </w:rPr>
              <w:fldChar w:fldCharType="end"/>
            </w:r>
          </w:p>
        </w:tc>
        <w:tc>
          <w:tcPr>
            <w:tcW w:w="4876" w:type="dxa"/>
          </w:tcPr>
          <w:p w14:paraId="00FB8079" w14:textId="25AD46E4"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4B7C5D86" w14:textId="03855E24" w:rsidR="00C857A1" w:rsidRPr="00D62A8C" w:rsidRDefault="00C857A1" w:rsidP="00BD7EE5">
            <w:pPr>
              <w:widowControl w:val="0"/>
              <w:spacing w:line="240" w:lineRule="auto"/>
              <w:rPr>
                <w:sz w:val="20"/>
                <w:szCs w:val="20"/>
                <w:rtl/>
              </w:rPr>
            </w:pPr>
          </w:p>
        </w:tc>
      </w:tr>
      <w:tr w:rsidR="00C857A1" w:rsidRPr="00D62A8C" w14:paraId="2EF38D9E" w14:textId="77777777" w:rsidTr="00BD7EE5">
        <w:trPr>
          <w:cantSplit/>
          <w:jc w:val="right"/>
        </w:trPr>
        <w:tc>
          <w:tcPr>
            <w:tcW w:w="1047" w:type="dxa"/>
          </w:tcPr>
          <w:p w14:paraId="540C4BAE"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20 </w:t>
            </w:r>
            <w:r w:rsidRPr="00D62A8C">
              <w:rPr>
                <w:sz w:val="20"/>
                <w:szCs w:val="20"/>
                <w:highlight w:val="red"/>
                <w:rtl/>
              </w:rPr>
              <w:fldChar w:fldCharType="end"/>
            </w:r>
          </w:p>
        </w:tc>
        <w:tc>
          <w:tcPr>
            <w:tcW w:w="4876" w:type="dxa"/>
          </w:tcPr>
          <w:p w14:paraId="76C04107"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rFonts w:hint="eastAsia"/>
                <w:sz w:val="20"/>
                <w:szCs w:val="20"/>
                <w:highlight w:val="magenta"/>
                <w:rtl/>
              </w:rPr>
              <w:t>הצמדה</w:t>
            </w:r>
            <w:r w:rsidRPr="00D62A8C">
              <w:rPr>
                <w:sz w:val="20"/>
                <w:szCs w:val="20"/>
                <w:highlight w:val="magenta"/>
                <w:rtl/>
              </w:rPr>
              <w:fldChar w:fldCharType="end"/>
            </w:r>
          </w:p>
        </w:tc>
        <w:tc>
          <w:tcPr>
            <w:tcW w:w="3402" w:type="dxa"/>
          </w:tcPr>
          <w:p w14:paraId="488B9C2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5316BF80" w14:textId="77777777" w:rsidTr="00BD7EE5">
        <w:trPr>
          <w:cantSplit/>
          <w:jc w:val="right"/>
        </w:trPr>
        <w:tc>
          <w:tcPr>
            <w:tcW w:w="1047" w:type="dxa"/>
          </w:tcPr>
          <w:p w14:paraId="508CB85F" w14:textId="77777777" w:rsidR="00C857A1" w:rsidRPr="001C68ED" w:rsidRDefault="00C857A1" w:rsidP="00BD7EE5">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21 </w:t>
            </w:r>
            <w:r w:rsidRPr="001C68ED">
              <w:rPr>
                <w:sz w:val="20"/>
                <w:szCs w:val="20"/>
                <w:highlight w:val="magenta"/>
                <w:rtl/>
              </w:rPr>
              <w:fldChar w:fldCharType="end"/>
            </w:r>
          </w:p>
        </w:tc>
        <w:tc>
          <w:tcPr>
            <w:tcW w:w="4876" w:type="dxa"/>
          </w:tcPr>
          <w:p w14:paraId="4189E36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הסכ</w:t>
            </w:r>
            <w:r w:rsidR="00410F9A" w:rsidRPr="00410F9A">
              <w:rPr>
                <w:rFonts w:hint="cs"/>
                <w:sz w:val="20"/>
                <w:szCs w:val="20"/>
                <w:highlight w:val="magenta"/>
                <w:rtl/>
              </w:rPr>
              <w:t>ם התקשרות</w:t>
            </w:r>
            <w:r>
              <w:rPr>
                <w:sz w:val="20"/>
                <w:szCs w:val="20"/>
                <w:highlight w:val="magenta"/>
                <w:rtl/>
              </w:rPr>
              <w:fldChar w:fldCharType="end"/>
            </w:r>
          </w:p>
        </w:tc>
        <w:tc>
          <w:tcPr>
            <w:tcW w:w="3402" w:type="dxa"/>
          </w:tcPr>
          <w:p w14:paraId="61E6173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9872A8" w:rsidRPr="00D62A8C" w14:paraId="6982D663" w14:textId="77777777" w:rsidTr="00BD7EE5">
        <w:trPr>
          <w:cantSplit/>
          <w:jc w:val="right"/>
        </w:trPr>
        <w:tc>
          <w:tcPr>
            <w:tcW w:w="1047" w:type="dxa"/>
          </w:tcPr>
          <w:p w14:paraId="71E9224D" w14:textId="75372466" w:rsidR="009872A8" w:rsidRPr="001C68ED" w:rsidRDefault="000B0C2B" w:rsidP="00BD7EE5">
            <w:pPr>
              <w:widowControl w:val="0"/>
              <w:spacing w:line="240" w:lineRule="auto"/>
              <w:rPr>
                <w:sz w:val="20"/>
                <w:szCs w:val="20"/>
                <w:highlight w:val="magenta"/>
                <w:rtl/>
              </w:rPr>
            </w:pPr>
            <w:bookmarkStart w:id="170" w:name="_Ref382520948"/>
            <w:bookmarkStart w:id="171" w:name="_Toc285980552"/>
            <w:bookmarkStart w:id="172" w:name="_Toc378247286"/>
            <w:bookmarkStart w:id="173" w:name="_Toc378751275"/>
            <w:bookmarkStart w:id="174" w:name="_Toc365486689"/>
            <w:bookmarkStart w:id="175" w:name="_Ref382489499"/>
            <w:bookmarkStart w:id="176" w:name="_Toc285980546"/>
            <w:bookmarkStart w:id="177" w:name="_Toc378247272"/>
            <w:bookmarkStart w:id="178" w:name="_Toc378751261"/>
            <w:bookmarkStart w:id="179" w:name="_Toc365486676"/>
            <w:r>
              <w:rPr>
                <w:rFonts w:hint="cs"/>
                <w:sz w:val="20"/>
                <w:szCs w:val="20"/>
                <w:highlight w:val="magenta"/>
                <w:rtl/>
              </w:rPr>
              <w:t>נ</w:t>
            </w:r>
            <w:r w:rsidR="009872A8">
              <w:rPr>
                <w:rFonts w:hint="cs"/>
                <w:sz w:val="20"/>
                <w:szCs w:val="20"/>
                <w:highlight w:val="magenta"/>
                <w:rtl/>
              </w:rPr>
              <w:t>ספח 22</w:t>
            </w:r>
          </w:p>
        </w:tc>
        <w:tc>
          <w:tcPr>
            <w:tcW w:w="4876" w:type="dxa"/>
          </w:tcPr>
          <w:p w14:paraId="17D5E347" w14:textId="33E921B2" w:rsidR="009872A8" w:rsidRDefault="009872A8" w:rsidP="00BD7EE5">
            <w:pPr>
              <w:widowControl w:val="0"/>
              <w:spacing w:line="240" w:lineRule="auto"/>
              <w:rPr>
                <w:sz w:val="20"/>
                <w:szCs w:val="20"/>
                <w:highlight w:val="magenta"/>
                <w:rtl/>
              </w:rPr>
            </w:pPr>
            <w:r>
              <w:rPr>
                <w:rFonts w:hint="cs"/>
                <w:sz w:val="20"/>
                <w:szCs w:val="20"/>
                <w:highlight w:val="magenta"/>
                <w:rtl/>
              </w:rPr>
              <w:t>ערבות מציע</w:t>
            </w:r>
          </w:p>
        </w:tc>
        <w:tc>
          <w:tcPr>
            <w:tcW w:w="3402" w:type="dxa"/>
          </w:tcPr>
          <w:p w14:paraId="037CE5A6" w14:textId="516F2413" w:rsidR="009872A8" w:rsidRPr="00D62A8C" w:rsidRDefault="009872A8" w:rsidP="00BD7EE5">
            <w:pPr>
              <w:widowControl w:val="0"/>
              <w:spacing w:line="240" w:lineRule="auto"/>
              <w:rPr>
                <w:sz w:val="20"/>
                <w:szCs w:val="20"/>
                <w:rtl/>
              </w:rPr>
            </w:pPr>
            <w:r>
              <w:rPr>
                <w:rFonts w:hint="cs"/>
                <w:sz w:val="20"/>
                <w:szCs w:val="20"/>
                <w:rtl/>
              </w:rPr>
              <w:t>יש לחתום.</w:t>
            </w:r>
          </w:p>
        </w:tc>
      </w:tr>
      <w:tr w:rsidR="00376421" w:rsidRPr="00D62A8C" w14:paraId="1CE875CE" w14:textId="77777777" w:rsidTr="00BD7EE5">
        <w:trPr>
          <w:cantSplit/>
          <w:jc w:val="right"/>
        </w:trPr>
        <w:tc>
          <w:tcPr>
            <w:tcW w:w="1047" w:type="dxa"/>
          </w:tcPr>
          <w:p w14:paraId="70DDD215" w14:textId="0E5DEBA6" w:rsidR="00376421" w:rsidRDefault="00376421" w:rsidP="00BD7EE5">
            <w:pPr>
              <w:widowControl w:val="0"/>
              <w:spacing w:line="240" w:lineRule="auto"/>
              <w:rPr>
                <w:sz w:val="20"/>
                <w:szCs w:val="20"/>
                <w:highlight w:val="magenta"/>
                <w:rtl/>
              </w:rPr>
            </w:pPr>
            <w:r>
              <w:rPr>
                <w:rFonts w:hint="cs"/>
                <w:sz w:val="20"/>
                <w:szCs w:val="20"/>
                <w:highlight w:val="magenta"/>
                <w:rtl/>
              </w:rPr>
              <w:t>נספח 23</w:t>
            </w:r>
          </w:p>
        </w:tc>
        <w:tc>
          <w:tcPr>
            <w:tcW w:w="4876" w:type="dxa"/>
          </w:tcPr>
          <w:p w14:paraId="08D154A3" w14:textId="02608BFC" w:rsidR="00376421" w:rsidRDefault="00376421" w:rsidP="00BD7EE5">
            <w:pPr>
              <w:widowControl w:val="0"/>
              <w:spacing w:line="240" w:lineRule="auto"/>
              <w:rPr>
                <w:sz w:val="20"/>
                <w:szCs w:val="20"/>
                <w:highlight w:val="magenta"/>
                <w:rtl/>
              </w:rPr>
            </w:pPr>
            <w:r>
              <w:rPr>
                <w:rFonts w:hint="cs"/>
                <w:sz w:val="20"/>
                <w:szCs w:val="20"/>
                <w:highlight w:val="magenta"/>
                <w:rtl/>
              </w:rPr>
              <w:t>נספח ביטוחי</w:t>
            </w:r>
          </w:p>
        </w:tc>
        <w:tc>
          <w:tcPr>
            <w:tcW w:w="3402" w:type="dxa"/>
          </w:tcPr>
          <w:p w14:paraId="61A89EFF" w14:textId="5070F8C5" w:rsidR="00376421" w:rsidRDefault="00376421" w:rsidP="00BD7EE5">
            <w:pPr>
              <w:widowControl w:val="0"/>
              <w:spacing w:line="240" w:lineRule="auto"/>
              <w:rPr>
                <w:sz w:val="20"/>
                <w:szCs w:val="20"/>
                <w:rtl/>
              </w:rPr>
            </w:pPr>
            <w:r>
              <w:rPr>
                <w:rFonts w:hint="cs"/>
                <w:sz w:val="20"/>
                <w:szCs w:val="20"/>
                <w:rtl/>
              </w:rPr>
              <w:t>יש לחתום.</w:t>
            </w:r>
          </w:p>
        </w:tc>
      </w:tr>
    </w:tbl>
    <w:p w14:paraId="12DDE205" w14:textId="77777777" w:rsidR="00C857A1" w:rsidRPr="00D62A8C" w:rsidRDefault="00C857A1" w:rsidP="00C857A1">
      <w:pPr>
        <w:pStyle w:val="HNormal"/>
        <w:widowControl w:val="0"/>
        <w:rPr>
          <w:rFonts w:cs="David"/>
          <w:noProof w:val="0"/>
          <w:szCs w:val="20"/>
          <w:highlight w:val="magenta"/>
          <w:rtl/>
        </w:rPr>
      </w:pPr>
    </w:p>
    <w:p w14:paraId="65348CB1"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C0648F4" w14:textId="77777777" w:rsidR="00C857A1" w:rsidRPr="00D62A8C" w:rsidRDefault="00C857A1" w:rsidP="00C857A1">
      <w:pPr>
        <w:widowControl w:val="0"/>
        <w:tabs>
          <w:tab w:val="left" w:pos="1167"/>
          <w:tab w:val="left" w:pos="6043"/>
        </w:tabs>
        <w:spacing w:line="240" w:lineRule="auto"/>
        <w:ind w:left="120"/>
        <w:jc w:val="left"/>
        <w:rPr>
          <w:sz w:val="20"/>
          <w:szCs w:val="20"/>
          <w:rtl/>
        </w:rPr>
      </w:pPr>
      <w:r w:rsidRPr="00D62A8C">
        <w:rPr>
          <w:sz w:val="20"/>
          <w:szCs w:val="20"/>
          <w:rtl/>
        </w:rPr>
        <w:tab/>
      </w:r>
    </w:p>
    <w:p w14:paraId="08298CA4" w14:textId="77777777" w:rsidR="00C857A1" w:rsidRPr="00D62A8C" w:rsidRDefault="00C857A1" w:rsidP="00C857A1">
      <w:pPr>
        <w:bidi w:val="0"/>
        <w:spacing w:line="240" w:lineRule="auto"/>
        <w:jc w:val="left"/>
        <w:rPr>
          <w:sz w:val="20"/>
          <w:szCs w:val="20"/>
        </w:rPr>
      </w:pPr>
      <w:r w:rsidRPr="00D62A8C">
        <w:rPr>
          <w:sz w:val="20"/>
          <w:szCs w:val="20"/>
          <w:rtl/>
        </w:rPr>
        <w:br w:type="page"/>
      </w:r>
    </w:p>
    <w:p w14:paraId="3D051471" w14:textId="77777777" w:rsidR="00C857A1" w:rsidRPr="00D62A8C" w:rsidRDefault="00C857A1" w:rsidP="00C857A1">
      <w:pPr>
        <w:pStyle w:val="8"/>
        <w:rPr>
          <w:highlight w:val="magenta"/>
          <w:rtl/>
        </w:rPr>
      </w:pPr>
      <w:bookmarkStart w:id="180" w:name="נספח_פירוט_השירותים"/>
      <w:bookmarkStart w:id="181"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0"/>
      <w:r w:rsidRPr="00D62A8C">
        <w:rPr>
          <w:highlight w:val="magenta"/>
          <w:rtl/>
        </w:rPr>
        <w:t xml:space="preserve"> </w:t>
      </w:r>
      <w:r w:rsidRPr="00D62A8C">
        <w:rPr>
          <w:highlight w:val="magenta"/>
          <w:rtl/>
        </w:rPr>
        <w:tab/>
      </w:r>
      <w:bookmarkStart w:id="182" w:name="נספח_פירוט_השירותים_כותרת"/>
      <w:r>
        <w:rPr>
          <w:rFonts w:hint="cs"/>
          <w:highlight w:val="magenta"/>
          <w:rtl/>
        </w:rPr>
        <w:t>מפרט טכני ו</w:t>
      </w:r>
      <w:r w:rsidRPr="00D62A8C">
        <w:rPr>
          <w:rFonts w:hint="cs"/>
          <w:highlight w:val="magenta"/>
          <w:rtl/>
        </w:rPr>
        <w:t xml:space="preserve">השירותים הנדרשים </w:t>
      </w:r>
      <w:bookmarkEnd w:id="181"/>
      <w:bookmarkEnd w:id="182"/>
    </w:p>
    <w:p w14:paraId="4392FC86" w14:textId="77777777" w:rsidR="003871EA" w:rsidRPr="003871EA" w:rsidRDefault="003871EA" w:rsidP="003871EA">
      <w:pPr>
        <w:numPr>
          <w:ilvl w:val="0"/>
          <w:numId w:val="39"/>
        </w:numPr>
        <w:tabs>
          <w:tab w:val="left" w:pos="-99"/>
        </w:tabs>
        <w:overflowPunct w:val="0"/>
        <w:autoSpaceDE w:val="0"/>
        <w:autoSpaceDN w:val="0"/>
        <w:adjustRightInd w:val="0"/>
        <w:textAlignment w:val="baseline"/>
        <w:rPr>
          <w:b/>
          <w:bCs/>
          <w:u w:val="single"/>
        </w:rPr>
      </w:pPr>
      <w:bookmarkStart w:id="183" w:name="_Ref398324607"/>
      <w:r w:rsidRPr="003871EA">
        <w:rPr>
          <w:rFonts w:hint="cs"/>
          <w:b/>
          <w:bCs/>
          <w:u w:val="single"/>
          <w:rtl/>
        </w:rPr>
        <w:t>כללי</w:t>
      </w:r>
    </w:p>
    <w:p w14:paraId="59D17C30" w14:textId="77777777" w:rsidR="00B57643" w:rsidRPr="00B57643" w:rsidRDefault="00B57643" w:rsidP="00B57643">
      <w:pPr>
        <w:numPr>
          <w:ilvl w:val="1"/>
          <w:numId w:val="39"/>
        </w:numPr>
        <w:tabs>
          <w:tab w:val="left" w:pos="468"/>
        </w:tabs>
        <w:overflowPunct w:val="0"/>
        <w:autoSpaceDE w:val="0"/>
        <w:autoSpaceDN w:val="0"/>
        <w:adjustRightInd w:val="0"/>
        <w:textAlignment w:val="baseline"/>
      </w:pPr>
      <w:r w:rsidRPr="00B57643">
        <w:rPr>
          <w:rFonts w:hint="cs"/>
          <w:rtl/>
        </w:rPr>
        <w:t>משרד החקלאות מבקש להעסיק חברה קבלנית להפעלה ותחזוקת מערכות אלקטרו-מכניות, לרבות:</w:t>
      </w:r>
    </w:p>
    <w:p w14:paraId="549610FB"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מערכות מתח גבוה.</w:t>
      </w:r>
    </w:p>
    <w:p w14:paraId="1C165B55"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מערכות מתח נמוך.</w:t>
      </w:r>
    </w:p>
    <w:p w14:paraId="20BA7FCE"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מערכות מתח נמוך מאוד.</w:t>
      </w:r>
    </w:p>
    <w:p w14:paraId="2DC5D6F5"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מערכות מזוג אוויר מרכזי.</w:t>
      </w:r>
    </w:p>
    <w:p w14:paraId="19D435AB"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מיזוג אוויר אישי.</w:t>
      </w:r>
    </w:p>
    <w:p w14:paraId="7D1BB197"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מעליות.</w:t>
      </w:r>
    </w:p>
    <w:p w14:paraId="2A78F135"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גנרטורים.</w:t>
      </w:r>
    </w:p>
    <w:p w14:paraId="7CCA41C3"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432"/>
        <w:textAlignment w:val="baseline"/>
      </w:pPr>
      <w:r w:rsidRPr="00B57643">
        <w:rPr>
          <w:rFonts w:hint="cs"/>
          <w:rtl/>
        </w:rPr>
        <w:t>תשתיות מים.</w:t>
      </w:r>
    </w:p>
    <w:p w14:paraId="07AE2C4E" w14:textId="25463372" w:rsidR="00B57643" w:rsidRPr="00B57643" w:rsidRDefault="00B57643" w:rsidP="00B57643">
      <w:pPr>
        <w:numPr>
          <w:ilvl w:val="2"/>
          <w:numId w:val="39"/>
        </w:numPr>
        <w:tabs>
          <w:tab w:val="left" w:pos="468"/>
          <w:tab w:val="left" w:pos="1177"/>
        </w:tabs>
        <w:overflowPunct w:val="0"/>
        <w:autoSpaceDE w:val="0"/>
        <w:autoSpaceDN w:val="0"/>
        <w:adjustRightInd w:val="0"/>
        <w:ind w:hanging="517"/>
        <w:textAlignment w:val="baseline"/>
      </w:pPr>
      <w:r>
        <w:rPr>
          <w:rFonts w:hint="cs"/>
          <w:rtl/>
        </w:rPr>
        <w:t xml:space="preserve">         </w:t>
      </w:r>
      <w:r w:rsidRPr="00B57643">
        <w:rPr>
          <w:rFonts w:hint="cs"/>
          <w:rtl/>
        </w:rPr>
        <w:t>מערכות גילוי וכיבוי אש.</w:t>
      </w:r>
    </w:p>
    <w:p w14:paraId="3FE657B8"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517"/>
        <w:textAlignment w:val="baseline"/>
      </w:pPr>
      <w:r w:rsidRPr="00B57643">
        <w:rPr>
          <w:rFonts w:hint="cs"/>
          <w:rtl/>
        </w:rPr>
        <w:t>מערכות בקרה (מבנה, כניסה, מיזוג אוויר).</w:t>
      </w:r>
    </w:p>
    <w:p w14:paraId="02C00E35" w14:textId="77777777" w:rsidR="00B57643" w:rsidRPr="00B57643" w:rsidRDefault="00B57643" w:rsidP="00B57643">
      <w:pPr>
        <w:numPr>
          <w:ilvl w:val="2"/>
          <w:numId w:val="39"/>
        </w:numPr>
        <w:tabs>
          <w:tab w:val="left" w:pos="468"/>
          <w:tab w:val="left" w:pos="1177"/>
        </w:tabs>
        <w:overflowPunct w:val="0"/>
        <w:autoSpaceDE w:val="0"/>
        <w:autoSpaceDN w:val="0"/>
        <w:adjustRightInd w:val="0"/>
        <w:ind w:hanging="517"/>
        <w:textAlignment w:val="baseline"/>
      </w:pPr>
      <w:r w:rsidRPr="00B57643">
        <w:rPr>
          <w:rFonts w:hint="cs"/>
          <w:rtl/>
        </w:rPr>
        <w:t>טלפוניה.</w:t>
      </w:r>
    </w:p>
    <w:p w14:paraId="1CEDAAFF" w14:textId="05A2B52B" w:rsidR="00B57643" w:rsidRPr="00B57643" w:rsidRDefault="00B57643" w:rsidP="00874707">
      <w:pPr>
        <w:numPr>
          <w:ilvl w:val="1"/>
          <w:numId w:val="39"/>
        </w:numPr>
        <w:tabs>
          <w:tab w:val="left" w:pos="468"/>
        </w:tabs>
        <w:overflowPunct w:val="0"/>
        <w:autoSpaceDE w:val="0"/>
        <w:autoSpaceDN w:val="0"/>
        <w:adjustRightInd w:val="0"/>
        <w:textAlignment w:val="baseline"/>
      </w:pPr>
      <w:r w:rsidRPr="00B57643">
        <w:rPr>
          <w:rFonts w:hint="cs"/>
          <w:rtl/>
        </w:rPr>
        <w:t xml:space="preserve"> הדריש</w:t>
      </w:r>
      <w:r>
        <w:rPr>
          <w:rFonts w:hint="cs"/>
          <w:rtl/>
        </w:rPr>
        <w:t>ות</w:t>
      </w:r>
      <w:r w:rsidRPr="00B57643">
        <w:rPr>
          <w:rFonts w:hint="cs"/>
          <w:rtl/>
        </w:rPr>
        <w:t xml:space="preserve"> הינ</w:t>
      </w:r>
      <w:r>
        <w:rPr>
          <w:rFonts w:hint="cs"/>
          <w:rtl/>
        </w:rPr>
        <w:t>ן</w:t>
      </w:r>
      <w:r w:rsidRPr="00B57643">
        <w:rPr>
          <w:rFonts w:hint="cs"/>
          <w:rtl/>
        </w:rPr>
        <w:t xml:space="preserve"> ל</w:t>
      </w:r>
      <w:r>
        <w:rPr>
          <w:rFonts w:hint="cs"/>
          <w:rtl/>
        </w:rPr>
        <w:t xml:space="preserve">שני </w:t>
      </w:r>
      <w:r w:rsidRPr="00B57643">
        <w:rPr>
          <w:rFonts w:hint="cs"/>
          <w:rtl/>
        </w:rPr>
        <w:t>עובד</w:t>
      </w:r>
      <w:r>
        <w:rPr>
          <w:rFonts w:hint="cs"/>
          <w:rtl/>
        </w:rPr>
        <w:t>ים</w:t>
      </w:r>
      <w:r w:rsidRPr="00B57643">
        <w:rPr>
          <w:rFonts w:hint="cs"/>
          <w:rtl/>
        </w:rPr>
        <w:t>, ב</w:t>
      </w:r>
      <w:r w:rsidR="00874707">
        <w:rPr>
          <w:rFonts w:hint="cs"/>
          <w:rtl/>
        </w:rPr>
        <w:t>מקבץ</w:t>
      </w:r>
      <w:r w:rsidRPr="00B57643">
        <w:rPr>
          <w:rFonts w:hint="cs"/>
          <w:rtl/>
        </w:rPr>
        <w:t xml:space="preserve"> </w:t>
      </w:r>
      <w:r w:rsidR="00874707">
        <w:rPr>
          <w:rFonts w:hint="cs"/>
          <w:rtl/>
        </w:rPr>
        <w:t>שונה</w:t>
      </w:r>
      <w:r w:rsidRPr="00B57643">
        <w:rPr>
          <w:rFonts w:hint="cs"/>
          <w:rtl/>
        </w:rPr>
        <w:t>. העובד</w:t>
      </w:r>
      <w:r>
        <w:rPr>
          <w:rFonts w:hint="cs"/>
          <w:rtl/>
        </w:rPr>
        <w:t>ים</w:t>
      </w:r>
      <w:r w:rsidRPr="00B57643">
        <w:rPr>
          <w:rFonts w:hint="cs"/>
          <w:rtl/>
        </w:rPr>
        <w:t xml:space="preserve"> יהיה מועסק ע"י החברה.</w:t>
      </w:r>
    </w:p>
    <w:p w14:paraId="64C5C4C4" w14:textId="77777777" w:rsidR="00B57643" w:rsidRPr="00E318F8" w:rsidRDefault="00B57643" w:rsidP="00B57643">
      <w:pPr>
        <w:ind w:left="360" w:hanging="792"/>
        <w:rPr>
          <w:sz w:val="22"/>
          <w:szCs w:val="22"/>
        </w:rPr>
      </w:pPr>
    </w:p>
    <w:p w14:paraId="121A72AA" w14:textId="77777777" w:rsidR="00B57643" w:rsidRPr="00B57643" w:rsidRDefault="00B57643" w:rsidP="00B57643">
      <w:pPr>
        <w:numPr>
          <w:ilvl w:val="0"/>
          <w:numId w:val="39"/>
        </w:numPr>
        <w:tabs>
          <w:tab w:val="left" w:pos="-99"/>
        </w:tabs>
        <w:overflowPunct w:val="0"/>
        <w:autoSpaceDE w:val="0"/>
        <w:autoSpaceDN w:val="0"/>
        <w:adjustRightInd w:val="0"/>
        <w:textAlignment w:val="baseline"/>
        <w:rPr>
          <w:b/>
          <w:u w:val="single"/>
          <w:rtl/>
        </w:rPr>
      </w:pPr>
      <w:r w:rsidRPr="00B57643">
        <w:rPr>
          <w:b/>
          <w:bCs/>
          <w:u w:val="single"/>
          <w:rtl/>
        </w:rPr>
        <w:t>ת</w:t>
      </w:r>
      <w:r w:rsidRPr="00B57643">
        <w:rPr>
          <w:rFonts w:hint="cs"/>
          <w:b/>
          <w:bCs/>
          <w:u w:val="single"/>
          <w:rtl/>
        </w:rPr>
        <w:t>י</w:t>
      </w:r>
      <w:r w:rsidRPr="00B57643">
        <w:rPr>
          <w:b/>
          <w:bCs/>
          <w:u w:val="single"/>
          <w:rtl/>
        </w:rPr>
        <w:t xml:space="preserve">אור </w:t>
      </w:r>
      <w:r w:rsidRPr="00B57643">
        <w:rPr>
          <w:rFonts w:hint="cs"/>
          <w:b/>
          <w:bCs/>
          <w:u w:val="single"/>
          <w:rtl/>
        </w:rPr>
        <w:t>מקום העבודה</w:t>
      </w:r>
    </w:p>
    <w:p w14:paraId="77A9A5C5" w14:textId="0CA55E21" w:rsidR="00E70989" w:rsidRPr="00E70989" w:rsidRDefault="00874707" w:rsidP="00B57643">
      <w:pPr>
        <w:numPr>
          <w:ilvl w:val="1"/>
          <w:numId w:val="39"/>
        </w:numPr>
        <w:tabs>
          <w:tab w:val="left" w:pos="468"/>
        </w:tabs>
        <w:overflowPunct w:val="0"/>
        <w:autoSpaceDE w:val="0"/>
        <w:autoSpaceDN w:val="0"/>
        <w:adjustRightInd w:val="0"/>
        <w:textAlignment w:val="baseline"/>
        <w:rPr>
          <w:u w:val="single"/>
        </w:rPr>
      </w:pPr>
      <w:r>
        <w:rPr>
          <w:rFonts w:hint="cs"/>
          <w:u w:val="single"/>
          <w:rtl/>
        </w:rPr>
        <w:t>מקבץ</w:t>
      </w:r>
      <w:r w:rsidR="00E70989" w:rsidRPr="00E70989">
        <w:rPr>
          <w:rFonts w:hint="cs"/>
          <w:u w:val="single"/>
          <w:rtl/>
        </w:rPr>
        <w:t xml:space="preserve"> מס' 1</w:t>
      </w:r>
      <w:r w:rsidR="00E70989" w:rsidRPr="00E70989">
        <w:rPr>
          <w:rFonts w:hint="cs"/>
          <w:rtl/>
        </w:rPr>
        <w:t xml:space="preserve"> ("בית דגן")</w:t>
      </w:r>
    </w:p>
    <w:p w14:paraId="1BADA6F9" w14:textId="3A171CF7" w:rsidR="00B57643" w:rsidRDefault="00E70989" w:rsidP="00575056">
      <w:pPr>
        <w:numPr>
          <w:ilvl w:val="2"/>
          <w:numId w:val="39"/>
        </w:numPr>
        <w:tabs>
          <w:tab w:val="left" w:pos="468"/>
        </w:tabs>
        <w:overflowPunct w:val="0"/>
        <w:autoSpaceDE w:val="0"/>
        <w:autoSpaceDN w:val="0"/>
        <w:adjustRightInd w:val="0"/>
        <w:textAlignment w:val="baseline"/>
        <w:rPr>
          <w:rtl/>
        </w:rPr>
      </w:pPr>
      <w:r>
        <w:rPr>
          <w:rFonts w:hint="cs"/>
          <w:rtl/>
        </w:rPr>
        <w:t xml:space="preserve"> </w:t>
      </w:r>
      <w:r w:rsidR="00B57643" w:rsidRPr="00B57643">
        <w:rPr>
          <w:rFonts w:hint="cs"/>
          <w:rtl/>
        </w:rPr>
        <w:t>מרבית העבודה מרוכזת בקריה החקלאית (בית דגן) אך העובד יידרש גם לסייר ולבצע עבודות אחזקה באתרים חיצוניים של המשרד</w:t>
      </w:r>
      <w:r w:rsidR="00575056">
        <w:rPr>
          <w:rFonts w:hint="cs"/>
          <w:rtl/>
        </w:rPr>
        <w:t>.</w:t>
      </w:r>
    </w:p>
    <w:p w14:paraId="2B7AB711" w14:textId="698F7CC3" w:rsidR="00147682" w:rsidRPr="00147682" w:rsidRDefault="00147682" w:rsidP="00147682">
      <w:pPr>
        <w:numPr>
          <w:ilvl w:val="2"/>
          <w:numId w:val="39"/>
        </w:numPr>
        <w:tabs>
          <w:tab w:val="left" w:pos="468"/>
        </w:tabs>
        <w:overflowPunct w:val="0"/>
        <w:autoSpaceDE w:val="0"/>
        <w:autoSpaceDN w:val="0"/>
        <w:adjustRightInd w:val="0"/>
        <w:textAlignment w:val="baseline"/>
      </w:pPr>
      <w:r>
        <w:rPr>
          <w:rFonts w:hint="cs"/>
          <w:rtl/>
        </w:rPr>
        <w:t xml:space="preserve"> </w:t>
      </w:r>
      <w:r w:rsidRPr="00147682">
        <w:rPr>
          <w:rtl/>
        </w:rPr>
        <w:t>חלוקת העשייה בין הקריה לבין יתר האתרים נתונה כמובן בידי המשרד</w:t>
      </w:r>
      <w:r>
        <w:rPr>
          <w:rFonts w:hint="cs"/>
          <w:rtl/>
        </w:rPr>
        <w:t>, בהתאם לצריכים, אך על פי ניסיון עשרות שנים, אפשר לומר כי החלקוה הינה כ- 85/15, לפי הפירוט:</w:t>
      </w:r>
    </w:p>
    <w:p w14:paraId="6FEB4F4F" w14:textId="77777777" w:rsidR="00B57643" w:rsidRPr="00B57643" w:rsidRDefault="00B57643" w:rsidP="00E70989">
      <w:pPr>
        <w:numPr>
          <w:ilvl w:val="2"/>
          <w:numId w:val="39"/>
        </w:numPr>
        <w:tabs>
          <w:tab w:val="left" w:pos="468"/>
        </w:tabs>
        <w:overflowPunct w:val="0"/>
        <w:autoSpaceDE w:val="0"/>
        <w:autoSpaceDN w:val="0"/>
        <w:adjustRightInd w:val="0"/>
        <w:textAlignment w:val="baseline"/>
        <w:rPr>
          <w:u w:val="single"/>
        </w:rPr>
      </w:pPr>
      <w:r w:rsidRPr="00B57643">
        <w:rPr>
          <w:rFonts w:hint="cs"/>
          <w:rtl/>
        </w:rPr>
        <w:t xml:space="preserve"> </w:t>
      </w:r>
      <w:r w:rsidRPr="00B57643">
        <w:rPr>
          <w:rFonts w:hint="cs"/>
          <w:u w:val="single"/>
          <w:rtl/>
        </w:rPr>
        <w:t>קריה החקלאית</w:t>
      </w:r>
    </w:p>
    <w:p w14:paraId="314E7406" w14:textId="77777777" w:rsidR="00B57643" w:rsidRPr="00B57643" w:rsidRDefault="00B57643" w:rsidP="00E70989">
      <w:pPr>
        <w:numPr>
          <w:ilvl w:val="3"/>
          <w:numId w:val="39"/>
        </w:numPr>
        <w:tabs>
          <w:tab w:val="left" w:pos="468"/>
          <w:tab w:val="left" w:pos="1177"/>
        </w:tabs>
        <w:overflowPunct w:val="0"/>
        <w:autoSpaceDE w:val="0"/>
        <w:autoSpaceDN w:val="0"/>
        <w:adjustRightInd w:val="0"/>
        <w:ind w:hanging="312"/>
        <w:textAlignment w:val="baseline"/>
      </w:pPr>
      <w:r w:rsidRPr="00B57643">
        <w:rPr>
          <w:rFonts w:hint="cs"/>
          <w:rtl/>
        </w:rPr>
        <w:t>כ- 85% מהעשייה.</w:t>
      </w:r>
    </w:p>
    <w:p w14:paraId="29C5DA6E" w14:textId="77777777" w:rsidR="00B57643" w:rsidRPr="00B57643" w:rsidRDefault="00B57643" w:rsidP="00E70989">
      <w:pPr>
        <w:numPr>
          <w:ilvl w:val="3"/>
          <w:numId w:val="39"/>
        </w:numPr>
        <w:tabs>
          <w:tab w:val="left" w:pos="468"/>
          <w:tab w:val="left" w:pos="1177"/>
        </w:tabs>
        <w:overflowPunct w:val="0"/>
        <w:autoSpaceDE w:val="0"/>
        <w:autoSpaceDN w:val="0"/>
        <w:adjustRightInd w:val="0"/>
        <w:ind w:hanging="312"/>
        <w:textAlignment w:val="baseline"/>
        <w:rPr>
          <w:rtl/>
        </w:rPr>
      </w:pPr>
      <w:r w:rsidRPr="00B57643">
        <w:rPr>
          <w:rFonts w:hint="cs"/>
          <w:rtl/>
        </w:rPr>
        <w:t>שלושה בניינים מרכזיים, בעלי כל המערכות המצוינות לעיל.</w:t>
      </w:r>
    </w:p>
    <w:p w14:paraId="2659760B" w14:textId="37B22104" w:rsidR="00B57643" w:rsidRPr="00E70989" w:rsidRDefault="00B57643" w:rsidP="00E70989">
      <w:pPr>
        <w:numPr>
          <w:ilvl w:val="2"/>
          <w:numId w:val="39"/>
        </w:numPr>
        <w:tabs>
          <w:tab w:val="left" w:pos="468"/>
        </w:tabs>
        <w:overflowPunct w:val="0"/>
        <w:autoSpaceDE w:val="0"/>
        <w:autoSpaceDN w:val="0"/>
        <w:adjustRightInd w:val="0"/>
        <w:textAlignment w:val="baseline"/>
        <w:rPr>
          <w:u w:val="single"/>
        </w:rPr>
      </w:pPr>
      <w:r w:rsidRPr="00E70989">
        <w:rPr>
          <w:rFonts w:hint="cs"/>
          <w:u w:val="single"/>
          <w:rtl/>
        </w:rPr>
        <w:t>אתרים חיצוניים</w:t>
      </w:r>
    </w:p>
    <w:p w14:paraId="511253CB" w14:textId="77777777" w:rsidR="00B57643" w:rsidRPr="00E70989" w:rsidRDefault="00B57643" w:rsidP="00575056">
      <w:pPr>
        <w:numPr>
          <w:ilvl w:val="3"/>
          <w:numId w:val="39"/>
        </w:numPr>
        <w:tabs>
          <w:tab w:val="left" w:pos="468"/>
          <w:tab w:val="left" w:pos="1177"/>
        </w:tabs>
        <w:overflowPunct w:val="0"/>
        <w:autoSpaceDE w:val="0"/>
        <w:autoSpaceDN w:val="0"/>
        <w:adjustRightInd w:val="0"/>
        <w:ind w:hanging="312"/>
        <w:textAlignment w:val="baseline"/>
      </w:pPr>
      <w:r w:rsidRPr="00E70989">
        <w:rPr>
          <w:rFonts w:hint="cs"/>
          <w:rtl/>
        </w:rPr>
        <w:t>כ- 15% מהעשייה.</w:t>
      </w:r>
    </w:p>
    <w:p w14:paraId="47257DBE" w14:textId="44DC15B1" w:rsidR="00B57643" w:rsidRPr="00E70989" w:rsidRDefault="00B57643" w:rsidP="00575056">
      <w:pPr>
        <w:numPr>
          <w:ilvl w:val="3"/>
          <w:numId w:val="39"/>
        </w:numPr>
        <w:tabs>
          <w:tab w:val="left" w:pos="468"/>
          <w:tab w:val="left" w:pos="1177"/>
        </w:tabs>
        <w:overflowPunct w:val="0"/>
        <w:autoSpaceDE w:val="0"/>
        <w:autoSpaceDN w:val="0"/>
        <w:adjustRightInd w:val="0"/>
        <w:ind w:hanging="312"/>
        <w:textAlignment w:val="baseline"/>
      </w:pPr>
      <w:r w:rsidRPr="00E70989">
        <w:rPr>
          <w:rFonts w:hint="cs"/>
          <w:rtl/>
        </w:rPr>
        <w:t xml:space="preserve">כ- </w:t>
      </w:r>
      <w:r w:rsidR="00575056">
        <w:rPr>
          <w:rFonts w:hint="cs"/>
          <w:rtl/>
        </w:rPr>
        <w:t>5</w:t>
      </w:r>
      <w:r w:rsidRPr="00E70989">
        <w:rPr>
          <w:rFonts w:hint="cs"/>
          <w:rtl/>
        </w:rPr>
        <w:t xml:space="preserve"> אתרים מרכזיים הפזורים </w:t>
      </w:r>
      <w:r w:rsidR="00575056">
        <w:rPr>
          <w:rFonts w:hint="cs"/>
          <w:rtl/>
        </w:rPr>
        <w:t>מגדרה</w:t>
      </w:r>
      <w:r w:rsidRPr="00E70989">
        <w:rPr>
          <w:rFonts w:hint="cs"/>
          <w:rtl/>
        </w:rPr>
        <w:t xml:space="preserve"> עד באר שבע:</w:t>
      </w:r>
    </w:p>
    <w:p w14:paraId="328A0F1A" w14:textId="0448C461" w:rsidR="00B57643" w:rsidRDefault="00E70989" w:rsidP="00575056">
      <w:pPr>
        <w:numPr>
          <w:ilvl w:val="4"/>
          <w:numId w:val="39"/>
        </w:numPr>
        <w:tabs>
          <w:tab w:val="left" w:pos="1602"/>
          <w:tab w:val="left" w:pos="1744"/>
          <w:tab w:val="left" w:pos="2027"/>
        </w:tabs>
        <w:overflowPunct w:val="0"/>
        <w:autoSpaceDE w:val="0"/>
        <w:autoSpaceDN w:val="0"/>
        <w:adjustRightInd w:val="0"/>
        <w:ind w:firstLine="176"/>
        <w:textAlignment w:val="baseline"/>
        <w:rPr>
          <w:rtl/>
        </w:rPr>
      </w:pPr>
      <w:r>
        <w:rPr>
          <w:rFonts w:hint="cs"/>
          <w:rtl/>
        </w:rPr>
        <w:t>ירושלים</w:t>
      </w:r>
    </w:p>
    <w:p w14:paraId="33D2C98B" w14:textId="76A26732" w:rsidR="00E70989" w:rsidRPr="00E70989" w:rsidRDefault="00E70989" w:rsidP="00575056">
      <w:pPr>
        <w:numPr>
          <w:ilvl w:val="4"/>
          <w:numId w:val="39"/>
        </w:numPr>
        <w:tabs>
          <w:tab w:val="left" w:pos="1602"/>
          <w:tab w:val="left" w:pos="1744"/>
          <w:tab w:val="left" w:pos="2027"/>
        </w:tabs>
        <w:overflowPunct w:val="0"/>
        <w:autoSpaceDE w:val="0"/>
        <w:autoSpaceDN w:val="0"/>
        <w:adjustRightInd w:val="0"/>
        <w:ind w:firstLine="176"/>
        <w:textAlignment w:val="baseline"/>
      </w:pPr>
      <w:r>
        <w:rPr>
          <w:rFonts w:hint="cs"/>
          <w:rtl/>
        </w:rPr>
        <w:t>נמל אשדוד</w:t>
      </w:r>
    </w:p>
    <w:p w14:paraId="75722E76" w14:textId="5F309F84" w:rsidR="00B57643" w:rsidRPr="00E70989" w:rsidRDefault="00E70989" w:rsidP="00575056">
      <w:pPr>
        <w:numPr>
          <w:ilvl w:val="4"/>
          <w:numId w:val="39"/>
        </w:numPr>
        <w:tabs>
          <w:tab w:val="left" w:pos="1602"/>
          <w:tab w:val="left" w:pos="1744"/>
          <w:tab w:val="left" w:pos="2027"/>
        </w:tabs>
        <w:overflowPunct w:val="0"/>
        <w:autoSpaceDE w:val="0"/>
        <w:autoSpaceDN w:val="0"/>
        <w:adjustRightInd w:val="0"/>
        <w:ind w:firstLine="176"/>
        <w:textAlignment w:val="baseline"/>
      </w:pPr>
      <w:r>
        <w:rPr>
          <w:rFonts w:hint="cs"/>
          <w:rtl/>
        </w:rPr>
        <w:t>קריית גת</w:t>
      </w:r>
    </w:p>
    <w:p w14:paraId="386D52CA" w14:textId="15278722" w:rsidR="00B57643" w:rsidRPr="00E70989" w:rsidRDefault="00E70989" w:rsidP="00575056">
      <w:pPr>
        <w:numPr>
          <w:ilvl w:val="4"/>
          <w:numId w:val="39"/>
        </w:numPr>
        <w:tabs>
          <w:tab w:val="left" w:pos="1602"/>
          <w:tab w:val="left" w:pos="1744"/>
          <w:tab w:val="left" w:pos="2027"/>
        </w:tabs>
        <w:overflowPunct w:val="0"/>
        <w:autoSpaceDE w:val="0"/>
        <w:autoSpaceDN w:val="0"/>
        <w:adjustRightInd w:val="0"/>
        <w:ind w:firstLine="176"/>
        <w:textAlignment w:val="baseline"/>
      </w:pPr>
      <w:r>
        <w:rPr>
          <w:rFonts w:hint="cs"/>
          <w:rtl/>
        </w:rPr>
        <w:t>אופקים</w:t>
      </w:r>
    </w:p>
    <w:p w14:paraId="550DD4D7" w14:textId="30182110" w:rsidR="00575056" w:rsidRDefault="00E70989" w:rsidP="00575056">
      <w:pPr>
        <w:numPr>
          <w:ilvl w:val="4"/>
          <w:numId w:val="39"/>
        </w:numPr>
        <w:tabs>
          <w:tab w:val="left" w:pos="1602"/>
          <w:tab w:val="left" w:pos="1744"/>
          <w:tab w:val="left" w:pos="2027"/>
        </w:tabs>
        <w:overflowPunct w:val="0"/>
        <w:autoSpaceDE w:val="0"/>
        <w:autoSpaceDN w:val="0"/>
        <w:adjustRightInd w:val="0"/>
        <w:ind w:firstLine="176"/>
        <w:textAlignment w:val="baseline"/>
        <w:rPr>
          <w:rtl/>
        </w:rPr>
      </w:pPr>
      <w:r>
        <w:rPr>
          <w:rFonts w:hint="cs"/>
          <w:rtl/>
        </w:rPr>
        <w:t>באר שבע</w:t>
      </w:r>
    </w:p>
    <w:p w14:paraId="28B93B9B" w14:textId="77777777" w:rsidR="00575056" w:rsidRDefault="00575056" w:rsidP="00575056">
      <w:pPr>
        <w:pStyle w:val="a2"/>
        <w:bidi w:val="0"/>
        <w:rPr>
          <w:rtl/>
        </w:rPr>
      </w:pPr>
      <w:r>
        <w:rPr>
          <w:rtl/>
        </w:rPr>
        <w:br w:type="page"/>
      </w:r>
    </w:p>
    <w:p w14:paraId="55A4D8A5" w14:textId="77777777" w:rsidR="00B57643" w:rsidRPr="00E70989" w:rsidRDefault="00B57643" w:rsidP="00575056">
      <w:pPr>
        <w:tabs>
          <w:tab w:val="left" w:pos="1602"/>
          <w:tab w:val="left" w:pos="1744"/>
          <w:tab w:val="left" w:pos="2027"/>
        </w:tabs>
        <w:overflowPunct w:val="0"/>
        <w:autoSpaceDE w:val="0"/>
        <w:autoSpaceDN w:val="0"/>
        <w:adjustRightInd w:val="0"/>
        <w:ind w:left="2408"/>
        <w:textAlignment w:val="baseline"/>
        <w:rPr>
          <w:rtl/>
        </w:rPr>
      </w:pPr>
    </w:p>
    <w:p w14:paraId="24663A3E" w14:textId="3534068D" w:rsidR="00E70989" w:rsidRDefault="00874707" w:rsidP="00575056">
      <w:pPr>
        <w:numPr>
          <w:ilvl w:val="1"/>
          <w:numId w:val="39"/>
        </w:numPr>
        <w:tabs>
          <w:tab w:val="left" w:pos="468"/>
        </w:tabs>
        <w:overflowPunct w:val="0"/>
        <w:autoSpaceDE w:val="0"/>
        <w:autoSpaceDN w:val="0"/>
        <w:adjustRightInd w:val="0"/>
        <w:textAlignment w:val="baseline"/>
      </w:pPr>
      <w:r>
        <w:rPr>
          <w:rFonts w:hint="cs"/>
          <w:u w:val="single"/>
          <w:rtl/>
        </w:rPr>
        <w:t>מקבץ</w:t>
      </w:r>
      <w:r w:rsidR="00E70989" w:rsidRPr="00575056">
        <w:rPr>
          <w:rFonts w:hint="cs"/>
          <w:u w:val="single"/>
          <w:rtl/>
        </w:rPr>
        <w:t xml:space="preserve"> מס' </w:t>
      </w:r>
      <w:r w:rsidR="00575056" w:rsidRPr="00575056">
        <w:rPr>
          <w:rFonts w:hint="cs"/>
          <w:u w:val="single"/>
          <w:rtl/>
        </w:rPr>
        <w:t>2</w:t>
      </w:r>
      <w:r w:rsidR="00575056">
        <w:rPr>
          <w:rFonts w:hint="cs"/>
          <w:rtl/>
        </w:rPr>
        <w:t xml:space="preserve"> ("צפון")</w:t>
      </w:r>
    </w:p>
    <w:p w14:paraId="00D52A27" w14:textId="29DCCF3C" w:rsidR="00E70989" w:rsidRPr="00B57643" w:rsidRDefault="00E70989" w:rsidP="00575056">
      <w:pPr>
        <w:numPr>
          <w:ilvl w:val="2"/>
          <w:numId w:val="39"/>
        </w:numPr>
        <w:tabs>
          <w:tab w:val="left" w:pos="468"/>
        </w:tabs>
        <w:overflowPunct w:val="0"/>
        <w:autoSpaceDE w:val="0"/>
        <w:autoSpaceDN w:val="0"/>
        <w:adjustRightInd w:val="0"/>
        <w:textAlignment w:val="baseline"/>
      </w:pPr>
      <w:r>
        <w:rPr>
          <w:rFonts w:hint="cs"/>
          <w:rtl/>
        </w:rPr>
        <w:t xml:space="preserve"> </w:t>
      </w:r>
      <w:r w:rsidRPr="00B57643">
        <w:rPr>
          <w:rFonts w:hint="cs"/>
          <w:rtl/>
        </w:rPr>
        <w:t xml:space="preserve">מרבית העבודה מרוכזת </w:t>
      </w:r>
      <w:r w:rsidR="00575056">
        <w:rPr>
          <w:rFonts w:hint="cs"/>
          <w:rtl/>
        </w:rPr>
        <w:t>בתחנת המחקר דור א</w:t>
      </w:r>
      <w:r w:rsidRPr="00B57643">
        <w:rPr>
          <w:rFonts w:hint="cs"/>
          <w:rtl/>
        </w:rPr>
        <w:t>ך העובד יידרש גם לסייר ולבצע עבודות אחזקה באתרים חיצוניים של המשרד</w:t>
      </w:r>
      <w:r w:rsidR="00575056">
        <w:rPr>
          <w:rFonts w:hint="cs"/>
          <w:rtl/>
        </w:rPr>
        <w:t>.</w:t>
      </w:r>
    </w:p>
    <w:p w14:paraId="0CBED48A" w14:textId="62146761" w:rsidR="00E70989" w:rsidRPr="00B57643" w:rsidRDefault="00E70989" w:rsidP="00575056">
      <w:pPr>
        <w:numPr>
          <w:ilvl w:val="2"/>
          <w:numId w:val="39"/>
        </w:numPr>
        <w:tabs>
          <w:tab w:val="left" w:pos="468"/>
        </w:tabs>
        <w:overflowPunct w:val="0"/>
        <w:autoSpaceDE w:val="0"/>
        <w:autoSpaceDN w:val="0"/>
        <w:adjustRightInd w:val="0"/>
        <w:textAlignment w:val="baseline"/>
        <w:rPr>
          <w:u w:val="single"/>
        </w:rPr>
      </w:pPr>
      <w:r w:rsidRPr="00B57643">
        <w:rPr>
          <w:rFonts w:hint="cs"/>
          <w:rtl/>
        </w:rPr>
        <w:t xml:space="preserve"> </w:t>
      </w:r>
      <w:r w:rsidR="00575056">
        <w:rPr>
          <w:rFonts w:hint="cs"/>
          <w:u w:val="single"/>
          <w:rtl/>
        </w:rPr>
        <w:t>תחנת המחקר "דור"</w:t>
      </w:r>
    </w:p>
    <w:p w14:paraId="0FEC78B8" w14:textId="77777777" w:rsidR="00E70989" w:rsidRPr="00B57643" w:rsidRDefault="00E70989" w:rsidP="00575056">
      <w:pPr>
        <w:numPr>
          <w:ilvl w:val="3"/>
          <w:numId w:val="39"/>
        </w:numPr>
        <w:tabs>
          <w:tab w:val="left" w:pos="468"/>
          <w:tab w:val="left" w:pos="1177"/>
        </w:tabs>
        <w:overflowPunct w:val="0"/>
        <w:autoSpaceDE w:val="0"/>
        <w:autoSpaceDN w:val="0"/>
        <w:adjustRightInd w:val="0"/>
        <w:textAlignment w:val="baseline"/>
      </w:pPr>
      <w:r w:rsidRPr="00B57643">
        <w:rPr>
          <w:rFonts w:hint="cs"/>
          <w:rtl/>
        </w:rPr>
        <w:t>כ- 85% מהעשייה.</w:t>
      </w:r>
    </w:p>
    <w:p w14:paraId="7DDFEDDD" w14:textId="3B65EC04" w:rsidR="00E70989" w:rsidRPr="00B57643" w:rsidRDefault="00575056" w:rsidP="00575056">
      <w:pPr>
        <w:numPr>
          <w:ilvl w:val="3"/>
          <w:numId w:val="39"/>
        </w:numPr>
        <w:tabs>
          <w:tab w:val="left" w:pos="468"/>
          <w:tab w:val="left" w:pos="1177"/>
        </w:tabs>
        <w:overflowPunct w:val="0"/>
        <w:autoSpaceDE w:val="0"/>
        <w:autoSpaceDN w:val="0"/>
        <w:adjustRightInd w:val="0"/>
        <w:textAlignment w:val="baseline"/>
        <w:rPr>
          <w:rtl/>
        </w:rPr>
      </w:pPr>
      <w:r>
        <w:rPr>
          <w:rFonts w:hint="cs"/>
          <w:rtl/>
        </w:rPr>
        <w:t>בניין מרכזי, 12 בריכות דיג גדולות, חממות דיג</w:t>
      </w:r>
      <w:r w:rsidR="00E70989" w:rsidRPr="00B57643">
        <w:rPr>
          <w:rFonts w:hint="cs"/>
          <w:rtl/>
        </w:rPr>
        <w:t>.</w:t>
      </w:r>
    </w:p>
    <w:p w14:paraId="12B536A1" w14:textId="170701DF" w:rsidR="00E70989" w:rsidRPr="00575056" w:rsidRDefault="00E70989" w:rsidP="00575056">
      <w:pPr>
        <w:numPr>
          <w:ilvl w:val="2"/>
          <w:numId w:val="39"/>
        </w:numPr>
        <w:tabs>
          <w:tab w:val="left" w:pos="468"/>
        </w:tabs>
        <w:overflowPunct w:val="0"/>
        <w:autoSpaceDE w:val="0"/>
        <w:autoSpaceDN w:val="0"/>
        <w:adjustRightInd w:val="0"/>
        <w:textAlignment w:val="baseline"/>
        <w:rPr>
          <w:u w:val="single"/>
        </w:rPr>
      </w:pPr>
      <w:r w:rsidRPr="00575056">
        <w:rPr>
          <w:rFonts w:hint="cs"/>
          <w:u w:val="single"/>
          <w:rtl/>
        </w:rPr>
        <w:t>אתרים חיצוניים</w:t>
      </w:r>
    </w:p>
    <w:p w14:paraId="4CFD799B" w14:textId="77777777" w:rsidR="00E70989" w:rsidRPr="00575056" w:rsidRDefault="00E70989" w:rsidP="00575056">
      <w:pPr>
        <w:numPr>
          <w:ilvl w:val="4"/>
          <w:numId w:val="39"/>
        </w:numPr>
        <w:tabs>
          <w:tab w:val="left" w:pos="468"/>
          <w:tab w:val="left" w:pos="1177"/>
        </w:tabs>
        <w:overflowPunct w:val="0"/>
        <w:autoSpaceDE w:val="0"/>
        <w:autoSpaceDN w:val="0"/>
        <w:adjustRightInd w:val="0"/>
        <w:textAlignment w:val="baseline"/>
      </w:pPr>
      <w:r w:rsidRPr="00575056">
        <w:rPr>
          <w:rFonts w:hint="cs"/>
          <w:rtl/>
        </w:rPr>
        <w:t>כ- 15% מהעשייה.</w:t>
      </w:r>
    </w:p>
    <w:p w14:paraId="332F1536" w14:textId="65282830" w:rsidR="00E70989" w:rsidRPr="00575056" w:rsidRDefault="00E70989" w:rsidP="00575056">
      <w:pPr>
        <w:numPr>
          <w:ilvl w:val="4"/>
          <w:numId w:val="39"/>
        </w:numPr>
        <w:tabs>
          <w:tab w:val="left" w:pos="468"/>
          <w:tab w:val="left" w:pos="1177"/>
        </w:tabs>
        <w:overflowPunct w:val="0"/>
        <w:autoSpaceDE w:val="0"/>
        <w:autoSpaceDN w:val="0"/>
        <w:adjustRightInd w:val="0"/>
        <w:textAlignment w:val="baseline"/>
      </w:pPr>
      <w:r w:rsidRPr="00575056">
        <w:rPr>
          <w:rFonts w:hint="cs"/>
          <w:rtl/>
        </w:rPr>
        <w:t xml:space="preserve">כ- </w:t>
      </w:r>
      <w:r w:rsidR="00575056">
        <w:rPr>
          <w:rFonts w:hint="cs"/>
          <w:rtl/>
        </w:rPr>
        <w:t>5</w:t>
      </w:r>
      <w:r w:rsidRPr="00575056">
        <w:rPr>
          <w:rFonts w:hint="cs"/>
          <w:rtl/>
        </w:rPr>
        <w:t xml:space="preserve"> אתרים מרכזיים הפזורים מקרית שמונה עד באר שבע:</w:t>
      </w:r>
    </w:p>
    <w:p w14:paraId="304D93A8" w14:textId="77777777" w:rsidR="00E70989" w:rsidRPr="00575056" w:rsidRDefault="00E70989" w:rsidP="00575056">
      <w:pPr>
        <w:numPr>
          <w:ilvl w:val="5"/>
          <w:numId w:val="39"/>
        </w:numPr>
        <w:tabs>
          <w:tab w:val="left" w:pos="1602"/>
          <w:tab w:val="left" w:pos="1744"/>
          <w:tab w:val="left" w:pos="2027"/>
        </w:tabs>
        <w:overflowPunct w:val="0"/>
        <w:autoSpaceDE w:val="0"/>
        <w:autoSpaceDN w:val="0"/>
        <w:adjustRightInd w:val="0"/>
        <w:textAlignment w:val="baseline"/>
      </w:pPr>
      <w:r w:rsidRPr="00575056">
        <w:rPr>
          <w:rFonts w:hint="cs"/>
          <w:rtl/>
        </w:rPr>
        <w:t>קריית שמונה.</w:t>
      </w:r>
    </w:p>
    <w:p w14:paraId="2B26621C" w14:textId="5AA29C51" w:rsidR="00E70989" w:rsidRPr="00575056" w:rsidRDefault="00575056" w:rsidP="00575056">
      <w:pPr>
        <w:numPr>
          <w:ilvl w:val="5"/>
          <w:numId w:val="39"/>
        </w:numPr>
        <w:tabs>
          <w:tab w:val="left" w:pos="1602"/>
          <w:tab w:val="left" w:pos="1744"/>
          <w:tab w:val="left" w:pos="2027"/>
        </w:tabs>
        <w:overflowPunct w:val="0"/>
        <w:autoSpaceDE w:val="0"/>
        <w:autoSpaceDN w:val="0"/>
        <w:adjustRightInd w:val="0"/>
        <w:textAlignment w:val="baseline"/>
      </w:pPr>
      <w:r>
        <w:rPr>
          <w:rFonts w:hint="cs"/>
          <w:rtl/>
        </w:rPr>
        <w:t>גינוסר</w:t>
      </w:r>
      <w:r w:rsidR="00E70989" w:rsidRPr="00575056">
        <w:rPr>
          <w:rFonts w:hint="cs"/>
          <w:rtl/>
        </w:rPr>
        <w:t>.</w:t>
      </w:r>
    </w:p>
    <w:p w14:paraId="7A8E89FC" w14:textId="77777777" w:rsidR="00E70989" w:rsidRPr="00575056" w:rsidRDefault="00E70989" w:rsidP="00575056">
      <w:pPr>
        <w:numPr>
          <w:ilvl w:val="5"/>
          <w:numId w:val="39"/>
        </w:numPr>
        <w:tabs>
          <w:tab w:val="left" w:pos="1602"/>
          <w:tab w:val="left" w:pos="1744"/>
          <w:tab w:val="left" w:pos="2027"/>
        </w:tabs>
        <w:overflowPunct w:val="0"/>
        <w:autoSpaceDE w:val="0"/>
        <w:autoSpaceDN w:val="0"/>
        <w:adjustRightInd w:val="0"/>
        <w:textAlignment w:val="baseline"/>
      </w:pPr>
      <w:r w:rsidRPr="00575056">
        <w:rPr>
          <w:rFonts w:hint="cs"/>
          <w:rtl/>
        </w:rPr>
        <w:t>עכו.</w:t>
      </w:r>
    </w:p>
    <w:p w14:paraId="49508321" w14:textId="77777777" w:rsidR="00E70989" w:rsidRPr="00575056" w:rsidRDefault="00E70989" w:rsidP="00575056">
      <w:pPr>
        <w:numPr>
          <w:ilvl w:val="5"/>
          <w:numId w:val="39"/>
        </w:numPr>
        <w:tabs>
          <w:tab w:val="left" w:pos="1602"/>
          <w:tab w:val="left" w:pos="1744"/>
          <w:tab w:val="left" w:pos="2027"/>
        </w:tabs>
        <w:overflowPunct w:val="0"/>
        <w:autoSpaceDE w:val="0"/>
        <w:autoSpaceDN w:val="0"/>
        <w:adjustRightInd w:val="0"/>
        <w:textAlignment w:val="baseline"/>
      </w:pPr>
      <w:r w:rsidRPr="00575056">
        <w:rPr>
          <w:rFonts w:hint="cs"/>
          <w:rtl/>
        </w:rPr>
        <w:t>בית שאן.</w:t>
      </w:r>
    </w:p>
    <w:p w14:paraId="30C3691F" w14:textId="77777777" w:rsidR="00E70989" w:rsidRPr="00575056" w:rsidRDefault="00E70989" w:rsidP="00575056">
      <w:pPr>
        <w:numPr>
          <w:ilvl w:val="5"/>
          <w:numId w:val="39"/>
        </w:numPr>
        <w:tabs>
          <w:tab w:val="left" w:pos="1602"/>
          <w:tab w:val="left" w:pos="1744"/>
          <w:tab w:val="left" w:pos="2027"/>
        </w:tabs>
        <w:overflowPunct w:val="0"/>
        <w:autoSpaceDE w:val="0"/>
        <w:autoSpaceDN w:val="0"/>
        <w:adjustRightInd w:val="0"/>
        <w:textAlignment w:val="baseline"/>
      </w:pPr>
      <w:r w:rsidRPr="00575056">
        <w:rPr>
          <w:rFonts w:hint="cs"/>
          <w:rtl/>
        </w:rPr>
        <w:t>חדרה.</w:t>
      </w:r>
    </w:p>
    <w:p w14:paraId="0EAB248F" w14:textId="77777777" w:rsidR="00B57643" w:rsidRPr="00E318F8" w:rsidRDefault="00B57643" w:rsidP="00B57643">
      <w:pPr>
        <w:ind w:left="1080" w:hanging="792"/>
        <w:rPr>
          <w:sz w:val="22"/>
          <w:szCs w:val="22"/>
          <w:rtl/>
        </w:rPr>
      </w:pPr>
    </w:p>
    <w:p w14:paraId="56A63D5E" w14:textId="27359BEA" w:rsidR="00B57643" w:rsidRPr="00F827FD" w:rsidRDefault="00B57643" w:rsidP="00F827FD">
      <w:pPr>
        <w:numPr>
          <w:ilvl w:val="0"/>
          <w:numId w:val="39"/>
        </w:numPr>
        <w:tabs>
          <w:tab w:val="left" w:pos="-99"/>
        </w:tabs>
        <w:overflowPunct w:val="0"/>
        <w:autoSpaceDE w:val="0"/>
        <w:autoSpaceDN w:val="0"/>
        <w:adjustRightInd w:val="0"/>
        <w:textAlignment w:val="baseline"/>
        <w:rPr>
          <w:b/>
          <w:bCs/>
          <w:u w:val="single"/>
          <w:rtl/>
        </w:rPr>
      </w:pPr>
      <w:r w:rsidRPr="00F827FD">
        <w:rPr>
          <w:rFonts w:hint="cs"/>
          <w:b/>
          <w:bCs/>
          <w:u w:val="single"/>
          <w:rtl/>
        </w:rPr>
        <w:t>דרישות ה</w:t>
      </w:r>
      <w:r w:rsidR="00874707">
        <w:rPr>
          <w:rFonts w:hint="cs"/>
          <w:b/>
          <w:bCs/>
          <w:u w:val="single"/>
          <w:rtl/>
        </w:rPr>
        <w:t>מקבץ</w:t>
      </w:r>
    </w:p>
    <w:p w14:paraId="428D1A90" w14:textId="77777777" w:rsidR="00B57643" w:rsidRPr="00F827FD" w:rsidRDefault="00B57643" w:rsidP="00F827FD">
      <w:pPr>
        <w:numPr>
          <w:ilvl w:val="1"/>
          <w:numId w:val="39"/>
        </w:numPr>
        <w:tabs>
          <w:tab w:val="left" w:pos="468"/>
        </w:tabs>
        <w:overflowPunct w:val="0"/>
        <w:autoSpaceDE w:val="0"/>
        <w:autoSpaceDN w:val="0"/>
        <w:adjustRightInd w:val="0"/>
        <w:textAlignment w:val="baseline"/>
      </w:pPr>
      <w:r w:rsidRPr="00F827FD">
        <w:rPr>
          <w:rFonts w:hint="cs"/>
          <w:u w:val="single"/>
          <w:rtl/>
        </w:rPr>
        <w:t>שעות הפעילות</w:t>
      </w:r>
    </w:p>
    <w:p w14:paraId="3A40D0DE" w14:textId="489AF433" w:rsidR="00B57643" w:rsidRPr="00F827FD" w:rsidRDefault="00B57643" w:rsidP="00B06E4C">
      <w:pPr>
        <w:numPr>
          <w:ilvl w:val="2"/>
          <w:numId w:val="39"/>
        </w:numPr>
        <w:tabs>
          <w:tab w:val="left" w:pos="468"/>
          <w:tab w:val="left" w:pos="1177"/>
        </w:tabs>
        <w:overflowPunct w:val="0"/>
        <w:autoSpaceDE w:val="0"/>
        <w:autoSpaceDN w:val="0"/>
        <w:adjustRightInd w:val="0"/>
        <w:textAlignment w:val="baseline"/>
      </w:pPr>
      <w:r w:rsidRPr="00F827FD">
        <w:rPr>
          <w:rFonts w:hint="cs"/>
          <w:rtl/>
        </w:rPr>
        <w:t>שעות הפעילות הינן 07:</w:t>
      </w:r>
      <w:r w:rsidR="00B06E4C">
        <w:rPr>
          <w:rFonts w:hint="cs"/>
          <w:rtl/>
        </w:rPr>
        <w:t>00</w:t>
      </w:r>
      <w:r w:rsidRPr="00F827FD">
        <w:rPr>
          <w:rFonts w:hint="cs"/>
          <w:rtl/>
        </w:rPr>
        <w:t xml:space="preserve"> - 17:00</w:t>
      </w:r>
      <w:r w:rsidR="00315D08">
        <w:rPr>
          <w:rFonts w:hint="cs"/>
          <w:rtl/>
        </w:rPr>
        <w:t>, בימי א'-ה'.</w:t>
      </w:r>
    </w:p>
    <w:p w14:paraId="6399A438" w14:textId="77777777"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Fonts w:hint="cs"/>
          <w:rtl/>
        </w:rPr>
        <w:t>יחד עם זאת, יתכן ובהתאם לאילוצים הטכנו-מבצעיים של המשרד, יידרש העובד לעבוד במועדים לא סטנדרטיים:</w:t>
      </w:r>
    </w:p>
    <w:p w14:paraId="183DF4CD"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textAlignment w:val="baseline"/>
      </w:pPr>
      <w:r w:rsidRPr="00F827FD">
        <w:rPr>
          <w:rFonts w:hint="cs"/>
          <w:rtl/>
        </w:rPr>
        <w:t>תחזוקה מונעת - ביום ו'.</w:t>
      </w:r>
    </w:p>
    <w:p w14:paraId="1BE52B00"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textAlignment w:val="baseline"/>
      </w:pPr>
      <w:r w:rsidRPr="00F827FD">
        <w:rPr>
          <w:rFonts w:hint="cs"/>
          <w:rtl/>
        </w:rPr>
        <w:t>תחזוקת שבר - עד סגירת התקלה.</w:t>
      </w:r>
    </w:p>
    <w:p w14:paraId="41AF6043"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textAlignment w:val="baseline"/>
      </w:pPr>
      <w:r w:rsidRPr="00F827FD">
        <w:rPr>
          <w:rFonts w:hint="cs"/>
          <w:rtl/>
        </w:rPr>
        <w:t>אירועים מיוחדים של המשרד - בהתאם לצורך, לפי קביעתו של הממונה הישיר.</w:t>
      </w:r>
    </w:p>
    <w:p w14:paraId="06027C8C" w14:textId="77777777" w:rsidR="00B57643" w:rsidRPr="00097729" w:rsidRDefault="00B57643" w:rsidP="00B57643">
      <w:pPr>
        <w:tabs>
          <w:tab w:val="left" w:pos="468"/>
        </w:tabs>
        <w:overflowPunct w:val="0"/>
        <w:autoSpaceDE w:val="0"/>
        <w:autoSpaceDN w:val="0"/>
        <w:adjustRightInd w:val="0"/>
        <w:ind w:left="137"/>
        <w:textAlignment w:val="baseline"/>
        <w:rPr>
          <w:sz w:val="22"/>
          <w:szCs w:val="22"/>
          <w:u w:val="single"/>
        </w:rPr>
      </w:pPr>
      <w:r w:rsidRPr="00E318F8">
        <w:rPr>
          <w:rFonts w:hint="cs"/>
          <w:sz w:val="22"/>
          <w:szCs w:val="22"/>
          <w:rtl/>
        </w:rPr>
        <w:t xml:space="preserve"> </w:t>
      </w:r>
    </w:p>
    <w:p w14:paraId="2870CD4C" w14:textId="77777777" w:rsidR="00B57643" w:rsidRPr="00F827FD" w:rsidRDefault="00B57643" w:rsidP="00F827FD">
      <w:pPr>
        <w:numPr>
          <w:ilvl w:val="1"/>
          <w:numId w:val="39"/>
        </w:numPr>
        <w:tabs>
          <w:tab w:val="left" w:pos="468"/>
        </w:tabs>
        <w:overflowPunct w:val="0"/>
        <w:autoSpaceDE w:val="0"/>
        <w:autoSpaceDN w:val="0"/>
        <w:adjustRightInd w:val="0"/>
        <w:textAlignment w:val="baseline"/>
        <w:rPr>
          <w:u w:val="single"/>
        </w:rPr>
      </w:pPr>
      <w:r w:rsidRPr="00F827FD">
        <w:rPr>
          <w:rFonts w:hint="cs"/>
          <w:u w:val="single"/>
          <w:rtl/>
        </w:rPr>
        <w:t>זמינות</w:t>
      </w:r>
    </w:p>
    <w:p w14:paraId="0A8093DB" w14:textId="77777777"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Fonts w:hint="cs"/>
          <w:rtl/>
        </w:rPr>
        <w:t>על העובד להיות ערוך לפעילות המשרד:</w:t>
      </w:r>
    </w:p>
    <w:p w14:paraId="01B4DF27"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ind w:hanging="312"/>
        <w:textAlignment w:val="baseline"/>
      </w:pPr>
      <w:r w:rsidRPr="00F827FD">
        <w:rPr>
          <w:rFonts w:hint="cs"/>
          <w:rtl/>
        </w:rPr>
        <w:t>פעילות רגילה - בשעות המשרד.</w:t>
      </w:r>
    </w:p>
    <w:p w14:paraId="12E17D30"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ind w:hanging="312"/>
        <w:textAlignment w:val="baseline"/>
      </w:pPr>
      <w:r w:rsidRPr="00F827FD">
        <w:rPr>
          <w:rFonts w:hint="cs"/>
          <w:rtl/>
        </w:rPr>
        <w:t xml:space="preserve">פעילות חריגה - על פי קריאה. </w:t>
      </w:r>
    </w:p>
    <w:p w14:paraId="6F8C5FBF" w14:textId="77777777"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Fonts w:hint="cs"/>
          <w:rtl/>
        </w:rPr>
        <w:t>לצורך הנ"ל, יצויד העובד על חשבון הזוכה ב-:</w:t>
      </w:r>
    </w:p>
    <w:p w14:paraId="774213E6"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ind w:hanging="312"/>
        <w:textAlignment w:val="baseline"/>
      </w:pPr>
      <w:r w:rsidRPr="00F827FD">
        <w:rPr>
          <w:rFonts w:hint="cs"/>
          <w:rtl/>
        </w:rPr>
        <w:t>טלפון סלולרי, לקבלה והוצאות שיחות.</w:t>
      </w:r>
    </w:p>
    <w:p w14:paraId="3D0265F3" w14:textId="77777777" w:rsidR="00B57643" w:rsidRPr="00F827FD" w:rsidRDefault="00B57643" w:rsidP="00F827FD">
      <w:pPr>
        <w:numPr>
          <w:ilvl w:val="3"/>
          <w:numId w:val="39"/>
        </w:numPr>
        <w:tabs>
          <w:tab w:val="left" w:pos="1602"/>
          <w:tab w:val="left" w:pos="1744"/>
          <w:tab w:val="left" w:pos="2027"/>
        </w:tabs>
        <w:overflowPunct w:val="0"/>
        <w:autoSpaceDE w:val="0"/>
        <w:autoSpaceDN w:val="0"/>
        <w:adjustRightInd w:val="0"/>
        <w:ind w:hanging="312"/>
        <w:textAlignment w:val="baseline"/>
      </w:pPr>
      <w:r w:rsidRPr="00F827FD">
        <w:rPr>
          <w:rFonts w:hint="cs"/>
          <w:rtl/>
        </w:rPr>
        <w:t>רכב צמוד, בעל קיבולת לאחסון ציוד ודיבורית.</w:t>
      </w:r>
    </w:p>
    <w:p w14:paraId="024FEC5F" w14:textId="6680D1F3" w:rsidR="008F6B55" w:rsidRPr="008F6B55" w:rsidRDefault="008F6B55" w:rsidP="008F6B55">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F827FD">
        <w:rPr>
          <w:rFonts w:hint="cs"/>
          <w:rtl/>
        </w:rPr>
        <w:t>במקרה של היעדרות מעל 48 שעות, על הזוכה להציע כ"א איכותי חילופי זמין אשר יהיה מקובל על המשרד.</w:t>
      </w:r>
      <w:r>
        <w:rPr>
          <w:rFonts w:hint="cs"/>
          <w:rtl/>
        </w:rPr>
        <w:t xml:space="preserve"> </w:t>
      </w:r>
      <w:r w:rsidRPr="008F6B55">
        <w:rPr>
          <w:rFonts w:hint="cs"/>
          <w:u w:val="single"/>
          <w:rtl/>
        </w:rPr>
        <w:t>הערה</w:t>
      </w:r>
      <w:r>
        <w:rPr>
          <w:rFonts w:hint="cs"/>
          <w:rtl/>
        </w:rPr>
        <w:t>: על כ"א החלופי לעמוד בתנאי הסף והאיכות של המכרז. ויש לקבל על כל החלפה אישור מראש ובכתב מהמשרד</w:t>
      </w:r>
    </w:p>
    <w:p w14:paraId="53CEC291" w14:textId="77777777" w:rsidR="00B57643" w:rsidRDefault="00B57643" w:rsidP="00B57643">
      <w:pPr>
        <w:tabs>
          <w:tab w:val="left" w:pos="468"/>
        </w:tabs>
        <w:overflowPunct w:val="0"/>
        <w:autoSpaceDE w:val="0"/>
        <w:autoSpaceDN w:val="0"/>
        <w:adjustRightInd w:val="0"/>
        <w:ind w:left="137"/>
        <w:textAlignment w:val="baseline"/>
        <w:rPr>
          <w:sz w:val="22"/>
          <w:szCs w:val="22"/>
          <w:u w:val="single"/>
        </w:rPr>
      </w:pPr>
    </w:p>
    <w:p w14:paraId="51043AED" w14:textId="77777777" w:rsidR="00B57643" w:rsidRPr="00E318F8" w:rsidRDefault="00B57643" w:rsidP="00B57643">
      <w:pPr>
        <w:tabs>
          <w:tab w:val="left" w:pos="468"/>
          <w:tab w:val="left" w:pos="1177"/>
        </w:tabs>
        <w:overflowPunct w:val="0"/>
        <w:autoSpaceDE w:val="0"/>
        <w:autoSpaceDN w:val="0"/>
        <w:adjustRightInd w:val="0"/>
        <w:ind w:left="643"/>
        <w:textAlignment w:val="baseline"/>
        <w:rPr>
          <w:sz w:val="22"/>
          <w:szCs w:val="22"/>
        </w:rPr>
      </w:pPr>
    </w:p>
    <w:p w14:paraId="2A556A3E" w14:textId="77777777" w:rsidR="00B57643" w:rsidRPr="00F827FD" w:rsidRDefault="00B57643" w:rsidP="00F827FD">
      <w:pPr>
        <w:numPr>
          <w:ilvl w:val="1"/>
          <w:numId w:val="39"/>
        </w:numPr>
        <w:tabs>
          <w:tab w:val="left" w:pos="468"/>
        </w:tabs>
        <w:overflowPunct w:val="0"/>
        <w:autoSpaceDE w:val="0"/>
        <w:autoSpaceDN w:val="0"/>
        <w:adjustRightInd w:val="0"/>
        <w:textAlignment w:val="baseline"/>
        <w:rPr>
          <w:u w:val="single"/>
        </w:rPr>
      </w:pPr>
      <w:r w:rsidRPr="00F827FD">
        <w:rPr>
          <w:rFonts w:hint="cs"/>
          <w:u w:val="single"/>
          <w:rtl/>
        </w:rPr>
        <w:t>תשלום</w:t>
      </w:r>
    </w:p>
    <w:p w14:paraId="29D9A5B1" w14:textId="77777777"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Fonts w:hint="cs"/>
          <w:rtl/>
        </w:rPr>
        <w:t>תעריף בסיס לכל שעת עבודה המתכנסת בתוך המכסה החודשית.</w:t>
      </w:r>
    </w:p>
    <w:p w14:paraId="1DB630A0" w14:textId="00FA4F3E"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Fonts w:hint="cs"/>
          <w:rtl/>
        </w:rPr>
        <w:t>שעות נוספות ישולמו בהתאם למקובל במשרד (125% עבור שעתיים ראשונות; 150% לאחר מכן; 200% קריאה חריגה ביום שבתון/לילה)</w:t>
      </w:r>
      <w:r w:rsidR="0020565C">
        <w:rPr>
          <w:rFonts w:hint="cs"/>
          <w:rtl/>
        </w:rPr>
        <w:t>; כאשר לילה מוגדר החל משעה 22:00 עד 06:00 בבוקר.</w:t>
      </w:r>
      <w:r w:rsidRPr="00F827FD">
        <w:rPr>
          <w:rFonts w:hint="cs"/>
          <w:rtl/>
        </w:rPr>
        <w:t xml:space="preserve"> </w:t>
      </w:r>
    </w:p>
    <w:p w14:paraId="0E5E5198" w14:textId="0DADBB7F" w:rsidR="00B57643" w:rsidRPr="00F827FD" w:rsidRDefault="00B57643" w:rsidP="00F827FD">
      <w:pPr>
        <w:numPr>
          <w:ilvl w:val="2"/>
          <w:numId w:val="39"/>
        </w:numPr>
        <w:tabs>
          <w:tab w:val="left" w:pos="468"/>
          <w:tab w:val="left" w:pos="1177"/>
        </w:tabs>
        <w:overflowPunct w:val="0"/>
        <w:autoSpaceDE w:val="0"/>
        <w:autoSpaceDN w:val="0"/>
        <w:adjustRightInd w:val="0"/>
        <w:textAlignment w:val="baseline"/>
      </w:pPr>
      <w:r w:rsidRPr="00F827FD">
        <w:rPr>
          <w:rtl/>
        </w:rPr>
        <w:t>בסוף כל חודש</w:t>
      </w:r>
      <w:r w:rsidRPr="00F827FD">
        <w:rPr>
          <w:rFonts w:hint="cs"/>
          <w:rtl/>
        </w:rPr>
        <w:t>, יגיש העובד</w:t>
      </w:r>
      <w:r w:rsidRPr="00F827FD">
        <w:rPr>
          <w:rtl/>
        </w:rPr>
        <w:t xml:space="preserve"> </w:t>
      </w:r>
      <w:r w:rsidRPr="00F827FD">
        <w:rPr>
          <w:rFonts w:hint="cs"/>
          <w:rtl/>
        </w:rPr>
        <w:t>את ריכוז השעות אשר עבד באותו החודש.</w:t>
      </w:r>
      <w:r w:rsidR="0058230E">
        <w:rPr>
          <w:rFonts w:hint="cs"/>
          <w:rtl/>
        </w:rPr>
        <w:t xml:space="preserve"> (העתק כרטיס נוכחות)</w:t>
      </w:r>
    </w:p>
    <w:p w14:paraId="536CF960" w14:textId="77777777" w:rsidR="00B57643" w:rsidRDefault="00B57643" w:rsidP="00F827FD">
      <w:pPr>
        <w:numPr>
          <w:ilvl w:val="2"/>
          <w:numId w:val="39"/>
        </w:numPr>
        <w:tabs>
          <w:tab w:val="left" w:pos="468"/>
          <w:tab w:val="left" w:pos="1177"/>
        </w:tabs>
        <w:overflowPunct w:val="0"/>
        <w:autoSpaceDE w:val="0"/>
        <w:autoSpaceDN w:val="0"/>
        <w:adjustRightInd w:val="0"/>
        <w:textAlignment w:val="baseline"/>
        <w:rPr>
          <w:rtl/>
        </w:rPr>
      </w:pPr>
      <w:r w:rsidRPr="00F827FD">
        <w:rPr>
          <w:rFonts w:hint="cs"/>
          <w:rtl/>
        </w:rPr>
        <w:t>רק לאחר אישור השעות, תהיה רשאית החברה להגיש חשבונית.</w:t>
      </w:r>
    </w:p>
    <w:p w14:paraId="149CD06B" w14:textId="77777777" w:rsidR="00AB7D26" w:rsidRDefault="00A17014" w:rsidP="00AB7D26">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AB7D26">
        <w:rPr>
          <w:rFonts w:hint="cs"/>
          <w:rtl/>
        </w:rPr>
        <w:t xml:space="preserve">למען הסר הספק, יודגש ויובהר כי </w:t>
      </w:r>
      <w:r>
        <w:rPr>
          <w:rFonts w:hint="cs"/>
          <w:rtl/>
        </w:rPr>
        <w:t>במסגרת מכרז זה</w:t>
      </w:r>
      <w:r w:rsidR="00AB7D26">
        <w:rPr>
          <w:rFonts w:hint="cs"/>
          <w:rtl/>
        </w:rPr>
        <w:t>:</w:t>
      </w:r>
    </w:p>
    <w:p w14:paraId="398BF4D5" w14:textId="5EF4649F" w:rsidR="00A17014" w:rsidRDefault="00A17014" w:rsidP="00AB7D26">
      <w:pPr>
        <w:numPr>
          <w:ilvl w:val="3"/>
          <w:numId w:val="39"/>
        </w:numPr>
        <w:tabs>
          <w:tab w:val="left" w:pos="468"/>
          <w:tab w:val="left" w:pos="1177"/>
          <w:tab w:val="left" w:pos="1841"/>
        </w:tabs>
        <w:overflowPunct w:val="0"/>
        <w:autoSpaceDE w:val="0"/>
        <w:autoSpaceDN w:val="0"/>
        <w:adjustRightInd w:val="0"/>
        <w:textAlignment w:val="baseline"/>
        <w:rPr>
          <w:rtl/>
        </w:rPr>
      </w:pPr>
      <w:r w:rsidRPr="00A17014">
        <w:rPr>
          <w:rtl/>
        </w:rPr>
        <w:t xml:space="preserve">לא ידרש </w:t>
      </w:r>
      <w:r>
        <w:rPr>
          <w:rFonts w:hint="cs"/>
          <w:rtl/>
        </w:rPr>
        <w:t xml:space="preserve">הקבלן </w:t>
      </w:r>
      <w:r w:rsidRPr="00A17014">
        <w:rPr>
          <w:rtl/>
        </w:rPr>
        <w:t>לרכוש שום ציוד/חומרים. הנ"ל מתבצע במסגרת מכרז אחר</w:t>
      </w:r>
      <w:r>
        <w:rPr>
          <w:rFonts w:hint="cs"/>
          <w:rtl/>
        </w:rPr>
        <w:t>.</w:t>
      </w:r>
    </w:p>
    <w:p w14:paraId="74E0C2CA" w14:textId="3AA3514C" w:rsidR="00AB7D26" w:rsidRPr="00AB7D26" w:rsidRDefault="00AB7D26" w:rsidP="00AB7D26">
      <w:pPr>
        <w:numPr>
          <w:ilvl w:val="3"/>
          <w:numId w:val="39"/>
        </w:numPr>
        <w:tabs>
          <w:tab w:val="left" w:pos="468"/>
          <w:tab w:val="left" w:pos="1177"/>
          <w:tab w:val="left" w:pos="1841"/>
        </w:tabs>
        <w:overflowPunct w:val="0"/>
        <w:autoSpaceDE w:val="0"/>
        <w:autoSpaceDN w:val="0"/>
        <w:adjustRightInd w:val="0"/>
        <w:textAlignment w:val="baseline"/>
      </w:pPr>
      <w:r>
        <w:rPr>
          <w:rFonts w:hint="cs"/>
          <w:rtl/>
        </w:rPr>
        <w:t>לא ישולם לקבלן "החזרים" בגין הוצאות נסיעה כלשהן</w:t>
      </w:r>
    </w:p>
    <w:p w14:paraId="0BCB4A9C" w14:textId="77777777" w:rsidR="00A17014" w:rsidRPr="00A17014" w:rsidRDefault="00A17014" w:rsidP="00A17014">
      <w:pPr>
        <w:pStyle w:val="a2"/>
      </w:pPr>
    </w:p>
    <w:p w14:paraId="16A7CAD1" w14:textId="77777777" w:rsidR="00B57643" w:rsidRPr="00E318F8" w:rsidRDefault="00B57643" w:rsidP="00B57643">
      <w:pPr>
        <w:tabs>
          <w:tab w:val="left" w:pos="468"/>
          <w:tab w:val="left" w:pos="1177"/>
        </w:tabs>
        <w:overflowPunct w:val="0"/>
        <w:autoSpaceDE w:val="0"/>
        <w:autoSpaceDN w:val="0"/>
        <w:adjustRightInd w:val="0"/>
        <w:ind w:left="468" w:hanging="792"/>
        <w:textAlignment w:val="baseline"/>
        <w:rPr>
          <w:sz w:val="22"/>
          <w:szCs w:val="22"/>
        </w:rPr>
      </w:pPr>
    </w:p>
    <w:p w14:paraId="3E1C7FD4" w14:textId="77777777" w:rsidR="00B57643" w:rsidRPr="004F7B68" w:rsidRDefault="00B57643" w:rsidP="004F7B68">
      <w:pPr>
        <w:numPr>
          <w:ilvl w:val="0"/>
          <w:numId w:val="39"/>
        </w:numPr>
        <w:tabs>
          <w:tab w:val="left" w:pos="-99"/>
        </w:tabs>
        <w:overflowPunct w:val="0"/>
        <w:autoSpaceDE w:val="0"/>
        <w:autoSpaceDN w:val="0"/>
        <w:adjustRightInd w:val="0"/>
        <w:textAlignment w:val="baseline"/>
        <w:rPr>
          <w:b/>
          <w:bCs/>
          <w:u w:val="single"/>
        </w:rPr>
      </w:pPr>
      <w:r w:rsidRPr="004F7B68">
        <w:rPr>
          <w:rFonts w:hint="cs"/>
          <w:b/>
          <w:bCs/>
          <w:u w:val="single"/>
          <w:rtl/>
        </w:rPr>
        <w:t>תכולת עבודה</w:t>
      </w:r>
    </w:p>
    <w:p w14:paraId="6660C1ED" w14:textId="77777777" w:rsidR="00B57643" w:rsidRPr="004F7B68" w:rsidRDefault="00B57643" w:rsidP="004F7B68">
      <w:pPr>
        <w:numPr>
          <w:ilvl w:val="1"/>
          <w:numId w:val="39"/>
        </w:numPr>
        <w:tabs>
          <w:tab w:val="left" w:pos="468"/>
        </w:tabs>
        <w:overflowPunct w:val="0"/>
        <w:autoSpaceDE w:val="0"/>
        <w:autoSpaceDN w:val="0"/>
        <w:adjustRightInd w:val="0"/>
        <w:textAlignment w:val="baseline"/>
        <w:rPr>
          <w:u w:val="single"/>
        </w:rPr>
      </w:pPr>
      <w:r w:rsidRPr="004F7B68">
        <w:rPr>
          <w:rFonts w:hint="cs"/>
          <w:u w:val="single"/>
          <w:rtl/>
        </w:rPr>
        <w:t>פעילות יומית</w:t>
      </w:r>
    </w:p>
    <w:p w14:paraId="28FCA01A" w14:textId="1367B0AE"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וידוא שמישות כלל המערכות של הקריה החקלאית (מערכות בקרה)</w:t>
      </w:r>
    </w:p>
    <w:p w14:paraId="7E96DAB6" w14:textId="0BF1B4E4"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איסוף ובחינת תקלות פתוחות.</w:t>
      </w:r>
    </w:p>
    <w:p w14:paraId="7C516D14" w14:textId="52B552B6"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איסוף ובחינת עבודות פתוחות.</w:t>
      </w:r>
    </w:p>
    <w:p w14:paraId="5AD286EF" w14:textId="1132FFB0"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קביעת תוכנית עבודה לכלל עובדי תחום אלקטרו-מכני.</w:t>
      </w:r>
    </w:p>
    <w:p w14:paraId="598F639A" w14:textId="6C87C82B"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מעקב אחר התקדמות העבודות.</w:t>
      </w:r>
    </w:p>
    <w:p w14:paraId="58D51063" w14:textId="415A9BBE" w:rsidR="00B57643" w:rsidRPr="004F7B68" w:rsidRDefault="004F7B68"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 xml:space="preserve">עדכון בוקר עם מנהל התחום. (סטטוס תקלות, עבודות/בעיות דחופות).  </w:t>
      </w:r>
    </w:p>
    <w:p w14:paraId="00E2849A" w14:textId="77777777" w:rsidR="00B57643" w:rsidRDefault="00B57643" w:rsidP="004F7B68">
      <w:pPr>
        <w:tabs>
          <w:tab w:val="left" w:pos="468"/>
        </w:tabs>
        <w:overflowPunct w:val="0"/>
        <w:autoSpaceDE w:val="0"/>
        <w:autoSpaceDN w:val="0"/>
        <w:adjustRightInd w:val="0"/>
        <w:ind w:left="137"/>
        <w:textAlignment w:val="baseline"/>
        <w:rPr>
          <w:sz w:val="22"/>
          <w:szCs w:val="22"/>
          <w:u w:val="single"/>
        </w:rPr>
      </w:pPr>
    </w:p>
    <w:p w14:paraId="0D05CB3C" w14:textId="77777777" w:rsidR="00B57643" w:rsidRPr="004F7B68" w:rsidRDefault="00B57643" w:rsidP="004F7B68">
      <w:pPr>
        <w:numPr>
          <w:ilvl w:val="1"/>
          <w:numId w:val="39"/>
        </w:numPr>
        <w:tabs>
          <w:tab w:val="left" w:pos="468"/>
        </w:tabs>
        <w:overflowPunct w:val="0"/>
        <w:autoSpaceDE w:val="0"/>
        <w:autoSpaceDN w:val="0"/>
        <w:adjustRightInd w:val="0"/>
        <w:textAlignment w:val="baseline"/>
        <w:rPr>
          <w:u w:val="single"/>
        </w:rPr>
      </w:pPr>
      <w:r w:rsidRPr="004F7B68">
        <w:rPr>
          <w:rFonts w:hint="cs"/>
          <w:u w:val="single"/>
          <w:rtl/>
        </w:rPr>
        <w:t>פעילות שבועית</w:t>
      </w:r>
    </w:p>
    <w:p w14:paraId="2050C31B" w14:textId="1E024896" w:rsidR="00B57643" w:rsidRPr="004F7B68" w:rsidRDefault="00255F3B"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קשר עם נציגי המשרד באתרים לווידו</w:t>
      </w:r>
      <w:r w:rsidR="00B57643" w:rsidRPr="004F7B68">
        <w:rPr>
          <w:rFonts w:hint="eastAsia"/>
          <w:rtl/>
        </w:rPr>
        <w:t>א</w:t>
      </w:r>
      <w:r w:rsidR="00B57643" w:rsidRPr="004F7B68">
        <w:rPr>
          <w:rFonts w:hint="cs"/>
          <w:rtl/>
        </w:rPr>
        <w:t xml:space="preserve"> שמישות המערכות.</w:t>
      </w:r>
    </w:p>
    <w:p w14:paraId="55599BA4" w14:textId="58A765ED" w:rsidR="00B57643" w:rsidRPr="004F7B68" w:rsidRDefault="00255F3B"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מעקב אחר התקדמות הזמנות רכש.</w:t>
      </w:r>
    </w:p>
    <w:p w14:paraId="69B4C6F1" w14:textId="28FE2139" w:rsidR="00B57643" w:rsidRPr="004F7B68" w:rsidRDefault="00255F3B" w:rsidP="004F7B68">
      <w:pPr>
        <w:numPr>
          <w:ilvl w:val="2"/>
          <w:numId w:val="39"/>
        </w:numPr>
        <w:tabs>
          <w:tab w:val="left" w:pos="468"/>
          <w:tab w:val="left" w:pos="1177"/>
        </w:tabs>
        <w:overflowPunct w:val="0"/>
        <w:autoSpaceDE w:val="0"/>
        <w:autoSpaceDN w:val="0"/>
        <w:adjustRightInd w:val="0"/>
        <w:textAlignment w:val="baseline"/>
      </w:pPr>
      <w:r>
        <w:rPr>
          <w:rFonts w:hint="cs"/>
          <w:rtl/>
        </w:rPr>
        <w:t xml:space="preserve"> </w:t>
      </w:r>
      <w:r w:rsidR="00B57643" w:rsidRPr="004F7B68">
        <w:rPr>
          <w:rFonts w:hint="cs"/>
          <w:rtl/>
        </w:rPr>
        <w:t>פגישת עבודה שבועית עם מנהל התחום (סטטוס שמישות המערכות בקריה החקלאית, סטטוס פרויקטים).</w:t>
      </w:r>
    </w:p>
    <w:p w14:paraId="57410456" w14:textId="77777777" w:rsidR="00B57643" w:rsidRPr="00E318F8" w:rsidRDefault="00B57643" w:rsidP="004F7B68">
      <w:pPr>
        <w:tabs>
          <w:tab w:val="left" w:pos="468"/>
          <w:tab w:val="left" w:pos="1177"/>
        </w:tabs>
        <w:overflowPunct w:val="0"/>
        <w:autoSpaceDE w:val="0"/>
        <w:autoSpaceDN w:val="0"/>
        <w:adjustRightInd w:val="0"/>
        <w:ind w:left="643"/>
        <w:textAlignment w:val="baseline"/>
        <w:rPr>
          <w:sz w:val="22"/>
          <w:szCs w:val="22"/>
        </w:rPr>
      </w:pPr>
    </w:p>
    <w:p w14:paraId="74502996" w14:textId="77777777" w:rsidR="00B57643" w:rsidRPr="004F7B68" w:rsidRDefault="00B57643" w:rsidP="004F7B68">
      <w:pPr>
        <w:numPr>
          <w:ilvl w:val="1"/>
          <w:numId w:val="39"/>
        </w:numPr>
        <w:tabs>
          <w:tab w:val="left" w:pos="468"/>
        </w:tabs>
        <w:overflowPunct w:val="0"/>
        <w:autoSpaceDE w:val="0"/>
        <w:autoSpaceDN w:val="0"/>
        <w:adjustRightInd w:val="0"/>
        <w:textAlignment w:val="baseline"/>
        <w:rPr>
          <w:u w:val="single"/>
        </w:rPr>
      </w:pPr>
      <w:r w:rsidRPr="004F7B68">
        <w:rPr>
          <w:rFonts w:hint="cs"/>
          <w:u w:val="single"/>
          <w:rtl/>
        </w:rPr>
        <w:t>פעילות חודשית</w:t>
      </w:r>
    </w:p>
    <w:p w14:paraId="4258513C" w14:textId="4B1E983C"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סיור באתרי המשרד (בהתאם לרשימה לעיל).</w:t>
      </w:r>
    </w:p>
    <w:p w14:paraId="51313A72"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וידוא ביצוע אחזקה מונעת חודשית ע"י בעלי המקצוע (חשמל, מיזוג, מעלית, גנרטור, וכו')</w:t>
      </w:r>
    </w:p>
    <w:p w14:paraId="689C0479"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ספירת מלאי (ציוד/חומרים/כלים).</w:t>
      </w:r>
    </w:p>
    <w:p w14:paraId="446486B9" w14:textId="66BE2F23" w:rsidR="00B57643" w:rsidRPr="004F7B68" w:rsidRDefault="00B57643" w:rsidP="00311459">
      <w:pPr>
        <w:numPr>
          <w:ilvl w:val="2"/>
          <w:numId w:val="39"/>
        </w:numPr>
        <w:tabs>
          <w:tab w:val="left" w:pos="468"/>
          <w:tab w:val="left" w:pos="1177"/>
        </w:tabs>
        <w:overflowPunct w:val="0"/>
        <w:autoSpaceDE w:val="0"/>
        <w:autoSpaceDN w:val="0"/>
        <w:adjustRightInd w:val="0"/>
        <w:textAlignment w:val="baseline"/>
      </w:pPr>
      <w:r w:rsidRPr="004F7B68">
        <w:rPr>
          <w:rFonts w:hint="cs"/>
          <w:rtl/>
        </w:rPr>
        <w:t>הגשת דוחות חודשיים</w:t>
      </w:r>
      <w:r w:rsidR="00311459">
        <w:rPr>
          <w:rFonts w:hint="cs"/>
          <w:rtl/>
        </w:rPr>
        <w:t xml:space="preserve"> על שמישות המערכות,</w:t>
      </w:r>
      <w:r w:rsidRPr="004F7B68">
        <w:rPr>
          <w:rFonts w:hint="cs"/>
          <w:rtl/>
        </w:rPr>
        <w:t xml:space="preserve"> כולל ניתוח והמלצות</w:t>
      </w:r>
      <w:r w:rsidR="00311459">
        <w:rPr>
          <w:rFonts w:hint="cs"/>
          <w:rtl/>
        </w:rPr>
        <w:t>, בהתאם לדרישת המשרד</w:t>
      </w:r>
      <w:r w:rsidRPr="004F7B68">
        <w:rPr>
          <w:rFonts w:hint="cs"/>
          <w:rtl/>
        </w:rPr>
        <w:t>.</w:t>
      </w:r>
    </w:p>
    <w:p w14:paraId="5F914F35" w14:textId="77777777" w:rsidR="00B57643" w:rsidRDefault="00B57643" w:rsidP="004F7B68">
      <w:pPr>
        <w:numPr>
          <w:ilvl w:val="2"/>
          <w:numId w:val="39"/>
        </w:numPr>
        <w:tabs>
          <w:tab w:val="left" w:pos="468"/>
          <w:tab w:val="left" w:pos="1177"/>
        </w:tabs>
        <w:overflowPunct w:val="0"/>
        <w:autoSpaceDE w:val="0"/>
        <w:autoSpaceDN w:val="0"/>
        <w:adjustRightInd w:val="0"/>
        <w:textAlignment w:val="baseline"/>
        <w:rPr>
          <w:rtl/>
        </w:rPr>
      </w:pPr>
      <w:r w:rsidRPr="004F7B68">
        <w:rPr>
          <w:rFonts w:hint="cs"/>
          <w:rtl/>
        </w:rPr>
        <w:lastRenderedPageBreak/>
        <w:t xml:space="preserve">פגישת עבודה חודשית עם מנהל התחום (סטטוס שמישות מערכות באתרים, סטטוס עמידה בתוכנית העבודה התקופתית של המשרד) </w:t>
      </w:r>
    </w:p>
    <w:p w14:paraId="6FC3103C" w14:textId="77777777" w:rsidR="004F7B68" w:rsidRPr="004F7B68" w:rsidRDefault="004F7B68" w:rsidP="004F7B68">
      <w:pPr>
        <w:pStyle w:val="a2"/>
      </w:pPr>
    </w:p>
    <w:p w14:paraId="64988296" w14:textId="77777777" w:rsidR="00B57643" w:rsidRPr="004F7B68" w:rsidRDefault="00B57643" w:rsidP="004F7B68">
      <w:pPr>
        <w:numPr>
          <w:ilvl w:val="1"/>
          <w:numId w:val="39"/>
        </w:numPr>
        <w:tabs>
          <w:tab w:val="left" w:pos="468"/>
        </w:tabs>
        <w:overflowPunct w:val="0"/>
        <w:autoSpaceDE w:val="0"/>
        <w:autoSpaceDN w:val="0"/>
        <w:adjustRightInd w:val="0"/>
        <w:textAlignment w:val="baseline"/>
        <w:rPr>
          <w:u w:val="single"/>
        </w:rPr>
      </w:pPr>
      <w:r w:rsidRPr="004F7B68">
        <w:rPr>
          <w:rFonts w:hint="cs"/>
          <w:u w:val="single"/>
          <w:rtl/>
        </w:rPr>
        <w:t>פעילות חצי שנתית</w:t>
      </w:r>
    </w:p>
    <w:p w14:paraId="49D6A8A1"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וידוא ביצוע אחזקה מונעת תקופתית ע"י בעלי המקצוע (חשמל, מים, מיזוג, מעלית, גנרטור, וכו')</w:t>
      </w:r>
    </w:p>
    <w:p w14:paraId="4B101728"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הכנת סקר מצב תחזוקתי מקיף של כל המערכות לכלל האתרים.</w:t>
      </w:r>
    </w:p>
    <w:p w14:paraId="43553E3C"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הכנת סקר סיום תקופה.</w:t>
      </w:r>
    </w:p>
    <w:p w14:paraId="3841626F" w14:textId="77777777" w:rsidR="00B57643" w:rsidRPr="00097729" w:rsidRDefault="00B57643" w:rsidP="004F7B68">
      <w:pPr>
        <w:tabs>
          <w:tab w:val="left" w:pos="468"/>
        </w:tabs>
        <w:overflowPunct w:val="0"/>
        <w:autoSpaceDE w:val="0"/>
        <w:autoSpaceDN w:val="0"/>
        <w:adjustRightInd w:val="0"/>
        <w:ind w:left="137"/>
        <w:textAlignment w:val="baseline"/>
        <w:rPr>
          <w:sz w:val="22"/>
          <w:szCs w:val="22"/>
          <w:u w:val="single"/>
        </w:rPr>
      </w:pPr>
    </w:p>
    <w:p w14:paraId="3F69FF9C" w14:textId="77777777" w:rsidR="00B57643" w:rsidRPr="004F7B68" w:rsidRDefault="00B57643" w:rsidP="004F7B68">
      <w:pPr>
        <w:numPr>
          <w:ilvl w:val="1"/>
          <w:numId w:val="39"/>
        </w:numPr>
        <w:tabs>
          <w:tab w:val="left" w:pos="468"/>
        </w:tabs>
        <w:overflowPunct w:val="0"/>
        <w:autoSpaceDE w:val="0"/>
        <w:autoSpaceDN w:val="0"/>
        <w:adjustRightInd w:val="0"/>
        <w:textAlignment w:val="baseline"/>
        <w:rPr>
          <w:u w:val="single"/>
        </w:rPr>
      </w:pPr>
      <w:r w:rsidRPr="00E318F8">
        <w:rPr>
          <w:rFonts w:hint="cs"/>
          <w:sz w:val="22"/>
          <w:szCs w:val="22"/>
          <w:rtl/>
        </w:rPr>
        <w:t xml:space="preserve"> </w:t>
      </w:r>
      <w:r w:rsidRPr="004F7B68">
        <w:rPr>
          <w:rFonts w:hint="cs"/>
          <w:u w:val="single"/>
          <w:rtl/>
        </w:rPr>
        <w:t>פעילות שוטפת</w:t>
      </w:r>
    </w:p>
    <w:p w14:paraId="607FE1DB"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 xml:space="preserve">ניהול </w:t>
      </w:r>
      <w:r w:rsidRPr="004F7B68">
        <w:t>Help Desk</w:t>
      </w:r>
      <w:r w:rsidRPr="004F7B68">
        <w:rPr>
          <w:rFonts w:hint="cs"/>
          <w:rtl/>
        </w:rPr>
        <w:t>.</w:t>
      </w:r>
    </w:p>
    <w:p w14:paraId="250874C3" w14:textId="77777777" w:rsidR="00B57643" w:rsidRPr="004F7B68" w:rsidRDefault="00B57643" w:rsidP="004F7B68">
      <w:pPr>
        <w:numPr>
          <w:ilvl w:val="2"/>
          <w:numId w:val="39"/>
        </w:numPr>
        <w:tabs>
          <w:tab w:val="left" w:pos="468"/>
          <w:tab w:val="left" w:pos="1177"/>
        </w:tabs>
        <w:overflowPunct w:val="0"/>
        <w:autoSpaceDE w:val="0"/>
        <w:autoSpaceDN w:val="0"/>
        <w:adjustRightInd w:val="0"/>
        <w:textAlignment w:val="baseline"/>
      </w:pPr>
      <w:r w:rsidRPr="004F7B68">
        <w:rPr>
          <w:rFonts w:hint="cs"/>
          <w:rtl/>
        </w:rPr>
        <w:t>הכנת מערכי הדרכה.</w:t>
      </w:r>
    </w:p>
    <w:p w14:paraId="13FE12EC" w14:textId="4663A6CA" w:rsidR="00B57643" w:rsidRPr="00B06E4C" w:rsidRDefault="00B57643" w:rsidP="00AB7D26">
      <w:pPr>
        <w:numPr>
          <w:ilvl w:val="2"/>
          <w:numId w:val="39"/>
        </w:numPr>
        <w:tabs>
          <w:tab w:val="left" w:pos="468"/>
          <w:tab w:val="left" w:pos="1177"/>
        </w:tabs>
        <w:overflowPunct w:val="0"/>
        <w:autoSpaceDE w:val="0"/>
        <w:autoSpaceDN w:val="0"/>
        <w:adjustRightInd w:val="0"/>
        <w:textAlignment w:val="baseline"/>
        <w:rPr>
          <w:sz w:val="22"/>
          <w:szCs w:val="22"/>
          <w:u w:val="single"/>
        </w:rPr>
      </w:pPr>
      <w:r w:rsidRPr="00B06E4C">
        <w:rPr>
          <w:rFonts w:hint="cs"/>
          <w:rtl/>
        </w:rPr>
        <w:t>סיוע ברכש (המצאת הצעות מחיר).</w:t>
      </w:r>
    </w:p>
    <w:p w14:paraId="3F440630" w14:textId="1E148BB4" w:rsidR="00BF07C0" w:rsidRPr="00BF07C0" w:rsidRDefault="00B57643" w:rsidP="00B06E4C">
      <w:pPr>
        <w:tabs>
          <w:tab w:val="left" w:pos="1463"/>
        </w:tabs>
        <w:overflowPunct w:val="0"/>
        <w:autoSpaceDE w:val="0"/>
        <w:autoSpaceDN w:val="0"/>
        <w:adjustRightInd w:val="0"/>
        <w:ind w:left="-99" w:right="-567" w:hanging="792"/>
        <w:textAlignment w:val="baseline"/>
        <w:rPr>
          <w:sz w:val="22"/>
          <w:szCs w:val="22"/>
          <w:lang w:val="x-none"/>
        </w:rPr>
      </w:pPr>
      <w:r>
        <w:rPr>
          <w:sz w:val="22"/>
          <w:szCs w:val="22"/>
          <w:rtl/>
        </w:rPr>
        <w:tab/>
      </w:r>
    </w:p>
    <w:p w14:paraId="476F0376" w14:textId="084150D5" w:rsidR="007B7254" w:rsidRDefault="007B7254" w:rsidP="00BF07C0">
      <w:pPr>
        <w:numPr>
          <w:ilvl w:val="0"/>
          <w:numId w:val="39"/>
        </w:numPr>
        <w:tabs>
          <w:tab w:val="left" w:pos="-99"/>
        </w:tabs>
        <w:overflowPunct w:val="0"/>
        <w:autoSpaceDE w:val="0"/>
        <w:autoSpaceDN w:val="0"/>
        <w:adjustRightInd w:val="0"/>
        <w:textAlignment w:val="baseline"/>
        <w:rPr>
          <w:rtl/>
          <w:lang w:val="x-none"/>
        </w:rPr>
      </w:pPr>
      <w:r w:rsidRPr="00B06E4C">
        <w:rPr>
          <w:rFonts w:hint="cs"/>
          <w:b/>
          <w:bCs/>
          <w:rtl/>
          <w:lang w:val="x-none"/>
        </w:rPr>
        <w:t>הצעת מחיר</w:t>
      </w:r>
    </w:p>
    <w:p w14:paraId="1B4854B1" w14:textId="149E67A5" w:rsidR="002870F6" w:rsidRDefault="002870F6" w:rsidP="002870F6">
      <w:pPr>
        <w:numPr>
          <w:ilvl w:val="1"/>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כאמור, המציע רשאי להציע מועמדים עבור כל </w:t>
      </w:r>
      <w:r w:rsidR="00874707">
        <w:rPr>
          <w:rFonts w:hint="cs"/>
          <w:rtl/>
          <w:lang w:val="x-none"/>
        </w:rPr>
        <w:t>מקבץ</w:t>
      </w:r>
      <w:r>
        <w:rPr>
          <w:rFonts w:hint="cs"/>
          <w:rtl/>
          <w:lang w:val="x-none"/>
        </w:rPr>
        <w:t xml:space="preserve"> בנפרד, או שתיהן.</w:t>
      </w:r>
    </w:p>
    <w:p w14:paraId="72376EEA" w14:textId="77777777" w:rsidR="00FB581D" w:rsidRPr="00FB581D" w:rsidRDefault="002870F6" w:rsidP="00FB581D">
      <w:pPr>
        <w:numPr>
          <w:ilvl w:val="1"/>
          <w:numId w:val="39"/>
        </w:numPr>
        <w:tabs>
          <w:tab w:val="left" w:pos="468"/>
          <w:tab w:val="left" w:pos="1177"/>
        </w:tabs>
        <w:overflowPunct w:val="0"/>
        <w:autoSpaceDE w:val="0"/>
        <w:autoSpaceDN w:val="0"/>
        <w:adjustRightInd w:val="0"/>
        <w:textAlignment w:val="baseline"/>
        <w:rPr>
          <w:lang w:val="x-none"/>
        </w:rPr>
      </w:pPr>
      <w:r>
        <w:rPr>
          <w:rFonts w:hint="cs"/>
          <w:rtl/>
          <w:lang w:val="x-none"/>
        </w:rPr>
        <w:t>התכנון הינו כ- 200 שעות בחודש</w:t>
      </w:r>
      <w:r w:rsidR="00FB581D">
        <w:rPr>
          <w:rFonts w:hint="cs"/>
          <w:rtl/>
          <w:lang w:val="x-none"/>
        </w:rPr>
        <w:t xml:space="preserve">. </w:t>
      </w:r>
    </w:p>
    <w:p w14:paraId="76CE96F0" w14:textId="2C642C08" w:rsidR="002870F6" w:rsidRPr="002870F6" w:rsidRDefault="00FB581D" w:rsidP="00FB581D">
      <w:pPr>
        <w:numPr>
          <w:ilvl w:val="1"/>
          <w:numId w:val="39"/>
        </w:numPr>
        <w:tabs>
          <w:tab w:val="left" w:pos="468"/>
          <w:tab w:val="left" w:pos="1177"/>
        </w:tabs>
        <w:overflowPunct w:val="0"/>
        <w:autoSpaceDE w:val="0"/>
        <w:autoSpaceDN w:val="0"/>
        <w:adjustRightInd w:val="0"/>
        <w:textAlignment w:val="baseline"/>
        <w:rPr>
          <w:rtl/>
          <w:lang w:val="x-none"/>
        </w:rPr>
      </w:pPr>
      <w:r>
        <w:rPr>
          <w:rFonts w:hint="cs"/>
          <w:rtl/>
        </w:rPr>
        <w:t>סייג: מדובר באומדן, המשרד אינו מתחייב לכמות מינימאלית/מקסימאלית כלשהי והכל בהתאם לתקציב ולצורכי המשרד</w:t>
      </w:r>
      <w:r>
        <w:rPr>
          <w:rFonts w:hint="cs"/>
          <w:rtl/>
          <w:lang w:val="x-none"/>
        </w:rPr>
        <w:t>.</w:t>
      </w:r>
    </w:p>
    <w:p w14:paraId="2CC489B6" w14:textId="4EC74CF9" w:rsidR="002870F6" w:rsidRDefault="002870F6" w:rsidP="002870F6">
      <w:pPr>
        <w:numPr>
          <w:ilvl w:val="1"/>
          <w:numId w:val="39"/>
        </w:numPr>
        <w:tabs>
          <w:tab w:val="left" w:pos="468"/>
          <w:tab w:val="left" w:pos="1177"/>
        </w:tabs>
        <w:overflowPunct w:val="0"/>
        <w:autoSpaceDE w:val="0"/>
        <w:autoSpaceDN w:val="0"/>
        <w:adjustRightInd w:val="0"/>
        <w:textAlignment w:val="baseline"/>
        <w:rPr>
          <w:rtl/>
          <w:lang w:val="x-none"/>
        </w:rPr>
      </w:pPr>
      <w:r>
        <w:rPr>
          <w:rFonts w:hint="cs"/>
          <w:rtl/>
          <w:lang w:val="x-none"/>
        </w:rPr>
        <w:t>רצ"ב תבנית טבלת הצעת המחיר</w:t>
      </w:r>
    </w:p>
    <w:p w14:paraId="006CB5D1" w14:textId="77777777" w:rsidR="00301425" w:rsidRDefault="00301425" w:rsidP="00301425">
      <w:pPr>
        <w:numPr>
          <w:ilvl w:val="1"/>
          <w:numId w:val="39"/>
        </w:numPr>
        <w:tabs>
          <w:tab w:val="left" w:pos="468"/>
          <w:tab w:val="left" w:pos="1177"/>
        </w:tabs>
        <w:overflowPunct w:val="0"/>
        <w:autoSpaceDE w:val="0"/>
        <w:autoSpaceDN w:val="0"/>
        <w:adjustRightInd w:val="0"/>
        <w:textAlignment w:val="baseline"/>
        <w:rPr>
          <w:lang w:val="x-none"/>
        </w:rPr>
      </w:pPr>
      <w:r>
        <w:rPr>
          <w:rFonts w:hint="cs"/>
          <w:rtl/>
          <w:lang w:val="x-none"/>
        </w:rPr>
        <w:t xml:space="preserve">הסבר: </w:t>
      </w:r>
    </w:p>
    <w:p w14:paraId="6AE0750E" w14:textId="3AE87F1F" w:rsidR="00301425" w:rsidRDefault="00301425" w:rsidP="00301425">
      <w:pPr>
        <w:numPr>
          <w:ilvl w:val="2"/>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 המציע נדרש לקבוע תאריף לשעת עבודה בכל מקבץ, לא כולל מע"מ. לא חייב להיות זהה.</w:t>
      </w:r>
    </w:p>
    <w:p w14:paraId="5CD234E2" w14:textId="53E821D1" w:rsidR="00301425" w:rsidRDefault="00301425" w:rsidP="00301425">
      <w:pPr>
        <w:numPr>
          <w:ilvl w:val="2"/>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 אותו ערך של שעת עבודה בודדת (60 דקות), הנ"ל לרשום אותו במקום הרלוונטי, בעמודה "עלות שעות עבודה"</w:t>
      </w:r>
    </w:p>
    <w:p w14:paraId="0B662060" w14:textId="7B0651E4" w:rsidR="00301425" w:rsidRDefault="00301425" w:rsidP="00301425">
      <w:pPr>
        <w:numPr>
          <w:ilvl w:val="2"/>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 "עלות שנתית מוצעת" מתקבלת ע"י הכפלת "עלות שעת עבודה" ב- 2,400.</w:t>
      </w:r>
    </w:p>
    <w:p w14:paraId="4EBB1AF7" w14:textId="6988E368" w:rsidR="00301425" w:rsidRDefault="00301425" w:rsidP="00301425">
      <w:pPr>
        <w:numPr>
          <w:ilvl w:val="2"/>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 את הערת המתקבל, מציבים במקום הרלוונטי, בעמודה "עלות שעת עבודה"</w:t>
      </w:r>
    </w:p>
    <w:p w14:paraId="0461996A" w14:textId="2E268CA4" w:rsidR="00301425" w:rsidRPr="00301425" w:rsidRDefault="00301425" w:rsidP="00301425">
      <w:pPr>
        <w:numPr>
          <w:ilvl w:val="2"/>
          <w:numId w:val="39"/>
        </w:numPr>
        <w:tabs>
          <w:tab w:val="left" w:pos="468"/>
          <w:tab w:val="left" w:pos="1177"/>
        </w:tabs>
        <w:overflowPunct w:val="0"/>
        <w:autoSpaceDE w:val="0"/>
        <w:autoSpaceDN w:val="0"/>
        <w:adjustRightInd w:val="0"/>
        <w:textAlignment w:val="baseline"/>
        <w:rPr>
          <w:rtl/>
          <w:lang w:val="x-none"/>
        </w:rPr>
      </w:pPr>
      <w:r>
        <w:rPr>
          <w:rFonts w:hint="cs"/>
          <w:rtl/>
          <w:lang w:val="x-none"/>
        </w:rPr>
        <w:t xml:space="preserve"> נדרש כעת לסכם את עלות השנתית של שני המקבצים ולהוסיף מע"מ.. </w:t>
      </w:r>
    </w:p>
    <w:p w14:paraId="263BFD03" w14:textId="245C54F9" w:rsidR="007B7254" w:rsidRPr="00201711" w:rsidRDefault="007B7254" w:rsidP="007B7254">
      <w:pPr>
        <w:tabs>
          <w:tab w:val="left" w:pos="-199"/>
        </w:tabs>
        <w:ind w:left="218"/>
        <w:rPr>
          <w:sz w:val="22"/>
          <w:szCs w:val="22"/>
          <w:rtl/>
          <w:lang w:val="x-none"/>
        </w:rPr>
      </w:pPr>
    </w:p>
    <w:tbl>
      <w:tblPr>
        <w:tblpPr w:leftFromText="180" w:rightFromText="180" w:vertAnchor="text" w:horzAnchor="margin" w:tblpXSpec="right" w:tblpY="562"/>
        <w:tblOverlap w:val="neve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001"/>
        <w:gridCol w:w="1275"/>
        <w:gridCol w:w="1275"/>
        <w:gridCol w:w="2551"/>
      </w:tblGrid>
      <w:tr w:rsidR="00B06E4C" w14:paraId="28474288" w14:textId="77777777" w:rsidTr="002870F6">
        <w:tc>
          <w:tcPr>
            <w:tcW w:w="675" w:type="dxa"/>
            <w:tcBorders>
              <w:top w:val="single" w:sz="24" w:space="0" w:color="auto"/>
              <w:left w:val="single" w:sz="24" w:space="0" w:color="auto"/>
            </w:tcBorders>
            <w:shd w:val="clear" w:color="auto" w:fill="FFFF00"/>
          </w:tcPr>
          <w:p w14:paraId="4FCF40B9" w14:textId="77777777" w:rsidR="00B06E4C" w:rsidRPr="004E22D5" w:rsidRDefault="00B06E4C" w:rsidP="00BF07C0">
            <w:pPr>
              <w:jc w:val="center"/>
              <w:rPr>
                <w:b/>
                <w:bCs/>
                <w:sz w:val="18"/>
                <w:szCs w:val="18"/>
                <w:rtl/>
              </w:rPr>
            </w:pPr>
          </w:p>
          <w:p w14:paraId="5CF2DB5D" w14:textId="77777777" w:rsidR="00B06E4C" w:rsidRPr="00D35506" w:rsidRDefault="00B06E4C" w:rsidP="00BF07C0">
            <w:pPr>
              <w:jc w:val="center"/>
              <w:rPr>
                <w:b/>
                <w:bCs/>
                <w:rtl/>
              </w:rPr>
            </w:pPr>
            <w:r w:rsidRPr="00D35506">
              <w:rPr>
                <w:rFonts w:hint="cs"/>
                <w:b/>
                <w:bCs/>
                <w:rtl/>
              </w:rPr>
              <w:t>ספ'</w:t>
            </w:r>
          </w:p>
        </w:tc>
        <w:tc>
          <w:tcPr>
            <w:tcW w:w="3001" w:type="dxa"/>
            <w:tcBorders>
              <w:top w:val="single" w:sz="24" w:space="0" w:color="auto"/>
              <w:bottom w:val="single" w:sz="8" w:space="0" w:color="auto"/>
            </w:tcBorders>
            <w:shd w:val="clear" w:color="auto" w:fill="FFFF00"/>
            <w:vAlign w:val="center"/>
          </w:tcPr>
          <w:p w14:paraId="6BD656AC" w14:textId="27878AAE" w:rsidR="00B06E4C" w:rsidRPr="00D35506" w:rsidRDefault="00B06E4C" w:rsidP="00B06E4C">
            <w:pPr>
              <w:jc w:val="center"/>
              <w:rPr>
                <w:b/>
                <w:bCs/>
                <w:rtl/>
              </w:rPr>
            </w:pPr>
            <w:r>
              <w:rPr>
                <w:rFonts w:hint="cs"/>
                <w:b/>
                <w:bCs/>
                <w:rtl/>
              </w:rPr>
              <w:t>נושא</w:t>
            </w:r>
          </w:p>
        </w:tc>
        <w:tc>
          <w:tcPr>
            <w:tcW w:w="1275" w:type="dxa"/>
            <w:tcBorders>
              <w:top w:val="single" w:sz="24" w:space="0" w:color="auto"/>
            </w:tcBorders>
            <w:shd w:val="clear" w:color="auto" w:fill="FFFF00"/>
          </w:tcPr>
          <w:p w14:paraId="3F021E84" w14:textId="14E4313D" w:rsidR="00B06E4C" w:rsidRPr="00D35506" w:rsidRDefault="002870F6" w:rsidP="00B06E4C">
            <w:pPr>
              <w:jc w:val="center"/>
              <w:rPr>
                <w:b/>
                <w:bCs/>
                <w:rtl/>
              </w:rPr>
            </w:pPr>
            <w:r>
              <w:rPr>
                <w:rFonts w:hint="cs"/>
                <w:b/>
                <w:bCs/>
                <w:rtl/>
              </w:rPr>
              <w:t>עלות שעת עבודה</w:t>
            </w:r>
          </w:p>
        </w:tc>
        <w:tc>
          <w:tcPr>
            <w:tcW w:w="1275" w:type="dxa"/>
            <w:tcBorders>
              <w:top w:val="single" w:sz="24" w:space="0" w:color="auto"/>
            </w:tcBorders>
            <w:shd w:val="clear" w:color="auto" w:fill="FFFF00"/>
          </w:tcPr>
          <w:p w14:paraId="1CB9D175" w14:textId="3B800A53" w:rsidR="00B06E4C" w:rsidRPr="00D35506" w:rsidRDefault="00B06E4C" w:rsidP="00B06E4C">
            <w:pPr>
              <w:jc w:val="center"/>
              <w:rPr>
                <w:b/>
                <w:bCs/>
                <w:rtl/>
              </w:rPr>
            </w:pPr>
            <w:r w:rsidRPr="00D35506">
              <w:rPr>
                <w:rFonts w:hint="cs"/>
                <w:b/>
                <w:bCs/>
                <w:rtl/>
              </w:rPr>
              <w:t>עלות</w:t>
            </w:r>
            <w:r>
              <w:rPr>
                <w:rFonts w:hint="cs"/>
                <w:b/>
                <w:bCs/>
                <w:rtl/>
              </w:rPr>
              <w:t xml:space="preserve"> שנית מוצעת</w:t>
            </w:r>
          </w:p>
        </w:tc>
        <w:tc>
          <w:tcPr>
            <w:tcW w:w="2551" w:type="dxa"/>
            <w:tcBorders>
              <w:top w:val="single" w:sz="24" w:space="0" w:color="auto"/>
              <w:right w:val="single" w:sz="24" w:space="0" w:color="auto"/>
            </w:tcBorders>
            <w:shd w:val="clear" w:color="auto" w:fill="FFFF00"/>
            <w:vAlign w:val="center"/>
          </w:tcPr>
          <w:p w14:paraId="66C82BDA" w14:textId="00F4368E" w:rsidR="00B06E4C" w:rsidRPr="00D35506" w:rsidRDefault="00B06E4C" w:rsidP="00B06E4C">
            <w:pPr>
              <w:jc w:val="center"/>
              <w:rPr>
                <w:b/>
                <w:bCs/>
                <w:rtl/>
              </w:rPr>
            </w:pPr>
            <w:r>
              <w:rPr>
                <w:rFonts w:hint="cs"/>
                <w:b/>
                <w:bCs/>
                <w:rtl/>
              </w:rPr>
              <w:t>פרוט ה</w:t>
            </w:r>
            <w:r w:rsidR="00874707">
              <w:rPr>
                <w:rFonts w:hint="cs"/>
                <w:b/>
                <w:bCs/>
                <w:rtl/>
              </w:rPr>
              <w:t>מקבץ</w:t>
            </w:r>
          </w:p>
        </w:tc>
      </w:tr>
      <w:tr w:rsidR="002870F6" w14:paraId="01F720E5" w14:textId="77777777" w:rsidTr="002870F6">
        <w:tc>
          <w:tcPr>
            <w:tcW w:w="675" w:type="dxa"/>
            <w:tcBorders>
              <w:top w:val="single" w:sz="24" w:space="0" w:color="auto"/>
              <w:left w:val="single" w:sz="24" w:space="0" w:color="auto"/>
            </w:tcBorders>
            <w:shd w:val="clear" w:color="auto" w:fill="auto"/>
          </w:tcPr>
          <w:p w14:paraId="7E4688EA" w14:textId="77777777" w:rsidR="002870F6" w:rsidRDefault="002870F6" w:rsidP="00BF07C0">
            <w:pPr>
              <w:jc w:val="center"/>
              <w:rPr>
                <w:rtl/>
              </w:rPr>
            </w:pPr>
            <w:r>
              <w:rPr>
                <w:rFonts w:hint="cs"/>
                <w:rtl/>
              </w:rPr>
              <w:t>1.</w:t>
            </w:r>
          </w:p>
        </w:tc>
        <w:tc>
          <w:tcPr>
            <w:tcW w:w="3001" w:type="dxa"/>
            <w:tcBorders>
              <w:top w:val="single" w:sz="24" w:space="0" w:color="auto"/>
            </w:tcBorders>
            <w:shd w:val="clear" w:color="auto" w:fill="auto"/>
          </w:tcPr>
          <w:p w14:paraId="4E443981" w14:textId="591A5767" w:rsidR="002870F6" w:rsidRPr="001166F5" w:rsidRDefault="00874707" w:rsidP="00BF07C0">
            <w:pPr>
              <w:rPr>
                <w:rtl/>
              </w:rPr>
            </w:pPr>
            <w:r>
              <w:rPr>
                <w:rFonts w:hint="cs"/>
                <w:rtl/>
              </w:rPr>
              <w:t>מקבץ</w:t>
            </w:r>
            <w:r w:rsidR="002870F6">
              <w:rPr>
                <w:rFonts w:hint="cs"/>
                <w:rtl/>
              </w:rPr>
              <w:t xml:space="preserve"> מס' 1 ("בית דגן")</w:t>
            </w:r>
          </w:p>
        </w:tc>
        <w:tc>
          <w:tcPr>
            <w:tcW w:w="1275" w:type="dxa"/>
            <w:tcBorders>
              <w:top w:val="single" w:sz="24" w:space="0" w:color="auto"/>
            </w:tcBorders>
          </w:tcPr>
          <w:p w14:paraId="38D52741" w14:textId="24E547A4" w:rsidR="002870F6" w:rsidRDefault="002870F6" w:rsidP="00BF07C0">
            <w:pPr>
              <w:jc w:val="center"/>
              <w:rPr>
                <w:rtl/>
              </w:rPr>
            </w:pPr>
          </w:p>
        </w:tc>
        <w:tc>
          <w:tcPr>
            <w:tcW w:w="1275" w:type="dxa"/>
            <w:tcBorders>
              <w:top w:val="single" w:sz="24" w:space="0" w:color="auto"/>
            </w:tcBorders>
            <w:shd w:val="clear" w:color="auto" w:fill="auto"/>
          </w:tcPr>
          <w:p w14:paraId="01F08855" w14:textId="13D443E1" w:rsidR="002870F6" w:rsidRDefault="002870F6" w:rsidP="00BF07C0">
            <w:pPr>
              <w:jc w:val="center"/>
              <w:rPr>
                <w:rtl/>
              </w:rPr>
            </w:pPr>
            <w:r>
              <w:rPr>
                <w:rFonts w:hint="cs"/>
                <w:noProof/>
                <w:u w:val="single"/>
                <w:rtl/>
                <w:lang w:eastAsia="en-US"/>
              </w:rPr>
              <mc:AlternateContent>
                <mc:Choice Requires="wps">
                  <w:drawing>
                    <wp:anchor distT="0" distB="0" distL="114300" distR="114300" simplePos="0" relativeHeight="251670528" behindDoc="0" locked="0" layoutInCell="1" allowOverlap="1" wp14:anchorId="4D6B7957" wp14:editId="4F55AB4B">
                      <wp:simplePos x="0" y="0"/>
                      <wp:positionH relativeFrom="column">
                        <wp:posOffset>-898841</wp:posOffset>
                      </wp:positionH>
                      <wp:positionV relativeFrom="paragraph">
                        <wp:posOffset>362903</wp:posOffset>
                      </wp:positionV>
                      <wp:extent cx="1988820" cy="431165"/>
                      <wp:effectExtent l="607377" t="0" r="656908" b="0"/>
                      <wp:wrapNone/>
                      <wp:docPr id="17" name="תיבת טקסט 17"/>
                      <wp:cNvGraphicFramePr/>
                      <a:graphic xmlns:a="http://schemas.openxmlformats.org/drawingml/2006/main">
                        <a:graphicData uri="http://schemas.microsoft.com/office/word/2010/wordprocessingShape">
                          <wps:wsp>
                            <wps:cNvSpPr txBox="1"/>
                            <wps:spPr>
                              <a:xfrm rot="18854322">
                                <a:off x="0" y="0"/>
                                <a:ext cx="1988820" cy="431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13E8EA" w14:textId="50F21E09" w:rsidR="00AB7D26" w:rsidRPr="007B7254" w:rsidRDefault="00AB7D26">
                                  <w:pPr>
                                    <w:rPr>
                                      <w:b/>
                                      <w:bCs/>
                                    </w:rPr>
                                  </w:pPr>
                                  <w:r w:rsidRPr="007B7254">
                                    <w:rPr>
                                      <w:rFonts w:hint="cs"/>
                                      <w:b/>
                                      <w:bCs/>
                                      <w:color w:val="FF0000"/>
                                      <w:rtl/>
                                    </w:rPr>
                                    <w:t>למילוי בטופס הצעת מחיר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B7957" id="_x0000_t202" coordsize="21600,21600" o:spt="202" path="m,l,21600r21600,l21600,xe">
                      <v:stroke joinstyle="miter"/>
                      <v:path gradientshapeok="t" o:connecttype="rect"/>
                    </v:shapetype>
                    <v:shape id="תיבת טקסט 17" o:spid="_x0000_s1026" type="#_x0000_t202" style="position:absolute;left:0;text-align:left;margin-left:-70.75pt;margin-top:28.6pt;width:156.6pt;height:33.95pt;rotation:-2999013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" fillcolor="white [3201]" strokeweight=".5pt">
                      <v:textbox>
                        <w:txbxContent>
                          <w:p w14:paraId="3313E8EA" w14:textId="50F21E09" w:rsidR="00AB7D26" w:rsidRPr="007B7254" w:rsidRDefault="00AB7D26">
                            <w:pPr>
                              <w:rPr>
                                <w:b/>
                                <w:bCs/>
                              </w:rPr>
                            </w:pPr>
                            <w:r w:rsidRPr="007B7254">
                              <w:rPr>
                                <w:rFonts w:hint="cs"/>
                                <w:b/>
                                <w:bCs/>
                                <w:color w:val="FF0000"/>
                                <w:rtl/>
                              </w:rPr>
                              <w:t>למילוי בטופס הצעת מחיר בלבד</w:t>
                            </w:r>
                          </w:p>
                        </w:txbxContent>
                      </v:textbox>
                    </v:shape>
                  </w:pict>
                </mc:Fallback>
              </mc:AlternateContent>
            </w:r>
          </w:p>
        </w:tc>
        <w:tc>
          <w:tcPr>
            <w:tcW w:w="2551" w:type="dxa"/>
            <w:vMerge w:val="restart"/>
            <w:tcBorders>
              <w:top w:val="single" w:sz="24" w:space="0" w:color="auto"/>
              <w:right w:val="single" w:sz="24" w:space="0" w:color="auto"/>
            </w:tcBorders>
            <w:shd w:val="clear" w:color="auto" w:fill="auto"/>
          </w:tcPr>
          <w:p w14:paraId="4AF05B9B" w14:textId="115827B1" w:rsidR="002870F6" w:rsidRDefault="002870F6" w:rsidP="00BF07C0">
            <w:pPr>
              <w:jc w:val="center"/>
              <w:rPr>
                <w:rtl/>
              </w:rPr>
            </w:pPr>
            <w:r w:rsidRPr="00B06E4C">
              <w:rPr>
                <w:rtl/>
              </w:rPr>
              <w:t>200 ש"ע/חודש * 12 חודשים = 2,400 ש"ע</w:t>
            </w:r>
          </w:p>
        </w:tc>
      </w:tr>
      <w:tr w:rsidR="002870F6" w14:paraId="53EAC269" w14:textId="77777777" w:rsidTr="002870F6">
        <w:tc>
          <w:tcPr>
            <w:tcW w:w="675" w:type="dxa"/>
            <w:tcBorders>
              <w:left w:val="single" w:sz="24" w:space="0" w:color="auto"/>
              <w:bottom w:val="single" w:sz="4" w:space="0" w:color="auto"/>
            </w:tcBorders>
            <w:shd w:val="clear" w:color="auto" w:fill="auto"/>
          </w:tcPr>
          <w:p w14:paraId="00B5A259" w14:textId="77777777" w:rsidR="002870F6" w:rsidRDefault="002870F6" w:rsidP="00BF07C0">
            <w:pPr>
              <w:jc w:val="center"/>
              <w:rPr>
                <w:rtl/>
              </w:rPr>
            </w:pPr>
            <w:r>
              <w:rPr>
                <w:rFonts w:hint="cs"/>
                <w:rtl/>
              </w:rPr>
              <w:t>2.</w:t>
            </w:r>
          </w:p>
        </w:tc>
        <w:tc>
          <w:tcPr>
            <w:tcW w:w="3001" w:type="dxa"/>
            <w:shd w:val="clear" w:color="auto" w:fill="auto"/>
            <w:vAlign w:val="center"/>
          </w:tcPr>
          <w:p w14:paraId="57135A85" w14:textId="7C960612" w:rsidR="002870F6" w:rsidRDefault="00874707" w:rsidP="00BF07C0">
            <w:pPr>
              <w:rPr>
                <w:rtl/>
              </w:rPr>
            </w:pPr>
            <w:r>
              <w:rPr>
                <w:rFonts w:hint="cs"/>
                <w:rtl/>
              </w:rPr>
              <w:t>מקבץ</w:t>
            </w:r>
            <w:r w:rsidR="002870F6">
              <w:rPr>
                <w:rFonts w:hint="cs"/>
                <w:rtl/>
              </w:rPr>
              <w:t xml:space="preserve"> מס' 2 ("צפון")</w:t>
            </w:r>
          </w:p>
        </w:tc>
        <w:tc>
          <w:tcPr>
            <w:tcW w:w="1275" w:type="dxa"/>
          </w:tcPr>
          <w:p w14:paraId="63034C63" w14:textId="7264D842" w:rsidR="002870F6" w:rsidRDefault="002870F6" w:rsidP="00BF07C0">
            <w:pPr>
              <w:jc w:val="center"/>
              <w:rPr>
                <w:rtl/>
              </w:rPr>
            </w:pPr>
          </w:p>
        </w:tc>
        <w:tc>
          <w:tcPr>
            <w:tcW w:w="1275" w:type="dxa"/>
            <w:tcBorders>
              <w:bottom w:val="single" w:sz="4" w:space="0" w:color="auto"/>
            </w:tcBorders>
            <w:shd w:val="clear" w:color="auto" w:fill="auto"/>
          </w:tcPr>
          <w:p w14:paraId="0CD7CD54" w14:textId="38363D23" w:rsidR="002870F6" w:rsidRDefault="002870F6" w:rsidP="00BF07C0">
            <w:pPr>
              <w:jc w:val="center"/>
              <w:rPr>
                <w:rtl/>
              </w:rPr>
            </w:pPr>
          </w:p>
        </w:tc>
        <w:tc>
          <w:tcPr>
            <w:tcW w:w="2551" w:type="dxa"/>
            <w:vMerge/>
            <w:tcBorders>
              <w:bottom w:val="single" w:sz="4" w:space="0" w:color="auto"/>
              <w:right w:val="single" w:sz="24" w:space="0" w:color="auto"/>
            </w:tcBorders>
            <w:shd w:val="clear" w:color="auto" w:fill="auto"/>
          </w:tcPr>
          <w:p w14:paraId="0EFE7C14" w14:textId="77777777" w:rsidR="002870F6" w:rsidRDefault="002870F6" w:rsidP="00BF07C0">
            <w:pPr>
              <w:jc w:val="center"/>
              <w:rPr>
                <w:rtl/>
              </w:rPr>
            </w:pPr>
          </w:p>
        </w:tc>
      </w:tr>
      <w:tr w:rsidR="00B06E4C" w14:paraId="38D93B95" w14:textId="77777777" w:rsidTr="002870F6">
        <w:tc>
          <w:tcPr>
            <w:tcW w:w="3676" w:type="dxa"/>
            <w:gridSpan w:val="2"/>
            <w:tcBorders>
              <w:top w:val="single" w:sz="24" w:space="0" w:color="auto"/>
              <w:left w:val="single" w:sz="24" w:space="0" w:color="auto"/>
              <w:bottom w:val="single" w:sz="8" w:space="0" w:color="auto"/>
            </w:tcBorders>
            <w:shd w:val="clear" w:color="auto" w:fill="auto"/>
          </w:tcPr>
          <w:p w14:paraId="44BD43EA" w14:textId="77777777" w:rsidR="00B06E4C" w:rsidRPr="00D35506" w:rsidRDefault="00B06E4C" w:rsidP="00BF07C0">
            <w:pPr>
              <w:jc w:val="center"/>
              <w:rPr>
                <w:b/>
                <w:bCs/>
                <w:rtl/>
              </w:rPr>
            </w:pPr>
            <w:r w:rsidRPr="00D35506">
              <w:rPr>
                <w:rFonts w:hint="cs"/>
                <w:b/>
                <w:bCs/>
                <w:rtl/>
              </w:rPr>
              <w:t>סה"כ עלות, לפני מע"מ</w:t>
            </w:r>
          </w:p>
        </w:tc>
        <w:tc>
          <w:tcPr>
            <w:tcW w:w="1275" w:type="dxa"/>
            <w:tcBorders>
              <w:top w:val="single" w:sz="24" w:space="0" w:color="auto"/>
              <w:bottom w:val="single" w:sz="8" w:space="0" w:color="auto"/>
            </w:tcBorders>
            <w:shd w:val="clear" w:color="auto" w:fill="000000" w:themeFill="text1"/>
          </w:tcPr>
          <w:p w14:paraId="758A1A18" w14:textId="7580A386" w:rsidR="00B06E4C" w:rsidRPr="00D35506" w:rsidRDefault="00B06E4C" w:rsidP="00BF07C0">
            <w:pPr>
              <w:jc w:val="center"/>
              <w:rPr>
                <w:b/>
                <w:bCs/>
                <w:rtl/>
              </w:rPr>
            </w:pPr>
          </w:p>
        </w:tc>
        <w:tc>
          <w:tcPr>
            <w:tcW w:w="1275" w:type="dxa"/>
            <w:tcBorders>
              <w:top w:val="single" w:sz="24" w:space="0" w:color="auto"/>
              <w:bottom w:val="single" w:sz="8" w:space="0" w:color="auto"/>
            </w:tcBorders>
            <w:shd w:val="clear" w:color="auto" w:fill="auto"/>
          </w:tcPr>
          <w:p w14:paraId="4F796750" w14:textId="7EC8B9A3" w:rsidR="00B06E4C" w:rsidRPr="00D35506" w:rsidRDefault="00B06E4C" w:rsidP="00BF07C0">
            <w:pPr>
              <w:jc w:val="center"/>
              <w:rPr>
                <w:b/>
                <w:bCs/>
                <w:rtl/>
              </w:rPr>
            </w:pPr>
          </w:p>
        </w:tc>
        <w:tc>
          <w:tcPr>
            <w:tcW w:w="2551" w:type="dxa"/>
            <w:tcBorders>
              <w:top w:val="single" w:sz="24" w:space="0" w:color="auto"/>
              <w:bottom w:val="single" w:sz="8" w:space="0" w:color="auto"/>
              <w:right w:val="single" w:sz="24" w:space="0" w:color="auto"/>
            </w:tcBorders>
            <w:shd w:val="clear" w:color="auto" w:fill="auto"/>
          </w:tcPr>
          <w:p w14:paraId="022DF9EA" w14:textId="129B25A2" w:rsidR="00B06E4C" w:rsidRDefault="00B06E4C" w:rsidP="00BF07C0">
            <w:pPr>
              <w:jc w:val="center"/>
              <w:rPr>
                <w:rtl/>
              </w:rPr>
            </w:pPr>
          </w:p>
        </w:tc>
      </w:tr>
      <w:tr w:rsidR="00B06E4C" w14:paraId="2779FD8B" w14:textId="77777777" w:rsidTr="002870F6">
        <w:tc>
          <w:tcPr>
            <w:tcW w:w="3676" w:type="dxa"/>
            <w:gridSpan w:val="2"/>
            <w:tcBorders>
              <w:top w:val="single" w:sz="8" w:space="0" w:color="auto"/>
              <w:left w:val="single" w:sz="24" w:space="0" w:color="auto"/>
              <w:bottom w:val="single" w:sz="24" w:space="0" w:color="auto"/>
            </w:tcBorders>
            <w:shd w:val="clear" w:color="auto" w:fill="auto"/>
          </w:tcPr>
          <w:p w14:paraId="00CF981B" w14:textId="286EF49C" w:rsidR="00B06E4C" w:rsidRPr="00D35506" w:rsidRDefault="00B06E4C" w:rsidP="00B06E4C">
            <w:pPr>
              <w:jc w:val="center"/>
              <w:rPr>
                <w:b/>
                <w:bCs/>
                <w:rtl/>
              </w:rPr>
            </w:pPr>
            <w:r w:rsidRPr="00D35506">
              <w:rPr>
                <w:rFonts w:hint="cs"/>
                <w:b/>
                <w:bCs/>
                <w:rtl/>
              </w:rPr>
              <w:t>סה"כ עלות, כולל מע"מ</w:t>
            </w:r>
            <w:r>
              <w:rPr>
                <w:rFonts w:hint="cs"/>
                <w:b/>
                <w:bCs/>
                <w:rtl/>
              </w:rPr>
              <w:t xml:space="preserve"> (17%)</w:t>
            </w:r>
          </w:p>
        </w:tc>
        <w:tc>
          <w:tcPr>
            <w:tcW w:w="1275" w:type="dxa"/>
            <w:tcBorders>
              <w:top w:val="single" w:sz="8" w:space="0" w:color="auto"/>
              <w:bottom w:val="single" w:sz="24" w:space="0" w:color="auto"/>
            </w:tcBorders>
            <w:shd w:val="clear" w:color="auto" w:fill="000000" w:themeFill="text1"/>
          </w:tcPr>
          <w:p w14:paraId="093D0A85" w14:textId="77777777" w:rsidR="00B06E4C" w:rsidRPr="00D35506" w:rsidRDefault="00B06E4C" w:rsidP="00BF07C0">
            <w:pPr>
              <w:jc w:val="center"/>
              <w:rPr>
                <w:b/>
                <w:bCs/>
                <w:rtl/>
              </w:rPr>
            </w:pPr>
          </w:p>
        </w:tc>
        <w:tc>
          <w:tcPr>
            <w:tcW w:w="1275" w:type="dxa"/>
            <w:tcBorders>
              <w:top w:val="single" w:sz="8" w:space="0" w:color="auto"/>
              <w:bottom w:val="single" w:sz="24" w:space="0" w:color="auto"/>
            </w:tcBorders>
            <w:shd w:val="clear" w:color="auto" w:fill="auto"/>
          </w:tcPr>
          <w:p w14:paraId="7555B729" w14:textId="1E656D79" w:rsidR="00B06E4C" w:rsidRPr="00D35506" w:rsidRDefault="00B06E4C" w:rsidP="00BF07C0">
            <w:pPr>
              <w:jc w:val="center"/>
              <w:rPr>
                <w:b/>
                <w:bCs/>
                <w:rtl/>
              </w:rPr>
            </w:pPr>
          </w:p>
        </w:tc>
        <w:tc>
          <w:tcPr>
            <w:tcW w:w="2551" w:type="dxa"/>
            <w:tcBorders>
              <w:top w:val="single" w:sz="8" w:space="0" w:color="auto"/>
              <w:bottom w:val="single" w:sz="24" w:space="0" w:color="auto"/>
              <w:right w:val="single" w:sz="24" w:space="0" w:color="auto"/>
            </w:tcBorders>
            <w:shd w:val="clear" w:color="auto" w:fill="auto"/>
          </w:tcPr>
          <w:p w14:paraId="3666F962" w14:textId="4F6C27B5" w:rsidR="00B06E4C" w:rsidRDefault="00B06E4C" w:rsidP="00BF07C0">
            <w:pPr>
              <w:jc w:val="center"/>
              <w:rPr>
                <w:rtl/>
              </w:rPr>
            </w:pPr>
          </w:p>
        </w:tc>
      </w:tr>
    </w:tbl>
    <w:p w14:paraId="74A69CE3" w14:textId="4EAFEAB7" w:rsidR="007B7254" w:rsidRDefault="007B7254" w:rsidP="007B7254">
      <w:pPr>
        <w:rPr>
          <w:u w:val="single"/>
          <w:rtl/>
        </w:rPr>
      </w:pPr>
    </w:p>
    <w:p w14:paraId="7181C548" w14:textId="77777777" w:rsidR="007B7254" w:rsidRDefault="007B7254" w:rsidP="007B7254">
      <w:pPr>
        <w:rPr>
          <w:u w:val="single"/>
          <w:rtl/>
        </w:rPr>
      </w:pPr>
    </w:p>
    <w:p w14:paraId="1A7A5717" w14:textId="77777777" w:rsidR="007B7254" w:rsidRDefault="007B7254" w:rsidP="007B7254">
      <w:pPr>
        <w:rPr>
          <w:u w:val="single"/>
          <w:rtl/>
        </w:rPr>
      </w:pPr>
    </w:p>
    <w:p w14:paraId="626BD19D" w14:textId="77777777" w:rsidR="007B7254" w:rsidRDefault="007B7254" w:rsidP="007B7254">
      <w:pPr>
        <w:rPr>
          <w:u w:val="single"/>
          <w:rtl/>
        </w:rPr>
      </w:pPr>
    </w:p>
    <w:p w14:paraId="5D556015" w14:textId="77777777" w:rsidR="007B7254" w:rsidRDefault="007B7254" w:rsidP="007B7254">
      <w:pPr>
        <w:rPr>
          <w:u w:val="single"/>
          <w:rtl/>
        </w:rPr>
      </w:pPr>
    </w:p>
    <w:p w14:paraId="2F53DC9F" w14:textId="77777777" w:rsidR="007B7254" w:rsidRDefault="007B7254" w:rsidP="007B7254">
      <w:pPr>
        <w:rPr>
          <w:u w:val="single"/>
          <w:rtl/>
        </w:rPr>
      </w:pPr>
    </w:p>
    <w:p w14:paraId="3F43952E" w14:textId="77777777" w:rsidR="007B7254" w:rsidRDefault="007B7254" w:rsidP="007B7254">
      <w:pPr>
        <w:rPr>
          <w:u w:val="single"/>
          <w:rtl/>
        </w:rPr>
      </w:pPr>
    </w:p>
    <w:p w14:paraId="1EBEE240" w14:textId="77777777" w:rsidR="007B7254" w:rsidRDefault="007B7254" w:rsidP="007B7254">
      <w:pPr>
        <w:rPr>
          <w:u w:val="single"/>
          <w:rtl/>
        </w:rPr>
      </w:pPr>
    </w:p>
    <w:p w14:paraId="1BFA713E" w14:textId="77777777" w:rsidR="007B7254" w:rsidRDefault="007B7254" w:rsidP="007B7254">
      <w:pPr>
        <w:rPr>
          <w:u w:val="single"/>
          <w:rtl/>
        </w:rPr>
      </w:pPr>
    </w:p>
    <w:p w14:paraId="30495848" w14:textId="77777777" w:rsidR="007B7254" w:rsidRDefault="007B7254" w:rsidP="007B7254">
      <w:pPr>
        <w:rPr>
          <w:u w:val="single"/>
          <w:rtl/>
        </w:rPr>
      </w:pPr>
    </w:p>
    <w:p w14:paraId="072011EB" w14:textId="77777777" w:rsidR="00C857A1" w:rsidRPr="00D62A8C" w:rsidRDefault="00C857A1" w:rsidP="00C857A1">
      <w:pPr>
        <w:pStyle w:val="8"/>
        <w:rPr>
          <w:highlight w:val="magenta"/>
          <w:rtl/>
        </w:rPr>
      </w:pPr>
      <w:bookmarkStart w:id="184" w:name="נספח_פרטי_המציע"/>
      <w:bookmarkStart w:id="185" w:name="_Toc398494904"/>
      <w:bookmarkEnd w:id="183"/>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84"/>
      <w:r w:rsidRPr="00D62A8C">
        <w:rPr>
          <w:highlight w:val="magenta"/>
          <w:rtl/>
        </w:rPr>
        <w:tab/>
      </w:r>
      <w:bookmarkStart w:id="186"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0"/>
      <w:bookmarkEnd w:id="185"/>
      <w:bookmarkEnd w:id="186"/>
    </w:p>
    <w:p w14:paraId="745C12C0"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0B483A4D"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6CF15AD6"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0236ACC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068FB4B4"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5213FF6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43A3B72"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29076C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1CEB1B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29B9D7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26F5429D"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2A094D17"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________________________________________________________________</w:t>
      </w:r>
    </w:p>
    <w:p w14:paraId="41DF43D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2D3AA32A" w14:textId="77777777" w:rsidR="00C857A1" w:rsidRPr="00D62A8C" w:rsidRDefault="00C857A1" w:rsidP="00C857A1">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3D92591A" w14:textId="77777777" w:rsidR="00C857A1" w:rsidRPr="00D62A8C" w:rsidRDefault="00C857A1" w:rsidP="00C857A1">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327101EE" w14:textId="77777777" w:rsidR="00C857A1" w:rsidRPr="00D62A8C" w:rsidRDefault="00C857A1" w:rsidP="00C857A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C857A1" w:rsidRPr="00D62A8C" w14:paraId="7B811FF7" w14:textId="77777777" w:rsidTr="00BD7EE5">
        <w:trPr>
          <w:jc w:val="center"/>
        </w:trPr>
        <w:tc>
          <w:tcPr>
            <w:tcW w:w="2721" w:type="dxa"/>
            <w:shd w:val="clear" w:color="auto" w:fill="auto"/>
          </w:tcPr>
          <w:p w14:paraId="3463C5E1" w14:textId="77777777" w:rsidR="00C857A1" w:rsidRPr="00D62A8C" w:rsidRDefault="00C857A1" w:rsidP="00BD7EE5">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72AB07FA" w14:textId="77777777" w:rsidR="00C857A1" w:rsidRPr="00D62A8C" w:rsidRDefault="00C857A1" w:rsidP="00BD7EE5">
            <w:pPr>
              <w:spacing w:line="240" w:lineRule="auto"/>
              <w:jc w:val="center"/>
            </w:pPr>
            <w:r w:rsidRPr="00D62A8C">
              <w:rPr>
                <w:rFonts w:hint="cs"/>
                <w:rtl/>
              </w:rPr>
              <w:t>_____________________________</w:t>
            </w:r>
          </w:p>
        </w:tc>
        <w:tc>
          <w:tcPr>
            <w:tcW w:w="3361" w:type="dxa"/>
            <w:shd w:val="clear" w:color="auto" w:fill="auto"/>
          </w:tcPr>
          <w:p w14:paraId="265DE75A" w14:textId="77777777" w:rsidR="00C857A1" w:rsidRPr="00D62A8C" w:rsidRDefault="00C857A1" w:rsidP="00BD7EE5">
            <w:pPr>
              <w:spacing w:line="240" w:lineRule="auto"/>
              <w:jc w:val="center"/>
            </w:pPr>
            <w:r w:rsidRPr="00D62A8C">
              <w:rPr>
                <w:rFonts w:hint="cs"/>
                <w:rtl/>
              </w:rPr>
              <w:t>__________________________</w:t>
            </w:r>
          </w:p>
        </w:tc>
      </w:tr>
      <w:tr w:rsidR="00C857A1" w:rsidRPr="00D62A8C" w14:paraId="06ECDD05" w14:textId="77777777" w:rsidTr="00BD7EE5">
        <w:trPr>
          <w:jc w:val="center"/>
        </w:trPr>
        <w:tc>
          <w:tcPr>
            <w:tcW w:w="2721" w:type="dxa"/>
            <w:shd w:val="clear" w:color="auto" w:fill="auto"/>
          </w:tcPr>
          <w:p w14:paraId="23B43062" w14:textId="77777777" w:rsidR="00C857A1" w:rsidRPr="00D62A8C" w:rsidRDefault="00C857A1" w:rsidP="00BD7EE5">
            <w:pPr>
              <w:spacing w:line="240" w:lineRule="auto"/>
              <w:ind w:left="4"/>
              <w:jc w:val="center"/>
              <w:rPr>
                <w:rtl/>
              </w:rPr>
            </w:pPr>
            <w:r w:rsidRPr="00D62A8C">
              <w:rPr>
                <w:rFonts w:hint="cs"/>
                <w:rtl/>
              </w:rPr>
              <w:t>תאריך</w:t>
            </w:r>
          </w:p>
        </w:tc>
        <w:tc>
          <w:tcPr>
            <w:tcW w:w="3724" w:type="dxa"/>
            <w:shd w:val="clear" w:color="auto" w:fill="auto"/>
          </w:tcPr>
          <w:p w14:paraId="52B0D792" w14:textId="77777777" w:rsidR="00C857A1" w:rsidRPr="00D62A8C" w:rsidRDefault="00C857A1" w:rsidP="00BD7EE5">
            <w:pPr>
              <w:spacing w:line="240" w:lineRule="auto"/>
              <w:jc w:val="center"/>
            </w:pPr>
            <w:r w:rsidRPr="00D62A8C">
              <w:rPr>
                <w:rFonts w:hint="cs"/>
                <w:rtl/>
              </w:rPr>
              <w:t>שם החותם</w:t>
            </w:r>
          </w:p>
        </w:tc>
        <w:tc>
          <w:tcPr>
            <w:tcW w:w="3361" w:type="dxa"/>
            <w:shd w:val="clear" w:color="auto" w:fill="auto"/>
          </w:tcPr>
          <w:p w14:paraId="654AF02D" w14:textId="77777777" w:rsidR="00C857A1" w:rsidRPr="00D62A8C" w:rsidRDefault="00C857A1" w:rsidP="00BD7EE5">
            <w:pPr>
              <w:spacing w:line="240" w:lineRule="auto"/>
              <w:jc w:val="center"/>
            </w:pPr>
            <w:r w:rsidRPr="00D62A8C">
              <w:rPr>
                <w:rFonts w:hint="cs"/>
                <w:rtl/>
              </w:rPr>
              <w:t>חותמת וחתימה</w:t>
            </w:r>
          </w:p>
        </w:tc>
      </w:tr>
    </w:tbl>
    <w:p w14:paraId="47E7C728" w14:textId="77777777" w:rsidR="00C857A1" w:rsidRPr="00D62A8C" w:rsidRDefault="00C857A1" w:rsidP="00C857A1">
      <w:pPr>
        <w:pStyle w:val="a6"/>
        <w:overflowPunct w:val="0"/>
        <w:spacing w:line="240" w:lineRule="auto"/>
        <w:textAlignment w:val="baseline"/>
        <w:rPr>
          <w:rFonts w:cs="David"/>
          <w:b/>
          <w:bCs/>
          <w:rtl/>
        </w:rPr>
      </w:pPr>
    </w:p>
    <w:p w14:paraId="21D0282B" w14:textId="77777777" w:rsidR="00C857A1" w:rsidRPr="00D62A8C" w:rsidRDefault="00C857A1" w:rsidP="00C857A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C857A1" w:rsidRPr="00D62A8C" w14:paraId="482931F7" w14:textId="77777777" w:rsidTr="00BD7EE5">
        <w:tc>
          <w:tcPr>
            <w:tcW w:w="2996" w:type="dxa"/>
          </w:tcPr>
          <w:p w14:paraId="49A1BCE8" w14:textId="77777777" w:rsidR="00C857A1" w:rsidRPr="00D62A8C" w:rsidRDefault="00C857A1" w:rsidP="00BD7EE5">
            <w:pPr>
              <w:spacing w:line="240" w:lineRule="auto"/>
              <w:jc w:val="center"/>
              <w:rPr>
                <w:rFonts w:ascii="Georgia" w:hAnsi="Georgia"/>
              </w:rPr>
            </w:pPr>
            <w:bookmarkStart w:id="187" w:name="_Toc378247281"/>
            <w:bookmarkStart w:id="188" w:name="_Toc378751270"/>
            <w:bookmarkStart w:id="189" w:name="_Toc365486684"/>
            <w:bookmarkStart w:id="190" w:name="_Ref382488582"/>
            <w:bookmarkStart w:id="191" w:name="_Ref382512643"/>
            <w:bookmarkStart w:id="192" w:name="_Toc398494905"/>
          </w:p>
        </w:tc>
        <w:tc>
          <w:tcPr>
            <w:tcW w:w="3444" w:type="dxa"/>
          </w:tcPr>
          <w:p w14:paraId="5CD8EE77" w14:textId="77777777" w:rsidR="00C857A1" w:rsidRPr="00D62A8C" w:rsidRDefault="00C857A1" w:rsidP="00BD7EE5">
            <w:pPr>
              <w:jc w:val="center"/>
              <w:rPr>
                <w:rFonts w:ascii="Georgia" w:hAnsi="Georgia"/>
                <w:u w:val="single"/>
                <w:rtl/>
              </w:rPr>
            </w:pPr>
            <w:r w:rsidRPr="00D62A8C">
              <w:rPr>
                <w:u w:val="single"/>
                <w:rtl/>
              </w:rPr>
              <w:t>אישור עורך דין</w:t>
            </w:r>
          </w:p>
          <w:p w14:paraId="09413170" w14:textId="77777777" w:rsidR="00C857A1" w:rsidRPr="00D62A8C" w:rsidRDefault="00C857A1" w:rsidP="00BD7EE5">
            <w:pPr>
              <w:jc w:val="center"/>
              <w:rPr>
                <w:rFonts w:ascii="Georgia" w:hAnsi="Georgia"/>
                <w:u w:val="single"/>
              </w:rPr>
            </w:pPr>
          </w:p>
        </w:tc>
        <w:tc>
          <w:tcPr>
            <w:tcW w:w="3058" w:type="dxa"/>
          </w:tcPr>
          <w:p w14:paraId="25123FE0" w14:textId="77777777" w:rsidR="00C857A1" w:rsidRPr="00D62A8C" w:rsidRDefault="00C857A1" w:rsidP="00BD7EE5">
            <w:pPr>
              <w:jc w:val="center"/>
              <w:rPr>
                <w:rFonts w:ascii="Georgia" w:hAnsi="Georgia"/>
              </w:rPr>
            </w:pPr>
          </w:p>
        </w:tc>
      </w:tr>
      <w:tr w:rsidR="00C857A1" w:rsidRPr="00D62A8C" w14:paraId="34099E3C" w14:textId="77777777" w:rsidTr="00BD7EE5">
        <w:tc>
          <w:tcPr>
            <w:tcW w:w="9498" w:type="dxa"/>
            <w:gridSpan w:val="3"/>
          </w:tcPr>
          <w:p w14:paraId="6F6EB668"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0558A048" w14:textId="77777777" w:rsidR="00C857A1" w:rsidRPr="00D62A8C" w:rsidRDefault="00C857A1" w:rsidP="00BD7EE5">
            <w:pPr>
              <w:spacing w:line="240" w:lineRule="auto"/>
              <w:rPr>
                <w:rFonts w:ascii="Georgia" w:hAnsi="Georgia"/>
              </w:rPr>
            </w:pPr>
          </w:p>
        </w:tc>
      </w:tr>
      <w:tr w:rsidR="00C857A1" w:rsidRPr="00D62A8C" w14:paraId="64E3C8C7" w14:textId="77777777" w:rsidTr="00BD7EE5">
        <w:tc>
          <w:tcPr>
            <w:tcW w:w="2996" w:type="dxa"/>
          </w:tcPr>
          <w:p w14:paraId="7008207C"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tcPr>
          <w:p w14:paraId="02D33A33"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7C6C6175"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33878720" w14:textId="77777777" w:rsidTr="00BD7EE5">
        <w:tc>
          <w:tcPr>
            <w:tcW w:w="2996" w:type="dxa"/>
          </w:tcPr>
          <w:p w14:paraId="119A7434"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tcPr>
          <w:p w14:paraId="6D68B6A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6534BEC5"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71579E41" w14:textId="77777777" w:rsidR="00C857A1" w:rsidRPr="00D62A8C" w:rsidRDefault="00C857A1" w:rsidP="00C857A1">
      <w:pPr>
        <w:pStyle w:val="8"/>
        <w:rPr>
          <w:highlight w:val="magenta"/>
          <w:rtl/>
        </w:rPr>
      </w:pPr>
      <w:bookmarkStart w:id="193"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3"/>
      <w:r w:rsidRPr="00D62A8C">
        <w:rPr>
          <w:rFonts w:hint="cs"/>
          <w:highlight w:val="magenta"/>
          <w:rtl/>
        </w:rPr>
        <w:tab/>
      </w:r>
      <w:bookmarkStart w:id="194" w:name="נספח_הצעת_מחיר_כותרת"/>
      <w:r w:rsidRPr="00D62A8C">
        <w:rPr>
          <w:rFonts w:hint="cs"/>
          <w:highlight w:val="magenta"/>
          <w:rtl/>
        </w:rPr>
        <w:t xml:space="preserve">הצעת מחיר </w:t>
      </w:r>
      <w:bookmarkEnd w:id="194"/>
    </w:p>
    <w:p w14:paraId="495F1654" w14:textId="77777777" w:rsidR="00C857A1" w:rsidRPr="00D62A8C" w:rsidRDefault="00C857A1" w:rsidP="00C857A1">
      <w:pPr>
        <w:spacing w:line="240" w:lineRule="auto"/>
        <w:ind w:left="6480" w:hanging="868"/>
        <w:jc w:val="right"/>
        <w:rPr>
          <w:rtl/>
        </w:rPr>
      </w:pPr>
      <w:r w:rsidRPr="00D62A8C">
        <w:rPr>
          <w:rFonts w:hint="cs"/>
          <w:rtl/>
        </w:rPr>
        <w:t>תאריך: _____________</w:t>
      </w:r>
    </w:p>
    <w:p w14:paraId="5FE871F3" w14:textId="77777777" w:rsidR="00C857A1" w:rsidRPr="00D62A8C" w:rsidRDefault="00C857A1" w:rsidP="00C857A1">
      <w:pPr>
        <w:spacing w:line="240" w:lineRule="auto"/>
        <w:rPr>
          <w:rtl/>
        </w:rPr>
      </w:pPr>
      <w:r w:rsidRPr="00D62A8C">
        <w:rPr>
          <w:rtl/>
        </w:rPr>
        <w:t xml:space="preserve">לכבוד      </w:t>
      </w:r>
    </w:p>
    <w:p w14:paraId="73686485" w14:textId="77777777" w:rsidR="00C857A1" w:rsidRPr="00D62A8C" w:rsidRDefault="00C857A1" w:rsidP="00C857A1">
      <w:pPr>
        <w:spacing w:line="240" w:lineRule="auto"/>
        <w:rPr>
          <w:rtl/>
        </w:rPr>
      </w:pPr>
      <w:r w:rsidRPr="00D62A8C">
        <w:rPr>
          <w:rtl/>
        </w:rPr>
        <w:t xml:space="preserve">משרד </w:t>
      </w:r>
      <w:r w:rsidRPr="00D62A8C">
        <w:rPr>
          <w:rFonts w:hint="cs"/>
          <w:rtl/>
        </w:rPr>
        <w:t>החקלאות ופיתוח הכפר</w:t>
      </w:r>
    </w:p>
    <w:p w14:paraId="06E53C14" w14:textId="77777777" w:rsidR="00C857A1" w:rsidRPr="00D62A8C" w:rsidRDefault="00C857A1" w:rsidP="00C857A1">
      <w:pPr>
        <w:spacing w:line="240" w:lineRule="auto"/>
        <w:rPr>
          <w:rtl/>
        </w:rPr>
      </w:pPr>
      <w:r w:rsidRPr="00D62A8C">
        <w:rPr>
          <w:rtl/>
        </w:rPr>
        <w:t>ועדת המכרזים המ</w:t>
      </w:r>
      <w:r w:rsidRPr="00D62A8C">
        <w:rPr>
          <w:rFonts w:hint="cs"/>
          <w:rtl/>
        </w:rPr>
        <w:t>שרדית</w:t>
      </w:r>
    </w:p>
    <w:p w14:paraId="233E8530" w14:textId="77777777" w:rsidR="00C857A1" w:rsidRPr="00D62A8C" w:rsidRDefault="00C857A1" w:rsidP="00C857A1">
      <w:pPr>
        <w:spacing w:line="240" w:lineRule="auto"/>
        <w:rPr>
          <w:u w:val="single"/>
          <w:rtl/>
        </w:rPr>
      </w:pPr>
      <w:r w:rsidRPr="00D62A8C">
        <w:rPr>
          <w:u w:val="single"/>
          <w:rtl/>
        </w:rPr>
        <w:t>ירושלים</w:t>
      </w:r>
    </w:p>
    <w:p w14:paraId="30884593" w14:textId="77777777" w:rsidR="00C857A1" w:rsidRPr="00D62A8C" w:rsidRDefault="00C857A1" w:rsidP="00C857A1">
      <w:pPr>
        <w:spacing w:line="240" w:lineRule="auto"/>
        <w:rPr>
          <w:rtl/>
        </w:rPr>
      </w:pPr>
    </w:p>
    <w:p w14:paraId="76E1E8A6" w14:textId="77777777" w:rsidR="00C857A1" w:rsidRPr="00D62A8C" w:rsidRDefault="00C857A1" w:rsidP="00C857A1">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53A716C0" w14:textId="77777777" w:rsidR="00C857A1" w:rsidRPr="00D62A8C" w:rsidRDefault="00C857A1" w:rsidP="00C857A1">
      <w:pPr>
        <w:spacing w:line="240" w:lineRule="auto"/>
        <w:jc w:val="center"/>
        <w:rPr>
          <w:u w:val="single"/>
          <w:rtl/>
        </w:rPr>
      </w:pPr>
    </w:p>
    <w:p w14:paraId="4C2093B3" w14:textId="680A5461" w:rsidR="00C857A1" w:rsidRPr="009F6B59" w:rsidRDefault="00C857A1" w:rsidP="006C0EA8">
      <w:pPr>
        <w:spacing w:line="240" w:lineRule="auto"/>
        <w:rPr>
          <w:rtl/>
        </w:rPr>
      </w:pPr>
      <w:r w:rsidRPr="009F6B59">
        <w:rPr>
          <w:rFonts w:hint="cs"/>
          <w:rtl/>
        </w:rPr>
        <w:t xml:space="preserve">להלן הצעת המחיר </w:t>
      </w:r>
      <w:r w:rsidR="00A26ADF">
        <w:rPr>
          <w:rFonts w:hint="cs"/>
          <w:b/>
          <w:bCs/>
          <w:rtl/>
        </w:rPr>
        <w:t xml:space="preserve">עבור מכרז </w:t>
      </w:r>
      <w:r w:rsidR="006C0EA8">
        <w:rPr>
          <w:rFonts w:hint="cs"/>
          <w:b/>
          <w:bCs/>
          <w:rtl/>
        </w:rPr>
        <w:t>14</w:t>
      </w:r>
      <w:r w:rsidR="00A26ADF">
        <w:rPr>
          <w:rFonts w:hint="cs"/>
          <w:b/>
          <w:bCs/>
          <w:rtl/>
        </w:rPr>
        <w:t xml:space="preserve">/2018 </w:t>
      </w:r>
      <w:r w:rsidR="009C6165">
        <w:rPr>
          <w:b/>
          <w:bCs/>
          <w:rtl/>
        </w:rPr>
        <w:t>–</w:t>
      </w:r>
      <w:r w:rsidR="00A26ADF">
        <w:rPr>
          <w:rFonts w:hint="cs"/>
          <w:b/>
          <w:bCs/>
          <w:rtl/>
        </w:rPr>
        <w:t xml:space="preserve"> </w:t>
      </w:r>
      <w:r w:rsidR="001651BA">
        <w:rPr>
          <w:rFonts w:hint="cs"/>
          <w:b/>
          <w:bCs/>
          <w:rtl/>
        </w:rPr>
        <w:t>הפעלת מערכות אלקטרו-מכניות</w:t>
      </w:r>
      <w:r w:rsidR="00A26ADF">
        <w:rPr>
          <w:rFonts w:hint="cs"/>
          <w:b/>
          <w:bCs/>
          <w:rtl/>
        </w:rPr>
        <w:t xml:space="preserve"> </w:t>
      </w:r>
      <w:r w:rsidR="0075670A" w:rsidRPr="0075670A">
        <w:rPr>
          <w:rFonts w:hint="cs"/>
          <w:b/>
          <w:bCs/>
          <w:rtl/>
        </w:rPr>
        <w:t>ביחידות משרד החקלאות ופיתוח הכפר</w:t>
      </w:r>
      <w:r w:rsidRPr="009F6B59">
        <w:rPr>
          <w:rFonts w:hint="cs"/>
          <w:rtl/>
        </w:rPr>
        <w:t>, כנדרש במסמכי המכרז והדרישות המפורטות במפרט, בהסכם, בנספחים ובמסמכי המכרז:</w:t>
      </w:r>
    </w:p>
    <w:p w14:paraId="18CF0C9A" w14:textId="77777777" w:rsidR="00C857A1" w:rsidRPr="009F6B59" w:rsidRDefault="00C857A1" w:rsidP="00C857A1">
      <w:pPr>
        <w:spacing w:line="240" w:lineRule="auto"/>
        <w:rPr>
          <w:rtl/>
        </w:rPr>
      </w:pPr>
    </w:p>
    <w:p w14:paraId="5A2329DD" w14:textId="29E28C30" w:rsidR="00C857A1" w:rsidRDefault="00C857A1" w:rsidP="001651BA">
      <w:pPr>
        <w:spacing w:line="240" w:lineRule="auto"/>
        <w:rPr>
          <w:rtl/>
        </w:rPr>
      </w:pPr>
      <w:r w:rsidRPr="009F6B59">
        <w:rPr>
          <w:rFonts w:hint="cs"/>
          <w:rtl/>
        </w:rPr>
        <w:t>המחיר המבוקש הינו: ____</w:t>
      </w:r>
      <w:r w:rsidR="00567C38">
        <w:rPr>
          <w:rFonts w:hint="cs"/>
          <w:rtl/>
        </w:rPr>
        <w:t>____</w:t>
      </w:r>
      <w:r w:rsidRPr="009F6B59">
        <w:rPr>
          <w:rFonts w:hint="cs"/>
          <w:rtl/>
        </w:rPr>
        <w:t>___ ₪, כולל מע"מ (במילים: ______</w:t>
      </w:r>
      <w:r w:rsidR="00567C38">
        <w:rPr>
          <w:rFonts w:hint="cs"/>
          <w:rtl/>
        </w:rPr>
        <w:t>_______________</w:t>
      </w:r>
      <w:r w:rsidRPr="009F6B59">
        <w:rPr>
          <w:rFonts w:hint="cs"/>
          <w:rtl/>
        </w:rPr>
        <w:t>______ שקלים חדשים)</w:t>
      </w:r>
      <w:r w:rsidR="00567C38">
        <w:rPr>
          <w:rFonts w:hint="cs"/>
          <w:rtl/>
        </w:rPr>
        <w:t xml:space="preserve">, </w:t>
      </w:r>
      <w:r w:rsidR="001651BA">
        <w:rPr>
          <w:rFonts w:hint="cs"/>
          <w:rtl/>
        </w:rPr>
        <w:t xml:space="preserve">עבור ____ </w:t>
      </w:r>
      <w:r w:rsidR="00874707">
        <w:rPr>
          <w:rFonts w:hint="cs"/>
          <w:rtl/>
        </w:rPr>
        <w:t>מקבצים</w:t>
      </w:r>
      <w:r w:rsidR="001651BA">
        <w:rPr>
          <w:rFonts w:hint="cs"/>
          <w:rtl/>
        </w:rPr>
        <w:t xml:space="preserve">, </w:t>
      </w:r>
      <w:r w:rsidR="00567C38">
        <w:rPr>
          <w:rFonts w:hint="cs"/>
          <w:rtl/>
        </w:rPr>
        <w:t>לפי הפירוט אשר בטבלה:</w:t>
      </w:r>
    </w:p>
    <w:p w14:paraId="1651D4DC" w14:textId="77777777" w:rsidR="00567C38" w:rsidRDefault="00567C38" w:rsidP="00567C38">
      <w:pPr>
        <w:pStyle w:val="a2"/>
        <w:rPr>
          <w:rtl/>
        </w:rPr>
      </w:pPr>
    </w:p>
    <w:tbl>
      <w:tblPr>
        <w:tblpPr w:leftFromText="180" w:rightFromText="180" w:vertAnchor="text" w:horzAnchor="margin" w:tblpXSpec="right" w:tblpY="562"/>
        <w:tblOverlap w:val="neve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001"/>
        <w:gridCol w:w="1275"/>
        <w:gridCol w:w="1275"/>
        <w:gridCol w:w="2551"/>
      </w:tblGrid>
      <w:tr w:rsidR="001651BA" w14:paraId="22C3C7B4" w14:textId="77777777" w:rsidTr="00AB7D26">
        <w:tc>
          <w:tcPr>
            <w:tcW w:w="675" w:type="dxa"/>
            <w:tcBorders>
              <w:top w:val="single" w:sz="24" w:space="0" w:color="auto"/>
              <w:left w:val="single" w:sz="24" w:space="0" w:color="auto"/>
            </w:tcBorders>
            <w:shd w:val="clear" w:color="auto" w:fill="FFFF00"/>
          </w:tcPr>
          <w:p w14:paraId="20A841A0" w14:textId="77777777" w:rsidR="001651BA" w:rsidRPr="004E22D5" w:rsidRDefault="001651BA" w:rsidP="00AB7D26">
            <w:pPr>
              <w:jc w:val="center"/>
              <w:rPr>
                <w:b/>
                <w:bCs/>
                <w:sz w:val="18"/>
                <w:szCs w:val="18"/>
                <w:rtl/>
              </w:rPr>
            </w:pPr>
          </w:p>
          <w:p w14:paraId="71EA51DE" w14:textId="77777777" w:rsidR="001651BA" w:rsidRPr="00D35506" w:rsidRDefault="001651BA" w:rsidP="00AB7D26">
            <w:pPr>
              <w:jc w:val="center"/>
              <w:rPr>
                <w:b/>
                <w:bCs/>
                <w:rtl/>
              </w:rPr>
            </w:pPr>
            <w:r w:rsidRPr="00D35506">
              <w:rPr>
                <w:rFonts w:hint="cs"/>
                <w:b/>
                <w:bCs/>
                <w:rtl/>
              </w:rPr>
              <w:t>ספ'</w:t>
            </w:r>
          </w:p>
        </w:tc>
        <w:tc>
          <w:tcPr>
            <w:tcW w:w="3001" w:type="dxa"/>
            <w:tcBorders>
              <w:top w:val="single" w:sz="24" w:space="0" w:color="auto"/>
              <w:bottom w:val="single" w:sz="8" w:space="0" w:color="auto"/>
            </w:tcBorders>
            <w:shd w:val="clear" w:color="auto" w:fill="FFFF00"/>
            <w:vAlign w:val="center"/>
          </w:tcPr>
          <w:p w14:paraId="45539B13" w14:textId="77777777" w:rsidR="001651BA" w:rsidRPr="00D35506" w:rsidRDefault="001651BA" w:rsidP="00AB7D26">
            <w:pPr>
              <w:jc w:val="center"/>
              <w:rPr>
                <w:b/>
                <w:bCs/>
                <w:rtl/>
              </w:rPr>
            </w:pPr>
            <w:r>
              <w:rPr>
                <w:rFonts w:hint="cs"/>
                <w:b/>
                <w:bCs/>
                <w:rtl/>
              </w:rPr>
              <w:t>נושא</w:t>
            </w:r>
          </w:p>
        </w:tc>
        <w:tc>
          <w:tcPr>
            <w:tcW w:w="1275" w:type="dxa"/>
            <w:tcBorders>
              <w:top w:val="single" w:sz="24" w:space="0" w:color="auto"/>
            </w:tcBorders>
            <w:shd w:val="clear" w:color="auto" w:fill="FFFF00"/>
          </w:tcPr>
          <w:p w14:paraId="3370F142" w14:textId="77777777" w:rsidR="001651BA" w:rsidRPr="00D35506" w:rsidRDefault="001651BA" w:rsidP="00AB7D26">
            <w:pPr>
              <w:jc w:val="center"/>
              <w:rPr>
                <w:b/>
                <w:bCs/>
                <w:rtl/>
              </w:rPr>
            </w:pPr>
            <w:r>
              <w:rPr>
                <w:rFonts w:hint="cs"/>
                <w:b/>
                <w:bCs/>
                <w:rtl/>
              </w:rPr>
              <w:t>עלות שעת עבודה</w:t>
            </w:r>
          </w:p>
        </w:tc>
        <w:tc>
          <w:tcPr>
            <w:tcW w:w="1275" w:type="dxa"/>
            <w:tcBorders>
              <w:top w:val="single" w:sz="24" w:space="0" w:color="auto"/>
            </w:tcBorders>
            <w:shd w:val="clear" w:color="auto" w:fill="FFFF00"/>
          </w:tcPr>
          <w:p w14:paraId="0EE44426" w14:textId="77777777" w:rsidR="001651BA" w:rsidRPr="00D35506" w:rsidRDefault="001651BA" w:rsidP="00AB7D26">
            <w:pPr>
              <w:jc w:val="center"/>
              <w:rPr>
                <w:b/>
                <w:bCs/>
                <w:rtl/>
              </w:rPr>
            </w:pPr>
            <w:r w:rsidRPr="00D35506">
              <w:rPr>
                <w:rFonts w:hint="cs"/>
                <w:b/>
                <w:bCs/>
                <w:rtl/>
              </w:rPr>
              <w:t>עלות</w:t>
            </w:r>
            <w:r>
              <w:rPr>
                <w:rFonts w:hint="cs"/>
                <w:b/>
                <w:bCs/>
                <w:rtl/>
              </w:rPr>
              <w:t xml:space="preserve"> שנית מוצעת</w:t>
            </w:r>
          </w:p>
        </w:tc>
        <w:tc>
          <w:tcPr>
            <w:tcW w:w="2551" w:type="dxa"/>
            <w:tcBorders>
              <w:top w:val="single" w:sz="24" w:space="0" w:color="auto"/>
              <w:right w:val="single" w:sz="24" w:space="0" w:color="auto"/>
            </w:tcBorders>
            <w:shd w:val="clear" w:color="auto" w:fill="FFFF00"/>
            <w:vAlign w:val="center"/>
          </w:tcPr>
          <w:p w14:paraId="6617311B" w14:textId="409524D0" w:rsidR="001651BA" w:rsidRPr="00D35506" w:rsidRDefault="001651BA" w:rsidP="00AB7D26">
            <w:pPr>
              <w:jc w:val="center"/>
              <w:rPr>
                <w:b/>
                <w:bCs/>
                <w:rtl/>
              </w:rPr>
            </w:pPr>
            <w:r>
              <w:rPr>
                <w:rFonts w:hint="cs"/>
                <w:b/>
                <w:bCs/>
                <w:rtl/>
              </w:rPr>
              <w:t>פרוט ה</w:t>
            </w:r>
            <w:r w:rsidR="00874707">
              <w:rPr>
                <w:rFonts w:hint="cs"/>
                <w:b/>
                <w:bCs/>
                <w:rtl/>
              </w:rPr>
              <w:t>מקבץ</w:t>
            </w:r>
          </w:p>
        </w:tc>
      </w:tr>
      <w:tr w:rsidR="001651BA" w14:paraId="441B45DC" w14:textId="77777777" w:rsidTr="00AB7D26">
        <w:tc>
          <w:tcPr>
            <w:tcW w:w="675" w:type="dxa"/>
            <w:tcBorders>
              <w:top w:val="single" w:sz="24" w:space="0" w:color="auto"/>
              <w:left w:val="single" w:sz="24" w:space="0" w:color="auto"/>
            </w:tcBorders>
            <w:shd w:val="clear" w:color="auto" w:fill="auto"/>
          </w:tcPr>
          <w:p w14:paraId="4BD117A3" w14:textId="77777777" w:rsidR="001651BA" w:rsidRDefault="001651BA" w:rsidP="00AB7D26">
            <w:pPr>
              <w:jc w:val="center"/>
              <w:rPr>
                <w:rtl/>
              </w:rPr>
            </w:pPr>
            <w:r>
              <w:rPr>
                <w:rFonts w:hint="cs"/>
                <w:rtl/>
              </w:rPr>
              <w:t>1.</w:t>
            </w:r>
          </w:p>
        </w:tc>
        <w:tc>
          <w:tcPr>
            <w:tcW w:w="3001" w:type="dxa"/>
            <w:tcBorders>
              <w:top w:val="single" w:sz="24" w:space="0" w:color="auto"/>
            </w:tcBorders>
            <w:shd w:val="clear" w:color="auto" w:fill="auto"/>
          </w:tcPr>
          <w:p w14:paraId="2F849A7D" w14:textId="2E5A638B" w:rsidR="001651BA" w:rsidRPr="001166F5" w:rsidRDefault="00874707" w:rsidP="00AB7D26">
            <w:pPr>
              <w:rPr>
                <w:rtl/>
              </w:rPr>
            </w:pPr>
            <w:r>
              <w:rPr>
                <w:rFonts w:hint="cs"/>
                <w:rtl/>
              </w:rPr>
              <w:t>מקבץ</w:t>
            </w:r>
            <w:r w:rsidR="001651BA">
              <w:rPr>
                <w:rFonts w:hint="cs"/>
                <w:rtl/>
              </w:rPr>
              <w:t xml:space="preserve"> מס' 1 ("בית דגן")</w:t>
            </w:r>
          </w:p>
        </w:tc>
        <w:tc>
          <w:tcPr>
            <w:tcW w:w="1275" w:type="dxa"/>
            <w:tcBorders>
              <w:top w:val="single" w:sz="24" w:space="0" w:color="auto"/>
            </w:tcBorders>
          </w:tcPr>
          <w:p w14:paraId="0D2771D3" w14:textId="77777777" w:rsidR="001651BA" w:rsidRDefault="001651BA" w:rsidP="00AB7D26">
            <w:pPr>
              <w:jc w:val="center"/>
              <w:rPr>
                <w:rtl/>
              </w:rPr>
            </w:pPr>
          </w:p>
        </w:tc>
        <w:tc>
          <w:tcPr>
            <w:tcW w:w="1275" w:type="dxa"/>
            <w:tcBorders>
              <w:top w:val="single" w:sz="24" w:space="0" w:color="auto"/>
            </w:tcBorders>
            <w:shd w:val="clear" w:color="auto" w:fill="auto"/>
          </w:tcPr>
          <w:p w14:paraId="3D4658E9" w14:textId="1938855A" w:rsidR="001651BA" w:rsidRDefault="001651BA" w:rsidP="00AB7D26">
            <w:pPr>
              <w:jc w:val="center"/>
              <w:rPr>
                <w:rtl/>
              </w:rPr>
            </w:pPr>
          </w:p>
        </w:tc>
        <w:tc>
          <w:tcPr>
            <w:tcW w:w="2551" w:type="dxa"/>
            <w:vMerge w:val="restart"/>
            <w:tcBorders>
              <w:top w:val="single" w:sz="24" w:space="0" w:color="auto"/>
              <w:right w:val="single" w:sz="24" w:space="0" w:color="auto"/>
            </w:tcBorders>
            <w:shd w:val="clear" w:color="auto" w:fill="auto"/>
          </w:tcPr>
          <w:p w14:paraId="4ECDB165" w14:textId="77777777" w:rsidR="001651BA" w:rsidRDefault="001651BA" w:rsidP="00AB7D26">
            <w:pPr>
              <w:jc w:val="center"/>
              <w:rPr>
                <w:rtl/>
              </w:rPr>
            </w:pPr>
            <w:r w:rsidRPr="00B06E4C">
              <w:rPr>
                <w:rtl/>
              </w:rPr>
              <w:t>200 ש"ע/חודש * 12 חודשים = 2,400 ש"ע</w:t>
            </w:r>
          </w:p>
        </w:tc>
      </w:tr>
      <w:tr w:rsidR="001651BA" w14:paraId="02EAEEF6" w14:textId="77777777" w:rsidTr="00AB7D26">
        <w:tc>
          <w:tcPr>
            <w:tcW w:w="675" w:type="dxa"/>
            <w:tcBorders>
              <w:left w:val="single" w:sz="24" w:space="0" w:color="auto"/>
              <w:bottom w:val="single" w:sz="4" w:space="0" w:color="auto"/>
            </w:tcBorders>
            <w:shd w:val="clear" w:color="auto" w:fill="auto"/>
          </w:tcPr>
          <w:p w14:paraId="6553DE6A" w14:textId="77777777" w:rsidR="001651BA" w:rsidRDefault="001651BA" w:rsidP="00AB7D26">
            <w:pPr>
              <w:jc w:val="center"/>
              <w:rPr>
                <w:rtl/>
              </w:rPr>
            </w:pPr>
            <w:r>
              <w:rPr>
                <w:rFonts w:hint="cs"/>
                <w:rtl/>
              </w:rPr>
              <w:t>2.</w:t>
            </w:r>
          </w:p>
        </w:tc>
        <w:tc>
          <w:tcPr>
            <w:tcW w:w="3001" w:type="dxa"/>
            <w:shd w:val="clear" w:color="auto" w:fill="auto"/>
            <w:vAlign w:val="center"/>
          </w:tcPr>
          <w:p w14:paraId="5D886C03" w14:textId="6E649D86" w:rsidR="001651BA" w:rsidRDefault="00874707" w:rsidP="00AB7D26">
            <w:pPr>
              <w:rPr>
                <w:rtl/>
              </w:rPr>
            </w:pPr>
            <w:r>
              <w:rPr>
                <w:rFonts w:hint="cs"/>
                <w:rtl/>
              </w:rPr>
              <w:t>מקבץ</w:t>
            </w:r>
            <w:r w:rsidR="001651BA">
              <w:rPr>
                <w:rFonts w:hint="cs"/>
                <w:rtl/>
              </w:rPr>
              <w:t xml:space="preserve"> מס' 2 ("צפון")</w:t>
            </w:r>
          </w:p>
        </w:tc>
        <w:tc>
          <w:tcPr>
            <w:tcW w:w="1275" w:type="dxa"/>
          </w:tcPr>
          <w:p w14:paraId="55A49152" w14:textId="77777777" w:rsidR="001651BA" w:rsidRDefault="001651BA" w:rsidP="00AB7D26">
            <w:pPr>
              <w:jc w:val="center"/>
              <w:rPr>
                <w:rtl/>
              </w:rPr>
            </w:pPr>
          </w:p>
        </w:tc>
        <w:tc>
          <w:tcPr>
            <w:tcW w:w="1275" w:type="dxa"/>
            <w:tcBorders>
              <w:bottom w:val="single" w:sz="4" w:space="0" w:color="auto"/>
            </w:tcBorders>
            <w:shd w:val="clear" w:color="auto" w:fill="auto"/>
          </w:tcPr>
          <w:p w14:paraId="2567D5A6" w14:textId="77777777" w:rsidR="001651BA" w:rsidRDefault="001651BA" w:rsidP="00AB7D26">
            <w:pPr>
              <w:jc w:val="center"/>
              <w:rPr>
                <w:rtl/>
              </w:rPr>
            </w:pPr>
          </w:p>
        </w:tc>
        <w:tc>
          <w:tcPr>
            <w:tcW w:w="2551" w:type="dxa"/>
            <w:vMerge/>
            <w:tcBorders>
              <w:bottom w:val="single" w:sz="4" w:space="0" w:color="auto"/>
              <w:right w:val="single" w:sz="24" w:space="0" w:color="auto"/>
            </w:tcBorders>
            <w:shd w:val="clear" w:color="auto" w:fill="auto"/>
          </w:tcPr>
          <w:p w14:paraId="1B7C197F" w14:textId="77777777" w:rsidR="001651BA" w:rsidRDefault="001651BA" w:rsidP="00AB7D26">
            <w:pPr>
              <w:jc w:val="center"/>
              <w:rPr>
                <w:rtl/>
              </w:rPr>
            </w:pPr>
          </w:p>
        </w:tc>
      </w:tr>
      <w:tr w:rsidR="001651BA" w14:paraId="6418C69A" w14:textId="77777777" w:rsidTr="00AB7D26">
        <w:tc>
          <w:tcPr>
            <w:tcW w:w="3676" w:type="dxa"/>
            <w:gridSpan w:val="2"/>
            <w:tcBorders>
              <w:top w:val="single" w:sz="24" w:space="0" w:color="auto"/>
              <w:left w:val="single" w:sz="24" w:space="0" w:color="auto"/>
              <w:bottom w:val="single" w:sz="8" w:space="0" w:color="auto"/>
            </w:tcBorders>
            <w:shd w:val="clear" w:color="auto" w:fill="auto"/>
          </w:tcPr>
          <w:p w14:paraId="09DE1455" w14:textId="77777777" w:rsidR="001651BA" w:rsidRPr="00D35506" w:rsidRDefault="001651BA" w:rsidP="00AB7D26">
            <w:pPr>
              <w:jc w:val="center"/>
              <w:rPr>
                <w:b/>
                <w:bCs/>
                <w:rtl/>
              </w:rPr>
            </w:pPr>
            <w:r w:rsidRPr="00D35506">
              <w:rPr>
                <w:rFonts w:hint="cs"/>
                <w:b/>
                <w:bCs/>
                <w:rtl/>
              </w:rPr>
              <w:t>סה"כ עלות, לפני מע"מ</w:t>
            </w:r>
          </w:p>
        </w:tc>
        <w:tc>
          <w:tcPr>
            <w:tcW w:w="1275" w:type="dxa"/>
            <w:tcBorders>
              <w:top w:val="single" w:sz="24" w:space="0" w:color="auto"/>
              <w:bottom w:val="single" w:sz="8" w:space="0" w:color="auto"/>
            </w:tcBorders>
            <w:shd w:val="clear" w:color="auto" w:fill="000000" w:themeFill="text1"/>
          </w:tcPr>
          <w:p w14:paraId="27BEC6DE" w14:textId="77777777" w:rsidR="001651BA" w:rsidRPr="00D35506" w:rsidRDefault="001651BA" w:rsidP="00AB7D26">
            <w:pPr>
              <w:jc w:val="center"/>
              <w:rPr>
                <w:b/>
                <w:bCs/>
                <w:rtl/>
              </w:rPr>
            </w:pPr>
          </w:p>
        </w:tc>
        <w:tc>
          <w:tcPr>
            <w:tcW w:w="1275" w:type="dxa"/>
            <w:tcBorders>
              <w:top w:val="single" w:sz="24" w:space="0" w:color="auto"/>
              <w:bottom w:val="single" w:sz="8" w:space="0" w:color="auto"/>
            </w:tcBorders>
            <w:shd w:val="clear" w:color="auto" w:fill="auto"/>
          </w:tcPr>
          <w:p w14:paraId="5CDFEFC7" w14:textId="77777777" w:rsidR="001651BA" w:rsidRPr="00D35506" w:rsidRDefault="001651BA" w:rsidP="00AB7D26">
            <w:pPr>
              <w:jc w:val="center"/>
              <w:rPr>
                <w:b/>
                <w:bCs/>
                <w:rtl/>
              </w:rPr>
            </w:pPr>
          </w:p>
        </w:tc>
        <w:tc>
          <w:tcPr>
            <w:tcW w:w="2551" w:type="dxa"/>
            <w:tcBorders>
              <w:top w:val="single" w:sz="24" w:space="0" w:color="auto"/>
              <w:bottom w:val="single" w:sz="8" w:space="0" w:color="auto"/>
              <w:right w:val="single" w:sz="24" w:space="0" w:color="auto"/>
            </w:tcBorders>
            <w:shd w:val="clear" w:color="auto" w:fill="auto"/>
          </w:tcPr>
          <w:p w14:paraId="15FE9EA4" w14:textId="77777777" w:rsidR="001651BA" w:rsidRDefault="001651BA" w:rsidP="00AB7D26">
            <w:pPr>
              <w:jc w:val="center"/>
              <w:rPr>
                <w:rtl/>
              </w:rPr>
            </w:pPr>
          </w:p>
        </w:tc>
      </w:tr>
      <w:tr w:rsidR="001651BA" w14:paraId="450871EF" w14:textId="77777777" w:rsidTr="00AB7D26">
        <w:tc>
          <w:tcPr>
            <w:tcW w:w="3676" w:type="dxa"/>
            <w:gridSpan w:val="2"/>
            <w:tcBorders>
              <w:top w:val="single" w:sz="8" w:space="0" w:color="auto"/>
              <w:left w:val="single" w:sz="24" w:space="0" w:color="auto"/>
              <w:bottom w:val="single" w:sz="24" w:space="0" w:color="auto"/>
            </w:tcBorders>
            <w:shd w:val="clear" w:color="auto" w:fill="auto"/>
          </w:tcPr>
          <w:p w14:paraId="2587F7A9" w14:textId="77777777" w:rsidR="001651BA" w:rsidRPr="00D35506" w:rsidRDefault="001651BA" w:rsidP="00AB7D26">
            <w:pPr>
              <w:jc w:val="center"/>
              <w:rPr>
                <w:b/>
                <w:bCs/>
                <w:rtl/>
              </w:rPr>
            </w:pPr>
            <w:r w:rsidRPr="00D35506">
              <w:rPr>
                <w:rFonts w:hint="cs"/>
                <w:b/>
                <w:bCs/>
                <w:rtl/>
              </w:rPr>
              <w:t>סה"כ עלות, כולל מע"מ</w:t>
            </w:r>
            <w:r>
              <w:rPr>
                <w:rFonts w:hint="cs"/>
                <w:b/>
                <w:bCs/>
                <w:rtl/>
              </w:rPr>
              <w:t xml:space="preserve"> (17%)</w:t>
            </w:r>
          </w:p>
        </w:tc>
        <w:tc>
          <w:tcPr>
            <w:tcW w:w="1275" w:type="dxa"/>
            <w:tcBorders>
              <w:top w:val="single" w:sz="8" w:space="0" w:color="auto"/>
              <w:bottom w:val="single" w:sz="24" w:space="0" w:color="auto"/>
            </w:tcBorders>
            <w:shd w:val="clear" w:color="auto" w:fill="000000" w:themeFill="text1"/>
          </w:tcPr>
          <w:p w14:paraId="6C34CF94" w14:textId="77777777" w:rsidR="001651BA" w:rsidRPr="00D35506" w:rsidRDefault="001651BA" w:rsidP="00AB7D26">
            <w:pPr>
              <w:jc w:val="center"/>
              <w:rPr>
                <w:b/>
                <w:bCs/>
                <w:rtl/>
              </w:rPr>
            </w:pPr>
          </w:p>
        </w:tc>
        <w:tc>
          <w:tcPr>
            <w:tcW w:w="1275" w:type="dxa"/>
            <w:tcBorders>
              <w:top w:val="single" w:sz="8" w:space="0" w:color="auto"/>
              <w:bottom w:val="single" w:sz="24" w:space="0" w:color="auto"/>
            </w:tcBorders>
            <w:shd w:val="clear" w:color="auto" w:fill="auto"/>
          </w:tcPr>
          <w:p w14:paraId="410C6204" w14:textId="77777777" w:rsidR="001651BA" w:rsidRPr="00D35506" w:rsidRDefault="001651BA" w:rsidP="00AB7D26">
            <w:pPr>
              <w:jc w:val="center"/>
              <w:rPr>
                <w:b/>
                <w:bCs/>
                <w:rtl/>
              </w:rPr>
            </w:pPr>
          </w:p>
        </w:tc>
        <w:tc>
          <w:tcPr>
            <w:tcW w:w="2551" w:type="dxa"/>
            <w:tcBorders>
              <w:top w:val="single" w:sz="8" w:space="0" w:color="auto"/>
              <w:bottom w:val="single" w:sz="24" w:space="0" w:color="auto"/>
              <w:right w:val="single" w:sz="24" w:space="0" w:color="auto"/>
            </w:tcBorders>
            <w:shd w:val="clear" w:color="auto" w:fill="auto"/>
          </w:tcPr>
          <w:p w14:paraId="13191A08" w14:textId="77777777" w:rsidR="001651BA" w:rsidRDefault="001651BA" w:rsidP="00AB7D26">
            <w:pPr>
              <w:jc w:val="center"/>
              <w:rPr>
                <w:rtl/>
              </w:rPr>
            </w:pPr>
          </w:p>
        </w:tc>
      </w:tr>
    </w:tbl>
    <w:p w14:paraId="3F68AECC" w14:textId="77777777" w:rsidR="00A26ADF" w:rsidRPr="001651BA" w:rsidRDefault="00A26ADF" w:rsidP="00567C38">
      <w:pPr>
        <w:pStyle w:val="a2"/>
        <w:rPr>
          <w:rtl/>
        </w:rPr>
      </w:pPr>
    </w:p>
    <w:p w14:paraId="4C3F83A3" w14:textId="77777777" w:rsidR="00567C38" w:rsidRDefault="00567C38" w:rsidP="00567C38">
      <w:pPr>
        <w:pStyle w:val="a2"/>
        <w:rPr>
          <w:rtl/>
        </w:rPr>
      </w:pPr>
    </w:p>
    <w:p w14:paraId="3BA9D630" w14:textId="77777777" w:rsidR="00567C38" w:rsidRDefault="00567C38" w:rsidP="00567C38">
      <w:pPr>
        <w:pStyle w:val="a2"/>
        <w:rPr>
          <w:rtl/>
        </w:rPr>
      </w:pPr>
    </w:p>
    <w:p w14:paraId="7D8ABE55" w14:textId="77777777" w:rsidR="00567C38" w:rsidRDefault="00567C38" w:rsidP="00567C38">
      <w:pPr>
        <w:pStyle w:val="a2"/>
        <w:rPr>
          <w:rtl/>
        </w:rPr>
      </w:pPr>
    </w:p>
    <w:p w14:paraId="4EB4CD59" w14:textId="77777777" w:rsidR="00567C38" w:rsidRDefault="00567C38" w:rsidP="00567C38">
      <w:pPr>
        <w:pStyle w:val="a2"/>
        <w:rPr>
          <w:rtl/>
        </w:rPr>
      </w:pPr>
    </w:p>
    <w:p w14:paraId="09369C96" w14:textId="77777777" w:rsidR="00567C38" w:rsidRDefault="00567C38" w:rsidP="00567C38">
      <w:pPr>
        <w:pStyle w:val="a2"/>
        <w:rPr>
          <w:rtl/>
        </w:rPr>
      </w:pPr>
    </w:p>
    <w:p w14:paraId="0F21E463" w14:textId="77777777" w:rsidR="00567C38" w:rsidRDefault="00567C38" w:rsidP="00567C38">
      <w:pPr>
        <w:pStyle w:val="a2"/>
        <w:rPr>
          <w:rtl/>
        </w:rPr>
      </w:pPr>
    </w:p>
    <w:p w14:paraId="22435ECB" w14:textId="77777777" w:rsidR="00567C38" w:rsidRDefault="00567C38" w:rsidP="00567C38">
      <w:pPr>
        <w:pStyle w:val="a2"/>
        <w:rPr>
          <w:rtl/>
        </w:rPr>
      </w:pPr>
    </w:p>
    <w:p w14:paraId="0D984766" w14:textId="77777777" w:rsidR="00567C38" w:rsidRDefault="00567C38" w:rsidP="00567C38">
      <w:pPr>
        <w:pStyle w:val="a2"/>
        <w:rPr>
          <w:rtl/>
        </w:rPr>
      </w:pPr>
    </w:p>
    <w:p w14:paraId="25F7C9A1" w14:textId="77777777" w:rsidR="00567C38" w:rsidRDefault="00567C38" w:rsidP="00567C38">
      <w:pPr>
        <w:pStyle w:val="a2"/>
        <w:rPr>
          <w:rtl/>
        </w:rPr>
      </w:pPr>
    </w:p>
    <w:p w14:paraId="21CDAB45" w14:textId="77777777" w:rsidR="00C857A1" w:rsidRPr="009F6B59" w:rsidRDefault="00C857A1" w:rsidP="00A26ADF">
      <w:pPr>
        <w:pStyle w:val="HNormal"/>
        <w:spacing w:after="0" w:line="360" w:lineRule="auto"/>
        <w:ind w:left="-58"/>
        <w:rPr>
          <w:rFonts w:cs="David"/>
          <w:rtl/>
        </w:rPr>
      </w:pPr>
      <w:r w:rsidRPr="009F6B59">
        <w:rPr>
          <w:rFonts w:cs="David" w:hint="cs"/>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6A303E25" w14:textId="77777777" w:rsidR="00C857A1" w:rsidRPr="009F6B59" w:rsidRDefault="00C857A1" w:rsidP="00A26ADF">
      <w:pPr>
        <w:pStyle w:val="HNormal"/>
        <w:spacing w:after="0" w:line="360" w:lineRule="auto"/>
        <w:ind w:left="578" w:hanging="634"/>
        <w:rPr>
          <w:rFonts w:cs="David"/>
          <w:rtl/>
        </w:rPr>
      </w:pPr>
    </w:p>
    <w:p w14:paraId="57CD079A" w14:textId="77777777" w:rsidR="00C857A1" w:rsidRPr="009F6B59" w:rsidRDefault="00C857A1" w:rsidP="00A26ADF">
      <w:pPr>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14:paraId="500480BA" w14:textId="77777777" w:rsidR="00C857A1" w:rsidRPr="009F6B59" w:rsidRDefault="00C857A1" w:rsidP="00A26ADF">
      <w:pPr>
        <w:ind w:hanging="634"/>
        <w:rPr>
          <w:rtl/>
        </w:rPr>
      </w:pPr>
    </w:p>
    <w:p w14:paraId="57CB3DD4" w14:textId="77777777" w:rsidR="00C857A1" w:rsidRPr="009F6B59" w:rsidRDefault="00C857A1" w:rsidP="00A26ADF">
      <w:pPr>
        <w:ind w:hanging="58"/>
        <w:rPr>
          <w:b/>
          <w:bCs/>
          <w:rtl/>
        </w:rPr>
      </w:pPr>
      <w:r w:rsidRPr="009F6B59">
        <w:rPr>
          <w:b/>
          <w:bCs/>
          <w:u w:val="single"/>
          <w:rtl/>
        </w:rPr>
        <w:t>הצהרת ה</w:t>
      </w:r>
      <w:r w:rsidRPr="009F6B59">
        <w:rPr>
          <w:rFonts w:hint="cs"/>
          <w:b/>
          <w:bCs/>
          <w:u w:val="single"/>
          <w:rtl/>
        </w:rPr>
        <w:t>מציע</w:t>
      </w:r>
      <w:r w:rsidRPr="009F6B59">
        <w:rPr>
          <w:b/>
          <w:bCs/>
          <w:rtl/>
        </w:rPr>
        <w:t>:</w:t>
      </w:r>
    </w:p>
    <w:p w14:paraId="1A588CDE" w14:textId="77777777" w:rsidR="00C857A1" w:rsidRPr="009F6B59" w:rsidRDefault="00C857A1" w:rsidP="00A26ADF">
      <w:pPr>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52090F31" w14:textId="77777777" w:rsidR="00C857A1" w:rsidRPr="009F6B59" w:rsidRDefault="00C857A1" w:rsidP="00A26ADF">
      <w:pPr>
        <w:ind w:left="-58"/>
        <w:rPr>
          <w:rtl/>
        </w:rPr>
      </w:pPr>
    </w:p>
    <w:p w14:paraId="4098A2B1" w14:textId="77777777" w:rsidR="00C857A1" w:rsidRDefault="00C857A1" w:rsidP="00C857A1">
      <w:pPr>
        <w:spacing w:line="240" w:lineRule="auto"/>
        <w:ind w:left="-58"/>
        <w:rPr>
          <w:rtl/>
        </w:rPr>
      </w:pPr>
      <w:r w:rsidRPr="009F6B59">
        <w:rPr>
          <w:rFonts w:hint="cs"/>
          <w:u w:val="single"/>
          <w:rtl/>
        </w:rPr>
        <w:t>חתימת המציע</w:t>
      </w:r>
      <w:r w:rsidRPr="009F6B59">
        <w:rPr>
          <w:rFonts w:hint="cs"/>
          <w:rtl/>
        </w:rPr>
        <w:t>:</w:t>
      </w:r>
    </w:p>
    <w:p w14:paraId="282CF47F" w14:textId="77777777" w:rsidR="00A26ADF" w:rsidRDefault="00A26ADF" w:rsidP="00A26ADF">
      <w:pPr>
        <w:pStyle w:val="a2"/>
        <w:rPr>
          <w:rtl/>
        </w:rPr>
      </w:pPr>
    </w:p>
    <w:p w14:paraId="67346D87" w14:textId="77777777" w:rsidR="00C857A1" w:rsidRPr="009F6B59" w:rsidRDefault="00C857A1" w:rsidP="00C857A1">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9F6B59" w14:paraId="37ACBAEF" w14:textId="77777777" w:rsidTr="00BD7EE5">
        <w:tc>
          <w:tcPr>
            <w:tcW w:w="3114" w:type="dxa"/>
          </w:tcPr>
          <w:p w14:paraId="615AD4FE"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74AA0543"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3998D83F" w14:textId="77777777" w:rsidR="00C857A1" w:rsidRPr="009F6B59" w:rsidRDefault="00C857A1" w:rsidP="00BD7EE5">
            <w:pPr>
              <w:spacing w:line="240" w:lineRule="auto"/>
              <w:jc w:val="center"/>
              <w:rPr>
                <w:rtl/>
              </w:rPr>
            </w:pPr>
            <w:r w:rsidRPr="009F6B59">
              <w:rPr>
                <w:rFonts w:hint="cs"/>
                <w:rtl/>
              </w:rPr>
              <w:t>___________________</w:t>
            </w:r>
          </w:p>
        </w:tc>
      </w:tr>
      <w:tr w:rsidR="00C857A1" w:rsidRPr="00D62A8C" w14:paraId="09A3800C" w14:textId="77777777" w:rsidTr="00BD7EE5">
        <w:tc>
          <w:tcPr>
            <w:tcW w:w="3114" w:type="dxa"/>
          </w:tcPr>
          <w:p w14:paraId="788C38B0" w14:textId="77777777" w:rsidR="00C857A1" w:rsidRPr="009F6B59" w:rsidRDefault="00C857A1" w:rsidP="00BD7EE5">
            <w:pPr>
              <w:jc w:val="center"/>
              <w:rPr>
                <w:rtl/>
              </w:rPr>
            </w:pPr>
            <w:r w:rsidRPr="009F6B59">
              <w:rPr>
                <w:rFonts w:hint="cs"/>
                <w:rtl/>
              </w:rPr>
              <w:t>תאריך</w:t>
            </w:r>
          </w:p>
        </w:tc>
        <w:tc>
          <w:tcPr>
            <w:tcW w:w="3115" w:type="dxa"/>
          </w:tcPr>
          <w:p w14:paraId="3667BE49" w14:textId="77777777" w:rsidR="00C857A1" w:rsidRPr="009F6B59" w:rsidRDefault="00C857A1" w:rsidP="00BD7EE5">
            <w:pPr>
              <w:jc w:val="center"/>
              <w:rPr>
                <w:rtl/>
              </w:rPr>
            </w:pPr>
            <w:r w:rsidRPr="009F6B59">
              <w:rPr>
                <w:rFonts w:hint="cs"/>
                <w:rtl/>
              </w:rPr>
              <w:t>שם החותם</w:t>
            </w:r>
          </w:p>
        </w:tc>
        <w:tc>
          <w:tcPr>
            <w:tcW w:w="3115" w:type="dxa"/>
          </w:tcPr>
          <w:p w14:paraId="44FBC438" w14:textId="77777777" w:rsidR="00C857A1" w:rsidRPr="00D62A8C" w:rsidRDefault="00C857A1" w:rsidP="00BD7EE5">
            <w:pPr>
              <w:jc w:val="center"/>
              <w:rPr>
                <w:rtl/>
              </w:rPr>
            </w:pPr>
            <w:r w:rsidRPr="009F6B59">
              <w:rPr>
                <w:rtl/>
              </w:rPr>
              <w:t>חתימה/חותמת</w:t>
            </w:r>
          </w:p>
        </w:tc>
      </w:tr>
    </w:tbl>
    <w:p w14:paraId="64A64C94" w14:textId="77777777" w:rsidR="00C857A1" w:rsidRPr="00D62A8C" w:rsidRDefault="00C857A1" w:rsidP="00C857A1">
      <w:pPr>
        <w:pStyle w:val="8"/>
        <w:rPr>
          <w:highlight w:val="magenta"/>
          <w:rtl/>
        </w:rPr>
      </w:pPr>
      <w:bookmarkStart w:id="195" w:name="נספח_תוצרת_הארץ"/>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5"/>
      <w:r w:rsidRPr="00D62A8C">
        <w:rPr>
          <w:rFonts w:hint="cs"/>
          <w:highlight w:val="magenta"/>
          <w:rtl/>
        </w:rPr>
        <w:tab/>
      </w:r>
      <w:bookmarkStart w:id="196" w:name="נספח_תוצרת_הארץ_כותרת"/>
      <w:r w:rsidRPr="00CE651D">
        <w:rPr>
          <w:highlight w:val="magenta"/>
          <w:rtl/>
        </w:rPr>
        <w:t>אישור רו"ח בדבר שיעור מחיר המרכיב הישראלי</w:t>
      </w:r>
      <w:bookmarkEnd w:id="196"/>
    </w:p>
    <w:p w14:paraId="5AD4C193" w14:textId="6FD7CB55" w:rsidR="00C857A1" w:rsidRPr="00CE651D" w:rsidRDefault="00C857A1" w:rsidP="00C857A1">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52516FC2" wp14:editId="44A06A19">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B3B68A2" w14:textId="77777777" w:rsidR="00AB7D26" w:rsidRPr="00A302DD" w:rsidRDefault="00AB7D26"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16FC2" id="תיבת טקסט 2" o:spid="_x0000_s1027"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">
                <v:textbox>
                  <w:txbxContent>
                    <w:p w14:paraId="5B3B68A2" w14:textId="77777777" w:rsidR="00AB7D26" w:rsidRPr="00A302DD" w:rsidRDefault="00AB7D26"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F130F40" w14:textId="77777777" w:rsidR="00C857A1" w:rsidRPr="00CE651D" w:rsidRDefault="00C857A1" w:rsidP="00C857A1">
      <w:pPr>
        <w:ind w:left="26"/>
        <w:rPr>
          <w:rFonts w:ascii="Arial" w:hAnsi="Arial"/>
          <w:b/>
          <w:bCs/>
          <w:rtl/>
        </w:rPr>
      </w:pPr>
      <w:r w:rsidRPr="00CE651D">
        <w:rPr>
          <w:rFonts w:ascii="Arial" w:hAnsi="Arial"/>
          <w:b/>
          <w:bCs/>
          <w:rtl/>
        </w:rPr>
        <w:t>לכבוד</w:t>
      </w:r>
    </w:p>
    <w:p w14:paraId="093CE4D8" w14:textId="77777777" w:rsidR="00C857A1" w:rsidRPr="00CE651D" w:rsidRDefault="00C857A1" w:rsidP="00C857A1">
      <w:pPr>
        <w:ind w:left="26"/>
        <w:rPr>
          <w:rFonts w:ascii="Arial" w:hAnsi="Arial"/>
          <w:b/>
          <w:bCs/>
          <w:u w:val="single"/>
          <w:rtl/>
        </w:rPr>
      </w:pPr>
      <w:r w:rsidRPr="00CE651D">
        <w:rPr>
          <w:rFonts w:ascii="Arial" w:hAnsi="Arial"/>
          <w:b/>
          <w:bCs/>
          <w:u w:val="single"/>
          <w:rtl/>
        </w:rPr>
        <w:t>משרד החקלאות ופיתוח הכפר</w:t>
      </w:r>
    </w:p>
    <w:p w14:paraId="0023D6BD" w14:textId="77777777" w:rsidR="00C857A1" w:rsidRPr="00CE651D" w:rsidRDefault="00C857A1" w:rsidP="00C857A1">
      <w:pPr>
        <w:ind w:left="26"/>
        <w:rPr>
          <w:rFonts w:ascii="Arial" w:hAnsi="Arial"/>
          <w:rtl/>
        </w:rPr>
      </w:pPr>
    </w:p>
    <w:p w14:paraId="79F1C0D6" w14:textId="77777777" w:rsidR="00C857A1" w:rsidRPr="00CE651D" w:rsidRDefault="00C857A1" w:rsidP="00C857A1">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שיעור מחיר המרכיב הישראלי -  עבור מכרז פומבי מספר _______________</w:t>
      </w:r>
    </w:p>
    <w:p w14:paraId="4A7FCA14" w14:textId="77777777" w:rsidR="00C857A1" w:rsidRPr="00CE651D" w:rsidRDefault="00C857A1" w:rsidP="00C857A1">
      <w:pPr>
        <w:ind w:left="26"/>
        <w:rPr>
          <w:rFonts w:ascii="Arial" w:hAnsi="Arial"/>
          <w:rtl/>
        </w:rPr>
      </w:pPr>
      <w:r w:rsidRPr="00CE651D">
        <w:rPr>
          <w:rFonts w:ascii="Arial" w:hAnsi="Arial"/>
          <w:b/>
          <w:bCs/>
          <w:rtl/>
        </w:rPr>
        <w:t xml:space="preserve">                               המוגש על ידי חברת _____________________________________ בע"מ</w:t>
      </w:r>
    </w:p>
    <w:p w14:paraId="23783E8E" w14:textId="77777777" w:rsidR="00C857A1" w:rsidRPr="00CE651D" w:rsidRDefault="00C857A1" w:rsidP="00C857A1">
      <w:pPr>
        <w:ind w:left="26"/>
        <w:rPr>
          <w:rFonts w:ascii="Arial" w:hAnsi="Arial"/>
          <w:rtl/>
        </w:rPr>
      </w:pPr>
    </w:p>
    <w:p w14:paraId="57048688" w14:textId="77777777" w:rsidR="00C857A1" w:rsidRPr="00CE651D" w:rsidRDefault="00C857A1" w:rsidP="00C857A1">
      <w:pPr>
        <w:ind w:left="26"/>
        <w:rPr>
          <w:rFonts w:ascii="Arial" w:hAnsi="Arial"/>
          <w:rtl/>
        </w:rPr>
      </w:pPr>
      <w:r w:rsidRPr="00CE651D">
        <w:rPr>
          <w:rFonts w:ascii="Arial" w:hAnsi="Arial"/>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3A9EB0B" w14:textId="77777777" w:rsidR="00C857A1" w:rsidRPr="00CE651D" w:rsidRDefault="00C857A1" w:rsidP="00C857A1">
      <w:pPr>
        <w:ind w:left="28"/>
        <w:rPr>
          <w:rFonts w:ascii="Arial" w:hAnsi="Arial"/>
          <w:rtl/>
        </w:rPr>
      </w:pPr>
    </w:p>
    <w:p w14:paraId="08AAE475" w14:textId="77777777" w:rsidR="00C857A1" w:rsidRPr="00CE651D" w:rsidRDefault="00C857A1" w:rsidP="00C857A1">
      <w:pPr>
        <w:ind w:left="26"/>
        <w:rPr>
          <w:rFonts w:ascii="Arial" w:hAnsi="Arial"/>
          <w:rtl/>
        </w:rPr>
      </w:pPr>
      <w:r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F0B1FB8" w14:textId="77777777" w:rsidR="00C857A1" w:rsidRPr="00CE651D" w:rsidRDefault="00C857A1" w:rsidP="00C857A1">
      <w:pPr>
        <w:ind w:left="28"/>
        <w:rPr>
          <w:rFonts w:ascii="Arial" w:hAnsi="Arial"/>
          <w:rtl/>
        </w:rPr>
      </w:pPr>
    </w:p>
    <w:p w14:paraId="08CC86B3" w14:textId="77777777" w:rsidR="00C857A1" w:rsidRDefault="00C857A1" w:rsidP="00C857A1">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295844FD" w14:textId="77777777" w:rsidR="00C857A1" w:rsidRPr="00CE651D" w:rsidRDefault="00C857A1" w:rsidP="00C857A1">
      <w:pPr>
        <w:pStyle w:val="a2"/>
        <w:rPr>
          <w:rtl/>
        </w:rPr>
      </w:pPr>
    </w:p>
    <w:p w14:paraId="3A5B6E16" w14:textId="77777777" w:rsidR="00C857A1" w:rsidRPr="00CE651D" w:rsidRDefault="00C857A1" w:rsidP="00C857A1">
      <w:pPr>
        <w:ind w:left="26"/>
        <w:rPr>
          <w:rFonts w:ascii="Arial" w:hAnsi="Arial"/>
          <w:b/>
          <w:bCs/>
          <w:rtl/>
        </w:rPr>
      </w:pPr>
      <w:r w:rsidRPr="00CE651D">
        <w:rPr>
          <w:rFonts w:ascii="Arial" w:hAnsi="Arial"/>
          <w:b/>
          <w:bCs/>
          <w:rtl/>
        </w:rPr>
        <w:t>בכבוד רב,</w:t>
      </w:r>
    </w:p>
    <w:p w14:paraId="609B031A" w14:textId="77777777" w:rsidR="00C857A1" w:rsidRPr="00CE651D" w:rsidRDefault="00C857A1" w:rsidP="00C857A1">
      <w:pPr>
        <w:jc w:val="center"/>
        <w:rPr>
          <w:b/>
          <w:bCs/>
          <w:rtl/>
        </w:rPr>
      </w:pPr>
    </w:p>
    <w:p w14:paraId="35D2F6BB" w14:textId="77777777" w:rsidR="00C857A1" w:rsidRPr="00CE651D" w:rsidRDefault="00C857A1" w:rsidP="00C857A1">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79502831" w14:textId="77777777" w:rsidR="00C857A1" w:rsidRPr="00CE651D" w:rsidRDefault="00C857A1" w:rsidP="00C857A1">
      <w:pPr>
        <w:ind w:left="54"/>
        <w:jc w:val="right"/>
        <w:rPr>
          <w:rFonts w:ascii="Arial" w:hAnsi="Arial"/>
          <w:b/>
          <w:bCs/>
          <w:rtl/>
        </w:rPr>
      </w:pPr>
    </w:p>
    <w:p w14:paraId="1322CBDA" w14:textId="77777777" w:rsidR="00C857A1" w:rsidRPr="00CE651D" w:rsidRDefault="00C857A1" w:rsidP="00C857A1">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38F31AF9" w14:textId="77777777" w:rsidR="00C857A1" w:rsidRPr="00CE651D" w:rsidRDefault="00C857A1" w:rsidP="00C857A1">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14:paraId="615EA5CF" w14:textId="77777777" w:rsidR="00C857A1" w:rsidRPr="00CE651D" w:rsidRDefault="00C857A1" w:rsidP="00C857A1">
      <w:pPr>
        <w:jc w:val="right"/>
        <w:rPr>
          <w:rtl/>
        </w:rPr>
      </w:pPr>
    </w:p>
    <w:p w14:paraId="070BF0DC" w14:textId="77777777" w:rsidR="00C857A1" w:rsidRPr="00CE651D" w:rsidRDefault="00C857A1" w:rsidP="0021129D">
      <w:pPr>
        <w:pStyle w:val="42"/>
        <w:numPr>
          <w:ilvl w:val="0"/>
          <w:numId w:val="32"/>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7023E8A8" w14:textId="77777777" w:rsidR="00C857A1" w:rsidRPr="00CE651D" w:rsidRDefault="00C857A1" w:rsidP="00C857A1">
      <w:pPr>
        <w:pStyle w:val="a2"/>
        <w:rPr>
          <w:rtl/>
        </w:rPr>
      </w:pPr>
    </w:p>
    <w:p w14:paraId="2CA172D6" w14:textId="77777777" w:rsidR="00C857A1" w:rsidRPr="00D62A8C" w:rsidRDefault="00C857A1" w:rsidP="00C857A1">
      <w:pPr>
        <w:pStyle w:val="8"/>
        <w:rPr>
          <w:highlight w:val="magenta"/>
          <w:rtl/>
        </w:rPr>
      </w:pPr>
      <w:bookmarkStart w:id="197" w:name="נספח_עובדים_זרים"/>
      <w:bookmarkStart w:id="198" w:name="_Toc398494906"/>
      <w:bookmarkEnd w:id="187"/>
      <w:bookmarkEnd w:id="188"/>
      <w:bookmarkEnd w:id="189"/>
      <w:bookmarkEnd w:id="190"/>
      <w:bookmarkEnd w:id="191"/>
      <w:bookmarkEnd w:id="192"/>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97"/>
      <w:r w:rsidRPr="00D62A8C">
        <w:rPr>
          <w:highlight w:val="magenta"/>
          <w:rtl/>
        </w:rPr>
        <w:tab/>
      </w:r>
      <w:bookmarkStart w:id="199" w:name="נספח_עובדים_זרים_כותרת"/>
      <w:r w:rsidRPr="00D62A8C">
        <w:rPr>
          <w:rFonts w:hint="eastAsia"/>
          <w:highlight w:val="magenta"/>
          <w:rtl/>
        </w:rPr>
        <w:t>הצהרה</w:t>
      </w:r>
      <w:r w:rsidRPr="00D62A8C">
        <w:rPr>
          <w:highlight w:val="magenta"/>
          <w:rtl/>
        </w:rPr>
        <w:t xml:space="preserve"> </w:t>
      </w:r>
      <w:r w:rsidRPr="00D62A8C">
        <w:rPr>
          <w:rFonts w:hint="eastAsia"/>
          <w:highlight w:val="magenta"/>
          <w:rtl/>
        </w:rPr>
        <w:t>בדבר</w:t>
      </w:r>
      <w:r w:rsidRPr="00D62A8C">
        <w:rPr>
          <w:highlight w:val="magenta"/>
          <w:rtl/>
        </w:rPr>
        <w:t xml:space="preserve"> </w:t>
      </w:r>
      <w:r w:rsidRPr="00D62A8C">
        <w:rPr>
          <w:rFonts w:hint="eastAsia"/>
          <w:highlight w:val="magenta"/>
          <w:rtl/>
        </w:rPr>
        <w:t>העדר</w:t>
      </w:r>
      <w:r w:rsidRPr="00D62A8C">
        <w:rPr>
          <w:highlight w:val="magenta"/>
          <w:rtl/>
        </w:rPr>
        <w:t xml:space="preserve"> </w:t>
      </w:r>
      <w:r w:rsidRPr="00D62A8C">
        <w:rPr>
          <w:rFonts w:hint="eastAsia"/>
          <w:highlight w:val="magenta"/>
          <w:rtl/>
        </w:rPr>
        <w:t>הרשעות</w:t>
      </w:r>
      <w:r w:rsidRPr="00D62A8C">
        <w:rPr>
          <w:highlight w:val="magenta"/>
          <w:rtl/>
        </w:rPr>
        <w:t xml:space="preserve"> </w:t>
      </w:r>
      <w:r w:rsidRPr="00D62A8C">
        <w:rPr>
          <w:rFonts w:hint="eastAsia"/>
          <w:highlight w:val="magenta"/>
          <w:rtl/>
        </w:rPr>
        <w:t>בגין</w:t>
      </w:r>
      <w:r w:rsidRPr="00D62A8C">
        <w:rPr>
          <w:highlight w:val="magenta"/>
          <w:rtl/>
        </w:rPr>
        <w:t xml:space="preserve"> </w:t>
      </w:r>
      <w:r w:rsidRPr="00D62A8C">
        <w:rPr>
          <w:rFonts w:hint="eastAsia"/>
          <w:highlight w:val="magenta"/>
          <w:rtl/>
        </w:rPr>
        <w:t>העסקת</w:t>
      </w:r>
      <w:r w:rsidRPr="00D62A8C">
        <w:rPr>
          <w:highlight w:val="magenta"/>
          <w:rtl/>
        </w:rPr>
        <w:t xml:space="preserve"> </w:t>
      </w:r>
      <w:r w:rsidRPr="00D62A8C">
        <w:rPr>
          <w:rFonts w:hint="eastAsia"/>
          <w:highlight w:val="magenta"/>
          <w:rtl/>
        </w:rPr>
        <w:t>עובדים</w:t>
      </w:r>
      <w:r w:rsidRPr="00D62A8C">
        <w:rPr>
          <w:highlight w:val="magenta"/>
          <w:rtl/>
        </w:rPr>
        <w:t xml:space="preserve"> </w:t>
      </w:r>
      <w:r w:rsidRPr="00D62A8C">
        <w:rPr>
          <w:rFonts w:hint="eastAsia"/>
          <w:highlight w:val="magenta"/>
          <w:rtl/>
        </w:rPr>
        <w:t>זרים</w:t>
      </w:r>
      <w:r w:rsidRPr="00D62A8C">
        <w:rPr>
          <w:highlight w:val="magenta"/>
          <w:rtl/>
        </w:rPr>
        <w:t xml:space="preserve"> </w:t>
      </w:r>
      <w:r w:rsidRPr="00D62A8C">
        <w:rPr>
          <w:rFonts w:hint="eastAsia"/>
          <w:highlight w:val="magenta"/>
          <w:rtl/>
        </w:rPr>
        <w:t>ותשלום</w:t>
      </w:r>
      <w:r w:rsidRPr="00D62A8C">
        <w:rPr>
          <w:highlight w:val="magenta"/>
          <w:rtl/>
        </w:rPr>
        <w:t xml:space="preserve"> </w:t>
      </w:r>
      <w:r w:rsidRPr="00D62A8C">
        <w:rPr>
          <w:rFonts w:hint="eastAsia"/>
          <w:highlight w:val="magenta"/>
          <w:rtl/>
        </w:rPr>
        <w:t>שכר</w:t>
      </w:r>
      <w:r w:rsidRPr="00D62A8C">
        <w:rPr>
          <w:highlight w:val="magenta"/>
          <w:rtl/>
        </w:rPr>
        <w:t xml:space="preserve"> </w:t>
      </w:r>
      <w:r w:rsidRPr="00D62A8C">
        <w:rPr>
          <w:rFonts w:hint="eastAsia"/>
          <w:highlight w:val="magenta"/>
          <w:rtl/>
        </w:rPr>
        <w:t>מינימום</w:t>
      </w:r>
      <w:bookmarkEnd w:id="171"/>
      <w:bookmarkEnd w:id="172"/>
      <w:bookmarkEnd w:id="173"/>
      <w:bookmarkEnd w:id="174"/>
      <w:bookmarkEnd w:id="175"/>
      <w:bookmarkEnd w:id="198"/>
      <w:bookmarkEnd w:id="19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C857A1" w:rsidRPr="00D62A8C" w14:paraId="6F20885A" w14:textId="77777777" w:rsidTr="00BD7EE5">
        <w:tc>
          <w:tcPr>
            <w:tcW w:w="9498" w:type="dxa"/>
            <w:gridSpan w:val="6"/>
          </w:tcPr>
          <w:p w14:paraId="48BF54AF" w14:textId="77777777" w:rsidR="00C857A1" w:rsidRPr="00D62A8C" w:rsidRDefault="00C857A1" w:rsidP="00BD7EE5">
            <w:pPr>
              <w:pStyle w:val="afffb"/>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C857A1" w:rsidRPr="00D62A8C" w14:paraId="1B018D28" w14:textId="77777777" w:rsidTr="00BD7EE5">
        <w:tc>
          <w:tcPr>
            <w:tcW w:w="9498" w:type="dxa"/>
            <w:gridSpan w:val="6"/>
          </w:tcPr>
          <w:p w14:paraId="4E1BC92C" w14:textId="77777777" w:rsidR="00C857A1" w:rsidRPr="00D62A8C" w:rsidRDefault="00C857A1" w:rsidP="00BD7EE5">
            <w:pPr>
              <w:spacing w:line="240" w:lineRule="auto"/>
            </w:pPr>
          </w:p>
        </w:tc>
      </w:tr>
      <w:tr w:rsidR="00C857A1" w:rsidRPr="00D62A8C" w14:paraId="4318E2F6" w14:textId="77777777" w:rsidTr="00BD7EE5">
        <w:tc>
          <w:tcPr>
            <w:tcW w:w="9498" w:type="dxa"/>
            <w:gridSpan w:val="6"/>
          </w:tcPr>
          <w:p w14:paraId="2590E7C9" w14:textId="77777777" w:rsidR="00C857A1" w:rsidRPr="00D62A8C" w:rsidRDefault="00C857A1" w:rsidP="00BD7EE5">
            <w:pPr>
              <w:pStyle w:val="afffb"/>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tc>
      </w:tr>
      <w:tr w:rsidR="00C857A1" w:rsidRPr="00D62A8C" w14:paraId="066FE9ED" w14:textId="77777777" w:rsidTr="00BD7EE5">
        <w:tc>
          <w:tcPr>
            <w:tcW w:w="9498" w:type="dxa"/>
            <w:gridSpan w:val="6"/>
          </w:tcPr>
          <w:p w14:paraId="2CC7C226" w14:textId="77777777" w:rsidR="00C857A1" w:rsidRPr="00D62A8C" w:rsidRDefault="00C857A1" w:rsidP="00BD7EE5">
            <w:pPr>
              <w:spacing w:line="240" w:lineRule="auto"/>
            </w:pPr>
          </w:p>
        </w:tc>
      </w:tr>
      <w:tr w:rsidR="00C857A1" w:rsidRPr="00D62A8C" w14:paraId="2549C0E2" w14:textId="77777777" w:rsidTr="00BD7EE5">
        <w:tc>
          <w:tcPr>
            <w:tcW w:w="9498" w:type="dxa"/>
            <w:gridSpan w:val="6"/>
          </w:tcPr>
          <w:p w14:paraId="0E6DCC78" w14:textId="77777777" w:rsidR="00C857A1" w:rsidRPr="00D62A8C" w:rsidRDefault="00C857A1" w:rsidP="00BD7EE5">
            <w:pPr>
              <w:pStyle w:val="afffb"/>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C857A1" w:rsidRPr="00D62A8C" w14:paraId="2E8FA760" w14:textId="77777777" w:rsidTr="00BD7EE5">
        <w:tc>
          <w:tcPr>
            <w:tcW w:w="9498" w:type="dxa"/>
            <w:gridSpan w:val="6"/>
          </w:tcPr>
          <w:p w14:paraId="197954CD" w14:textId="77777777" w:rsidR="00C857A1" w:rsidRPr="00D62A8C" w:rsidRDefault="00C857A1" w:rsidP="00BD7EE5">
            <w:pPr>
              <w:pStyle w:val="afffb"/>
              <w:rPr>
                <w:rtl/>
              </w:rPr>
            </w:pPr>
            <w:r w:rsidRPr="00D62A8C">
              <w:rPr>
                <w:rtl/>
              </w:rPr>
              <w:t>המציע הינו תאגיד הרשום בישראל</w:t>
            </w:r>
            <w:r w:rsidRPr="00D62A8C">
              <w:t>.</w:t>
            </w:r>
          </w:p>
          <w:p w14:paraId="5EB706E0" w14:textId="77777777" w:rsidR="00C857A1" w:rsidRPr="00D62A8C" w:rsidRDefault="00C857A1" w:rsidP="00BD7EE5">
            <w:pPr>
              <w:spacing w:line="240" w:lineRule="auto"/>
            </w:pPr>
          </w:p>
        </w:tc>
      </w:tr>
      <w:tr w:rsidR="00C857A1" w:rsidRPr="00D62A8C" w14:paraId="3A5A67FF" w14:textId="77777777" w:rsidTr="00BD7EE5">
        <w:tc>
          <w:tcPr>
            <w:tcW w:w="3686" w:type="dxa"/>
            <w:gridSpan w:val="3"/>
            <w:tcBorders>
              <w:top w:val="single" w:sz="4" w:space="0" w:color="auto"/>
              <w:left w:val="single" w:sz="4" w:space="0" w:color="auto"/>
              <w:bottom w:val="single" w:sz="4" w:space="0" w:color="auto"/>
              <w:right w:val="single" w:sz="4" w:space="0" w:color="auto"/>
            </w:tcBorders>
          </w:tcPr>
          <w:p w14:paraId="5814EC35"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812" w:type="dxa"/>
            <w:gridSpan w:val="3"/>
            <w:tcBorders>
              <w:left w:val="single" w:sz="4" w:space="0" w:color="auto"/>
            </w:tcBorders>
          </w:tcPr>
          <w:p w14:paraId="35B6A165" w14:textId="77777777" w:rsidR="00C857A1" w:rsidRPr="00D62A8C" w:rsidRDefault="00C857A1" w:rsidP="00BD7EE5">
            <w:pPr>
              <w:pStyle w:val="afffb"/>
              <w:rPr>
                <w:b/>
                <w:bCs/>
                <w:rtl/>
              </w:rPr>
            </w:pPr>
          </w:p>
        </w:tc>
      </w:tr>
      <w:tr w:rsidR="00C857A1" w:rsidRPr="00D62A8C" w14:paraId="7AB2963D" w14:textId="77777777" w:rsidTr="00BD7EE5">
        <w:tc>
          <w:tcPr>
            <w:tcW w:w="9498" w:type="dxa"/>
            <w:gridSpan w:val="6"/>
          </w:tcPr>
          <w:p w14:paraId="39548657" w14:textId="77777777" w:rsidR="00C857A1" w:rsidRPr="00D62A8C" w:rsidRDefault="00C857A1" w:rsidP="00BD7EE5">
            <w:pPr>
              <w:spacing w:line="240" w:lineRule="auto"/>
              <w:rPr>
                <w:b/>
                <w:bCs/>
                <w:rtl/>
              </w:rPr>
            </w:pPr>
          </w:p>
        </w:tc>
      </w:tr>
      <w:tr w:rsidR="00C857A1" w:rsidRPr="00D62A8C" w14:paraId="51126289" w14:textId="77777777" w:rsidTr="00BD7EE5">
        <w:tc>
          <w:tcPr>
            <w:tcW w:w="9498" w:type="dxa"/>
            <w:gridSpan w:val="6"/>
          </w:tcPr>
          <w:p w14:paraId="303A8BCF"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C857A1" w:rsidRPr="00D62A8C" w14:paraId="40A4962A" w14:textId="77777777" w:rsidTr="00BD7EE5">
        <w:tc>
          <w:tcPr>
            <w:tcW w:w="9498" w:type="dxa"/>
            <w:gridSpan w:val="6"/>
          </w:tcPr>
          <w:p w14:paraId="495AEF8B" w14:textId="3E0D9DBF" w:rsidR="00C857A1" w:rsidRPr="00D62A8C" w:rsidRDefault="00C857A1" w:rsidP="00BD7EE5">
            <w:pPr>
              <w:spacing w:line="240" w:lineRule="auto"/>
              <w:rPr>
                <w:rFonts w:ascii="Segoe UI Semilight" w:hAnsi="Segoe UI Semilight"/>
                <w:rtl/>
              </w:rPr>
            </w:pPr>
          </w:p>
        </w:tc>
      </w:tr>
      <w:tr w:rsidR="00C857A1" w:rsidRPr="00D62A8C" w14:paraId="781B9500" w14:textId="77777777" w:rsidTr="00BD7EE5">
        <w:tc>
          <w:tcPr>
            <w:tcW w:w="9498" w:type="dxa"/>
            <w:gridSpan w:val="6"/>
          </w:tcPr>
          <w:p w14:paraId="0521ADF7"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C857A1" w:rsidRPr="00D62A8C" w14:paraId="2F1560A4" w14:textId="77777777" w:rsidTr="00BD7EE5">
        <w:tc>
          <w:tcPr>
            <w:tcW w:w="9498" w:type="dxa"/>
            <w:gridSpan w:val="6"/>
          </w:tcPr>
          <w:p w14:paraId="55300AA6" w14:textId="77777777" w:rsidR="00C857A1" w:rsidRPr="00D62A8C" w:rsidRDefault="00C857A1" w:rsidP="00BD7EE5">
            <w:pPr>
              <w:pStyle w:val="afd"/>
              <w:bidi/>
              <w:spacing w:line="240" w:lineRule="auto"/>
              <w:rPr>
                <w:rFonts w:ascii="Segoe UI Semilight" w:hAnsi="Segoe UI Semilight"/>
                <w:rtl/>
              </w:rPr>
            </w:pPr>
          </w:p>
        </w:tc>
      </w:tr>
      <w:tr w:rsidR="00C857A1" w:rsidRPr="00D62A8C" w14:paraId="63BD085D" w14:textId="77777777" w:rsidTr="00BD7EE5">
        <w:tc>
          <w:tcPr>
            <w:tcW w:w="9498" w:type="dxa"/>
            <w:gridSpan w:val="6"/>
          </w:tcPr>
          <w:p w14:paraId="6229415A" w14:textId="48E651DB"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C857A1" w:rsidRPr="00D62A8C" w14:paraId="654CAED3" w14:textId="77777777" w:rsidTr="00BD7EE5">
        <w:tc>
          <w:tcPr>
            <w:tcW w:w="9498" w:type="dxa"/>
            <w:gridSpan w:val="6"/>
          </w:tcPr>
          <w:p w14:paraId="65F6BC7D" w14:textId="057697BF" w:rsidR="00C857A1" w:rsidRPr="00D62A8C" w:rsidRDefault="00C857A1" w:rsidP="00BD7EE5">
            <w:pPr>
              <w:pStyle w:val="afffb"/>
              <w:rPr>
                <w:rtl/>
              </w:rPr>
            </w:pPr>
          </w:p>
          <w:p w14:paraId="45A9E60B" w14:textId="678E622D" w:rsidR="00C857A1" w:rsidRPr="00D62A8C" w:rsidRDefault="00C857A1" w:rsidP="00BD7EE5">
            <w:pPr>
              <w:pStyle w:val="afffb"/>
              <w:rPr>
                <w:rtl/>
              </w:rPr>
            </w:pPr>
          </w:p>
          <w:p w14:paraId="21EB1DA6" w14:textId="699E84FF" w:rsidR="00C857A1" w:rsidRPr="00D62A8C" w:rsidRDefault="00C857A1" w:rsidP="00BD7EE5">
            <w:pPr>
              <w:pStyle w:val="afffb"/>
              <w:rPr>
                <w:rFonts w:ascii="Georgia" w:hAnsi="Georgia"/>
                <w:rtl/>
              </w:rPr>
            </w:pPr>
            <w:r w:rsidRPr="00D62A8C">
              <w:rPr>
                <w:rtl/>
              </w:rPr>
              <w:t>זהו שמי, להלן חתימתי, ותוכן תצהירי דלעיל אמת</w:t>
            </w:r>
            <w:r w:rsidRPr="00D62A8C">
              <w:t>.</w:t>
            </w:r>
          </w:p>
          <w:p w14:paraId="53DD2120" w14:textId="5B09A052" w:rsidR="00C857A1" w:rsidRPr="00D62A8C" w:rsidRDefault="00C857A1" w:rsidP="00BD7EE5">
            <w:pPr>
              <w:pStyle w:val="afffb"/>
              <w:rPr>
                <w:rFonts w:ascii="Georgia" w:hAnsi="Georgia"/>
              </w:rPr>
            </w:pPr>
          </w:p>
        </w:tc>
      </w:tr>
      <w:tr w:rsidR="00C857A1" w:rsidRPr="00D62A8C" w14:paraId="101D3745" w14:textId="77777777" w:rsidTr="00BD7EE5">
        <w:trPr>
          <w:trHeight w:val="272"/>
        </w:trPr>
        <w:tc>
          <w:tcPr>
            <w:tcW w:w="9498" w:type="dxa"/>
            <w:gridSpan w:val="6"/>
          </w:tcPr>
          <w:p w14:paraId="49DBCB90" w14:textId="77777777" w:rsidR="00C857A1" w:rsidRPr="00D62A8C" w:rsidRDefault="00C857A1" w:rsidP="00BD7EE5">
            <w:pPr>
              <w:spacing w:line="240" w:lineRule="auto"/>
              <w:rPr>
                <w:rFonts w:ascii="Georgia" w:hAnsi="Georgia"/>
              </w:rPr>
            </w:pPr>
          </w:p>
        </w:tc>
      </w:tr>
      <w:tr w:rsidR="00C857A1" w:rsidRPr="00D62A8C" w14:paraId="64826F5A" w14:textId="77777777" w:rsidTr="00BD7EE5">
        <w:trPr>
          <w:trHeight w:val="80"/>
        </w:trPr>
        <w:tc>
          <w:tcPr>
            <w:tcW w:w="2526" w:type="dxa"/>
          </w:tcPr>
          <w:p w14:paraId="4BDE1161" w14:textId="77777777" w:rsidR="00C857A1" w:rsidRPr="00D62A8C" w:rsidRDefault="00C857A1" w:rsidP="00BD7EE5">
            <w:pPr>
              <w:spacing w:line="240" w:lineRule="auto"/>
              <w:jc w:val="center"/>
              <w:rPr>
                <w:rFonts w:ascii="Georgia" w:hAnsi="Georgia"/>
              </w:rPr>
            </w:pPr>
            <w:r w:rsidRPr="00D62A8C">
              <w:t>_______________</w:t>
            </w:r>
          </w:p>
        </w:tc>
        <w:tc>
          <w:tcPr>
            <w:tcW w:w="3444" w:type="dxa"/>
            <w:gridSpan w:val="3"/>
          </w:tcPr>
          <w:p w14:paraId="214DA2BD" w14:textId="77777777" w:rsidR="00C857A1" w:rsidRPr="00D62A8C" w:rsidRDefault="00C857A1" w:rsidP="00BD7EE5">
            <w:pPr>
              <w:spacing w:line="240" w:lineRule="auto"/>
              <w:jc w:val="center"/>
              <w:rPr>
                <w:rFonts w:ascii="Georgia" w:hAnsi="Georgia"/>
              </w:rPr>
            </w:pPr>
            <w:r w:rsidRPr="00D62A8C">
              <w:t>_______________</w:t>
            </w:r>
          </w:p>
        </w:tc>
        <w:tc>
          <w:tcPr>
            <w:tcW w:w="3528" w:type="dxa"/>
            <w:gridSpan w:val="2"/>
          </w:tcPr>
          <w:p w14:paraId="3A68E0BC"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730940A8" w14:textId="77777777" w:rsidTr="00BD7EE5">
        <w:tc>
          <w:tcPr>
            <w:tcW w:w="2526" w:type="dxa"/>
          </w:tcPr>
          <w:p w14:paraId="7AF6AE7A" w14:textId="77777777" w:rsidR="00C857A1" w:rsidRPr="00D62A8C" w:rsidRDefault="00C857A1" w:rsidP="00BD7EE5">
            <w:pPr>
              <w:spacing w:line="240" w:lineRule="auto"/>
              <w:jc w:val="center"/>
              <w:rPr>
                <w:rFonts w:ascii="Georgia" w:hAnsi="Georgia"/>
              </w:rPr>
            </w:pPr>
            <w:r w:rsidRPr="00D62A8C">
              <w:rPr>
                <w:rtl/>
              </w:rPr>
              <w:t>תאריך</w:t>
            </w:r>
          </w:p>
        </w:tc>
        <w:tc>
          <w:tcPr>
            <w:tcW w:w="3444" w:type="dxa"/>
            <w:gridSpan w:val="3"/>
          </w:tcPr>
          <w:p w14:paraId="649075E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528" w:type="dxa"/>
            <w:gridSpan w:val="2"/>
          </w:tcPr>
          <w:p w14:paraId="15081B3A"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0C4E5B77" w14:textId="77777777" w:rsidTr="00BD7EE5">
        <w:tc>
          <w:tcPr>
            <w:tcW w:w="2526" w:type="dxa"/>
          </w:tcPr>
          <w:p w14:paraId="45025CE6" w14:textId="77777777" w:rsidR="00C857A1" w:rsidRPr="00D62A8C" w:rsidRDefault="00C857A1" w:rsidP="00BD7EE5">
            <w:pPr>
              <w:spacing w:line="240" w:lineRule="auto"/>
              <w:jc w:val="center"/>
              <w:rPr>
                <w:rFonts w:ascii="Georgia" w:hAnsi="Georgia"/>
              </w:rPr>
            </w:pPr>
          </w:p>
        </w:tc>
        <w:tc>
          <w:tcPr>
            <w:tcW w:w="3444" w:type="dxa"/>
            <w:gridSpan w:val="3"/>
          </w:tcPr>
          <w:p w14:paraId="06B2C4BE" w14:textId="77777777" w:rsidR="00C857A1" w:rsidRPr="00D62A8C" w:rsidRDefault="00C857A1" w:rsidP="00BD7EE5">
            <w:pPr>
              <w:spacing w:line="240" w:lineRule="auto"/>
              <w:jc w:val="center"/>
              <w:rPr>
                <w:rFonts w:ascii="Georgia" w:hAnsi="Georgia"/>
              </w:rPr>
            </w:pPr>
          </w:p>
        </w:tc>
        <w:tc>
          <w:tcPr>
            <w:tcW w:w="3528" w:type="dxa"/>
            <w:gridSpan w:val="2"/>
          </w:tcPr>
          <w:p w14:paraId="133250B1" w14:textId="77777777" w:rsidR="00C857A1" w:rsidRPr="00D62A8C" w:rsidRDefault="00C857A1" w:rsidP="00BD7EE5">
            <w:pPr>
              <w:jc w:val="center"/>
              <w:rPr>
                <w:rFonts w:ascii="Georgia" w:hAnsi="Georgia"/>
              </w:rPr>
            </w:pPr>
          </w:p>
        </w:tc>
      </w:tr>
      <w:tr w:rsidR="00C857A1" w:rsidRPr="00D62A8C" w14:paraId="2A8C1428" w14:textId="77777777" w:rsidTr="00BD7EE5">
        <w:tc>
          <w:tcPr>
            <w:tcW w:w="2996" w:type="dxa"/>
            <w:gridSpan w:val="2"/>
          </w:tcPr>
          <w:p w14:paraId="35178A72" w14:textId="77777777" w:rsidR="00C857A1" w:rsidRPr="00D62A8C" w:rsidRDefault="00C857A1" w:rsidP="00BD7EE5">
            <w:pPr>
              <w:spacing w:line="240" w:lineRule="auto"/>
              <w:jc w:val="center"/>
              <w:rPr>
                <w:rFonts w:ascii="Georgia" w:hAnsi="Georgia"/>
              </w:rPr>
            </w:pPr>
          </w:p>
        </w:tc>
        <w:tc>
          <w:tcPr>
            <w:tcW w:w="3444" w:type="dxa"/>
            <w:gridSpan w:val="3"/>
          </w:tcPr>
          <w:p w14:paraId="63270351" w14:textId="77777777" w:rsidR="00C857A1" w:rsidRPr="00D62A8C" w:rsidRDefault="00C857A1" w:rsidP="00BD7EE5">
            <w:pPr>
              <w:jc w:val="center"/>
              <w:rPr>
                <w:rFonts w:ascii="Georgia" w:hAnsi="Georgia"/>
                <w:u w:val="single"/>
                <w:rtl/>
              </w:rPr>
            </w:pPr>
            <w:r w:rsidRPr="00D62A8C">
              <w:rPr>
                <w:u w:val="single"/>
                <w:rtl/>
              </w:rPr>
              <w:t>אישור עורך דין</w:t>
            </w:r>
          </w:p>
          <w:p w14:paraId="6AB71456" w14:textId="77777777" w:rsidR="00C857A1" w:rsidRPr="00D62A8C" w:rsidRDefault="00C857A1" w:rsidP="00BD7EE5">
            <w:pPr>
              <w:jc w:val="center"/>
              <w:rPr>
                <w:rFonts w:ascii="Georgia" w:hAnsi="Georgia"/>
                <w:u w:val="single"/>
              </w:rPr>
            </w:pPr>
          </w:p>
        </w:tc>
        <w:tc>
          <w:tcPr>
            <w:tcW w:w="3058" w:type="dxa"/>
          </w:tcPr>
          <w:p w14:paraId="0C942640" w14:textId="77777777" w:rsidR="00C857A1" w:rsidRPr="00D62A8C" w:rsidRDefault="00C857A1" w:rsidP="00BD7EE5">
            <w:pPr>
              <w:jc w:val="center"/>
              <w:rPr>
                <w:rFonts w:ascii="Georgia" w:hAnsi="Georgia"/>
              </w:rPr>
            </w:pPr>
          </w:p>
        </w:tc>
      </w:tr>
      <w:tr w:rsidR="00C857A1" w:rsidRPr="00D62A8C" w14:paraId="6E59EADD" w14:textId="77777777" w:rsidTr="00BD7EE5">
        <w:tc>
          <w:tcPr>
            <w:tcW w:w="9498" w:type="dxa"/>
            <w:gridSpan w:val="6"/>
          </w:tcPr>
          <w:p w14:paraId="5AEE1121"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7A140D94" w14:textId="77777777" w:rsidR="00C857A1" w:rsidRPr="00D62A8C" w:rsidRDefault="00C857A1" w:rsidP="00BD7EE5">
            <w:pPr>
              <w:spacing w:line="240" w:lineRule="auto"/>
              <w:rPr>
                <w:rFonts w:ascii="Georgia" w:hAnsi="Georgia"/>
              </w:rPr>
            </w:pPr>
          </w:p>
        </w:tc>
      </w:tr>
      <w:tr w:rsidR="00C857A1" w:rsidRPr="00D62A8C" w14:paraId="48E62099" w14:textId="77777777" w:rsidTr="00BD7EE5">
        <w:tc>
          <w:tcPr>
            <w:tcW w:w="2996" w:type="dxa"/>
            <w:gridSpan w:val="2"/>
          </w:tcPr>
          <w:p w14:paraId="0A94031F"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6B485FDA"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529212C0"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49F30FB2" w14:textId="77777777" w:rsidTr="00BD7EE5">
        <w:tc>
          <w:tcPr>
            <w:tcW w:w="2996" w:type="dxa"/>
            <w:gridSpan w:val="2"/>
          </w:tcPr>
          <w:p w14:paraId="3F7D670C"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gridSpan w:val="3"/>
          </w:tcPr>
          <w:p w14:paraId="48E70C8D"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62D96B3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CADFD07" w14:textId="77777777" w:rsidR="00C857A1" w:rsidRDefault="00C857A1" w:rsidP="00C857A1">
      <w:pPr>
        <w:jc w:val="center"/>
        <w:rPr>
          <w:b/>
          <w:bCs/>
          <w:rtl/>
        </w:rPr>
      </w:pPr>
      <w:bookmarkStart w:id="200" w:name="_Toc285980554"/>
      <w:bookmarkStart w:id="201" w:name="_Toc378247289"/>
      <w:bookmarkStart w:id="202" w:name="_Toc378751278"/>
      <w:bookmarkStart w:id="203" w:name="_Toc365486691"/>
      <w:bookmarkStart w:id="204" w:name="_Ref382489534"/>
      <w:bookmarkStart w:id="205" w:name="_Toc398494907"/>
    </w:p>
    <w:p w14:paraId="09D0B576" w14:textId="77777777" w:rsidR="00C857A1" w:rsidRDefault="00C857A1" w:rsidP="00C857A1">
      <w:pPr>
        <w:jc w:val="center"/>
        <w:rPr>
          <w:b/>
          <w:bCs/>
          <w:u w:val="single"/>
          <w:rtl/>
        </w:rPr>
      </w:pPr>
    </w:p>
    <w:p w14:paraId="26CE2106" w14:textId="77777777" w:rsidR="00C857A1" w:rsidRDefault="00C857A1" w:rsidP="00C857A1">
      <w:pPr>
        <w:jc w:val="center"/>
        <w:rPr>
          <w:b/>
          <w:bCs/>
          <w:u w:val="single"/>
          <w:rtl/>
        </w:rPr>
      </w:pPr>
    </w:p>
    <w:p w14:paraId="4CD59CA6" w14:textId="77777777" w:rsidR="00C857A1" w:rsidRPr="00CE651D" w:rsidRDefault="00C857A1" w:rsidP="00C857A1">
      <w:pPr>
        <w:pStyle w:val="8"/>
        <w:rPr>
          <w:highlight w:val="magenta"/>
          <w:rtl/>
        </w:rPr>
      </w:pPr>
      <w:bookmarkStart w:id="206"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6"/>
      <w:r w:rsidRPr="00D62A8C">
        <w:rPr>
          <w:highlight w:val="magenta"/>
          <w:rtl/>
        </w:rPr>
        <w:tab/>
      </w:r>
      <w:r>
        <w:rPr>
          <w:rFonts w:hint="cs"/>
          <w:highlight w:val="magenta"/>
          <w:rtl/>
        </w:rPr>
        <w:t xml:space="preserve"> </w:t>
      </w:r>
      <w:bookmarkStart w:id="207"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07"/>
    </w:p>
    <w:tbl>
      <w:tblPr>
        <w:bidiVisual/>
        <w:tblW w:w="0" w:type="auto"/>
        <w:tblLook w:val="01E0" w:firstRow="1" w:lastRow="1" w:firstColumn="1" w:lastColumn="1" w:noHBand="0" w:noVBand="0"/>
      </w:tblPr>
      <w:tblGrid>
        <w:gridCol w:w="480"/>
        <w:gridCol w:w="12"/>
        <w:gridCol w:w="8030"/>
      </w:tblGrid>
      <w:tr w:rsidR="00C857A1" w:rsidRPr="00D30A1E" w14:paraId="7F1AF608" w14:textId="77777777" w:rsidTr="00BD7EE5">
        <w:tc>
          <w:tcPr>
            <w:tcW w:w="8522" w:type="dxa"/>
            <w:gridSpan w:val="3"/>
          </w:tcPr>
          <w:p w14:paraId="39E7725C" w14:textId="77777777" w:rsidR="00C857A1" w:rsidRPr="00CE651D" w:rsidRDefault="00C857A1" w:rsidP="00BD7EE5">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857A1" w:rsidRPr="00D30A1E" w14:paraId="45953360" w14:textId="77777777" w:rsidTr="00BD7EE5">
        <w:tc>
          <w:tcPr>
            <w:tcW w:w="8522" w:type="dxa"/>
            <w:gridSpan w:val="3"/>
          </w:tcPr>
          <w:p w14:paraId="485D7D1A" w14:textId="77777777" w:rsidR="00C857A1" w:rsidRPr="00CE651D" w:rsidRDefault="00C857A1" w:rsidP="00BD7EE5">
            <w:pPr>
              <w:pStyle w:val="HNormal"/>
              <w:spacing w:after="0"/>
              <w:rPr>
                <w:rFonts w:cs="David"/>
                <w:rtl/>
                <w:lang w:eastAsia="en-US"/>
              </w:rPr>
            </w:pPr>
          </w:p>
        </w:tc>
      </w:tr>
      <w:tr w:rsidR="00C857A1" w:rsidRPr="00D30A1E" w14:paraId="52DB4B02" w14:textId="77777777" w:rsidTr="00BD7EE5">
        <w:tc>
          <w:tcPr>
            <w:tcW w:w="8522" w:type="dxa"/>
            <w:gridSpan w:val="3"/>
          </w:tcPr>
          <w:p w14:paraId="07E0B70E" w14:textId="77777777" w:rsidR="00C857A1" w:rsidRPr="00CE651D" w:rsidRDefault="00C857A1" w:rsidP="00BD7EE5">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857A1" w:rsidRPr="00CE651D" w14:paraId="4CEC13E8" w14:textId="77777777" w:rsidTr="00BD7EE5">
        <w:tc>
          <w:tcPr>
            <w:tcW w:w="8522" w:type="dxa"/>
            <w:gridSpan w:val="3"/>
          </w:tcPr>
          <w:p w14:paraId="41D96B09" w14:textId="77777777" w:rsidR="00C857A1" w:rsidRPr="00CE651D" w:rsidRDefault="00C857A1" w:rsidP="00BD7EE5">
            <w:pPr>
              <w:pStyle w:val="HNormal"/>
              <w:spacing w:after="0"/>
              <w:rPr>
                <w:rFonts w:cs="David"/>
                <w:rtl/>
                <w:lang w:eastAsia="en-US"/>
              </w:rPr>
            </w:pPr>
          </w:p>
        </w:tc>
      </w:tr>
      <w:tr w:rsidR="00C857A1" w:rsidRPr="00CE651D" w14:paraId="6A0B5E3B" w14:textId="77777777" w:rsidTr="00BD7EE5">
        <w:tc>
          <w:tcPr>
            <w:tcW w:w="8522" w:type="dxa"/>
            <w:gridSpan w:val="3"/>
          </w:tcPr>
          <w:p w14:paraId="17C48ABE"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זהות המציע </w:t>
            </w:r>
          </w:p>
        </w:tc>
      </w:tr>
      <w:tr w:rsidR="00C857A1" w:rsidRPr="00CE651D" w14:paraId="78EC8C69" w14:textId="77777777" w:rsidTr="00BD7EE5">
        <w:tc>
          <w:tcPr>
            <w:tcW w:w="8522" w:type="dxa"/>
            <w:gridSpan w:val="3"/>
          </w:tcPr>
          <w:p w14:paraId="512AFB03" w14:textId="77777777" w:rsidR="00C857A1" w:rsidRPr="00CE651D" w:rsidRDefault="00C857A1" w:rsidP="00BD7EE5">
            <w:pPr>
              <w:pStyle w:val="HNormal"/>
              <w:spacing w:after="0"/>
              <w:rPr>
                <w:rFonts w:cs="David"/>
                <w:rtl/>
                <w:lang w:eastAsia="en-US"/>
              </w:rPr>
            </w:pPr>
          </w:p>
        </w:tc>
      </w:tr>
      <w:tr w:rsidR="00C857A1" w:rsidRPr="00CE651D" w14:paraId="1662439A" w14:textId="77777777" w:rsidTr="00BD7EE5">
        <w:trPr>
          <w:trHeight w:val="540"/>
        </w:trPr>
        <w:tc>
          <w:tcPr>
            <w:tcW w:w="8522" w:type="dxa"/>
            <w:gridSpan w:val="3"/>
          </w:tcPr>
          <w:p w14:paraId="25D38EAF" w14:textId="77777777" w:rsidR="00C857A1" w:rsidRPr="00CE651D" w:rsidRDefault="00C857A1" w:rsidP="00BD7EE5">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401590D6" w14:textId="77777777" w:rsidR="00C857A1" w:rsidRPr="00CE651D" w:rsidRDefault="00C857A1" w:rsidP="00BD7EE5">
            <w:pPr>
              <w:pStyle w:val="HNormal"/>
              <w:spacing w:after="0"/>
              <w:rPr>
                <w:rFonts w:cs="David"/>
                <w:rtl/>
                <w:lang w:eastAsia="en-US"/>
              </w:rPr>
            </w:pPr>
          </w:p>
        </w:tc>
      </w:tr>
      <w:tr w:rsidR="00C857A1" w:rsidRPr="00CE651D" w14:paraId="7D595334" w14:textId="77777777" w:rsidTr="00BD7EE5">
        <w:tc>
          <w:tcPr>
            <w:tcW w:w="492" w:type="dxa"/>
            <w:gridSpan w:val="2"/>
          </w:tcPr>
          <w:p w14:paraId="52C826F6"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638B9829" w14:textId="77777777" w:rsidR="00C857A1" w:rsidRPr="00CE651D" w:rsidRDefault="00C857A1" w:rsidP="00BD7EE5">
            <w:pPr>
              <w:pStyle w:val="HNormal"/>
              <w:spacing w:after="0"/>
              <w:rPr>
                <w:rFonts w:cs="David"/>
                <w:rtl/>
                <w:lang w:eastAsia="en-US"/>
              </w:rPr>
            </w:pPr>
            <w:r w:rsidRPr="00CE651D">
              <w:rPr>
                <w:rFonts w:cs="David" w:hint="cs"/>
                <w:rtl/>
                <w:lang w:eastAsia="en-US"/>
              </w:rPr>
              <w:t>חברה פרטית ח.פ ___________________</w:t>
            </w:r>
          </w:p>
        </w:tc>
      </w:tr>
      <w:tr w:rsidR="00C857A1" w:rsidRPr="00CE651D" w14:paraId="4DEEFA10" w14:textId="77777777" w:rsidTr="00BD7EE5">
        <w:tc>
          <w:tcPr>
            <w:tcW w:w="492" w:type="dxa"/>
            <w:gridSpan w:val="2"/>
          </w:tcPr>
          <w:p w14:paraId="66D9EAD3" w14:textId="77777777" w:rsidR="00C857A1" w:rsidRPr="00CE651D" w:rsidRDefault="00C857A1" w:rsidP="00BD7EE5">
            <w:pPr>
              <w:pStyle w:val="HNormal"/>
              <w:spacing w:after="0"/>
              <w:rPr>
                <w:rFonts w:cs="David"/>
                <w:rtl/>
                <w:lang w:eastAsia="en-US"/>
              </w:rPr>
            </w:pPr>
          </w:p>
        </w:tc>
        <w:tc>
          <w:tcPr>
            <w:tcW w:w="8030" w:type="dxa"/>
          </w:tcPr>
          <w:p w14:paraId="51128116" w14:textId="77777777" w:rsidR="00C857A1" w:rsidRPr="00CE651D" w:rsidRDefault="00C857A1" w:rsidP="00BD7EE5">
            <w:pPr>
              <w:pStyle w:val="HNormal"/>
              <w:spacing w:after="0"/>
              <w:rPr>
                <w:rFonts w:cs="David"/>
                <w:rtl/>
                <w:lang w:eastAsia="en-US"/>
              </w:rPr>
            </w:pPr>
          </w:p>
        </w:tc>
      </w:tr>
      <w:tr w:rsidR="00C857A1" w:rsidRPr="00CE651D" w14:paraId="65BD0A09" w14:textId="77777777" w:rsidTr="00BD7EE5">
        <w:tc>
          <w:tcPr>
            <w:tcW w:w="492" w:type="dxa"/>
            <w:gridSpan w:val="2"/>
          </w:tcPr>
          <w:p w14:paraId="63FC262E"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5B51A1E7" w14:textId="77777777" w:rsidR="00C857A1" w:rsidRPr="00CE651D" w:rsidRDefault="00C857A1" w:rsidP="00BD7EE5">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857A1" w:rsidRPr="00CE651D" w14:paraId="6EA48CF9" w14:textId="77777777" w:rsidTr="00BD7EE5">
        <w:tc>
          <w:tcPr>
            <w:tcW w:w="492" w:type="dxa"/>
            <w:gridSpan w:val="2"/>
          </w:tcPr>
          <w:p w14:paraId="2036E36C" w14:textId="77777777" w:rsidR="00C857A1" w:rsidRPr="00CE651D" w:rsidRDefault="00C857A1" w:rsidP="00BD7EE5">
            <w:pPr>
              <w:pStyle w:val="HNormal"/>
              <w:spacing w:after="0"/>
              <w:rPr>
                <w:rFonts w:cs="David"/>
                <w:rtl/>
                <w:lang w:eastAsia="en-US"/>
              </w:rPr>
            </w:pPr>
          </w:p>
        </w:tc>
        <w:tc>
          <w:tcPr>
            <w:tcW w:w="8030" w:type="dxa"/>
          </w:tcPr>
          <w:p w14:paraId="74BF6C24" w14:textId="77777777" w:rsidR="00C857A1" w:rsidRPr="00CE651D" w:rsidRDefault="00C857A1" w:rsidP="00BD7EE5">
            <w:pPr>
              <w:pStyle w:val="HNormal"/>
              <w:spacing w:after="0"/>
              <w:rPr>
                <w:rFonts w:cs="David"/>
                <w:rtl/>
                <w:lang w:eastAsia="en-US"/>
              </w:rPr>
            </w:pPr>
          </w:p>
        </w:tc>
      </w:tr>
      <w:tr w:rsidR="00C857A1" w:rsidRPr="00CE651D" w14:paraId="6DF69AED" w14:textId="77777777" w:rsidTr="00BD7EE5">
        <w:tc>
          <w:tcPr>
            <w:tcW w:w="492" w:type="dxa"/>
            <w:gridSpan w:val="2"/>
          </w:tcPr>
          <w:p w14:paraId="39C11BE0"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40573E1C"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857A1" w:rsidRPr="00CE651D" w14:paraId="230595A9" w14:textId="77777777" w:rsidTr="00BD7EE5">
        <w:tc>
          <w:tcPr>
            <w:tcW w:w="492" w:type="dxa"/>
            <w:gridSpan w:val="2"/>
          </w:tcPr>
          <w:p w14:paraId="28A25F60" w14:textId="77777777" w:rsidR="00C857A1" w:rsidRPr="00CE651D" w:rsidRDefault="00C857A1" w:rsidP="00BD7EE5">
            <w:pPr>
              <w:pStyle w:val="HNormal"/>
              <w:spacing w:after="0"/>
              <w:rPr>
                <w:rFonts w:cs="David"/>
                <w:rtl/>
                <w:lang w:eastAsia="en-US"/>
              </w:rPr>
            </w:pPr>
          </w:p>
        </w:tc>
        <w:tc>
          <w:tcPr>
            <w:tcW w:w="8030" w:type="dxa"/>
          </w:tcPr>
          <w:p w14:paraId="7831A14A" w14:textId="77777777" w:rsidR="00C857A1" w:rsidRPr="00CE651D" w:rsidRDefault="00C857A1" w:rsidP="00BD7EE5">
            <w:pPr>
              <w:pStyle w:val="HNormal"/>
              <w:spacing w:after="0"/>
              <w:rPr>
                <w:rFonts w:cs="David"/>
                <w:rtl/>
                <w:lang w:eastAsia="en-US"/>
              </w:rPr>
            </w:pPr>
          </w:p>
        </w:tc>
      </w:tr>
      <w:tr w:rsidR="00C857A1" w:rsidRPr="00CE651D" w14:paraId="69BABFD9" w14:textId="77777777" w:rsidTr="00BD7EE5">
        <w:tc>
          <w:tcPr>
            <w:tcW w:w="8522" w:type="dxa"/>
            <w:gridSpan w:val="3"/>
          </w:tcPr>
          <w:p w14:paraId="284B3EF3"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הריני מצהיר בזאת כדלקמן: </w:t>
            </w:r>
          </w:p>
        </w:tc>
      </w:tr>
      <w:tr w:rsidR="00C857A1" w:rsidRPr="00CE651D" w14:paraId="1F68B969" w14:textId="77777777" w:rsidTr="00BD7EE5">
        <w:tc>
          <w:tcPr>
            <w:tcW w:w="8522" w:type="dxa"/>
            <w:gridSpan w:val="3"/>
          </w:tcPr>
          <w:p w14:paraId="3C5EE44A"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p>
        </w:tc>
      </w:tr>
      <w:tr w:rsidR="00C857A1" w:rsidRPr="00CE651D" w14:paraId="2B614C99" w14:textId="77777777" w:rsidTr="00BD7EE5">
        <w:tc>
          <w:tcPr>
            <w:tcW w:w="480" w:type="dxa"/>
          </w:tcPr>
          <w:p w14:paraId="0F9DB269"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2FD221A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857A1" w:rsidRPr="00CE651D" w14:paraId="63C436FD" w14:textId="77777777" w:rsidTr="00BD7EE5">
        <w:tc>
          <w:tcPr>
            <w:tcW w:w="480" w:type="dxa"/>
          </w:tcPr>
          <w:p w14:paraId="4EC4500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5C3E7966"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797E6831" w14:textId="77777777" w:rsidR="00C857A1" w:rsidRDefault="00C857A1" w:rsidP="00C857A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338A381E" w14:textId="77777777" w:rsidTr="00BD7EE5">
        <w:tc>
          <w:tcPr>
            <w:tcW w:w="1548" w:type="dxa"/>
            <w:shd w:val="clear" w:color="auto" w:fill="auto"/>
          </w:tcPr>
          <w:p w14:paraId="0170094E"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42219F39" w14:textId="77777777" w:rsidR="00C857A1" w:rsidRPr="001C68ED" w:rsidRDefault="00C857A1" w:rsidP="00BD7EE5">
            <w:pPr>
              <w:rPr>
                <w:rFonts w:ascii="Arial" w:hAnsi="Arial"/>
                <w:rtl/>
              </w:rPr>
            </w:pPr>
          </w:p>
        </w:tc>
        <w:tc>
          <w:tcPr>
            <w:tcW w:w="1549" w:type="dxa"/>
            <w:shd w:val="clear" w:color="auto" w:fill="auto"/>
          </w:tcPr>
          <w:p w14:paraId="1EE615CB"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7BDEC1A4" w14:textId="77777777" w:rsidR="00C857A1" w:rsidRPr="001C68ED" w:rsidRDefault="00C857A1" w:rsidP="00BD7EE5">
            <w:pPr>
              <w:rPr>
                <w:rFonts w:ascii="Arial" w:hAnsi="Arial"/>
                <w:rtl/>
              </w:rPr>
            </w:pPr>
          </w:p>
        </w:tc>
        <w:tc>
          <w:tcPr>
            <w:tcW w:w="1859" w:type="dxa"/>
            <w:shd w:val="clear" w:color="auto" w:fill="auto"/>
          </w:tcPr>
          <w:p w14:paraId="2BB7B9EC"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2646AA0" w14:textId="77777777" w:rsidR="00C857A1" w:rsidRPr="001C68ED" w:rsidRDefault="00C857A1" w:rsidP="00BD7EE5">
            <w:pPr>
              <w:rPr>
                <w:rFonts w:ascii="Arial" w:hAnsi="Arial"/>
                <w:rtl/>
              </w:rPr>
            </w:pPr>
          </w:p>
        </w:tc>
        <w:tc>
          <w:tcPr>
            <w:tcW w:w="1738" w:type="dxa"/>
            <w:shd w:val="clear" w:color="auto" w:fill="auto"/>
          </w:tcPr>
          <w:p w14:paraId="215B587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85C9222" w14:textId="77777777" w:rsidR="00C857A1" w:rsidRPr="001C68ED" w:rsidRDefault="00C857A1" w:rsidP="00BD7EE5">
            <w:pPr>
              <w:rPr>
                <w:rFonts w:ascii="Arial" w:hAnsi="Arial"/>
                <w:rtl/>
              </w:rPr>
            </w:pPr>
          </w:p>
        </w:tc>
        <w:tc>
          <w:tcPr>
            <w:tcW w:w="1480" w:type="dxa"/>
            <w:shd w:val="clear" w:color="auto" w:fill="auto"/>
          </w:tcPr>
          <w:p w14:paraId="225F0D34" w14:textId="77777777" w:rsidR="00C857A1" w:rsidRPr="001C68ED" w:rsidRDefault="00C857A1" w:rsidP="00BD7EE5">
            <w:pPr>
              <w:rPr>
                <w:rFonts w:ascii="Arial" w:hAnsi="Arial"/>
                <w:rtl/>
              </w:rPr>
            </w:pPr>
          </w:p>
        </w:tc>
      </w:tr>
      <w:tr w:rsidR="00C857A1" w:rsidRPr="00AC0D26" w14:paraId="1BBACEE1" w14:textId="77777777" w:rsidTr="00BD7EE5">
        <w:tc>
          <w:tcPr>
            <w:tcW w:w="1548" w:type="dxa"/>
            <w:shd w:val="clear" w:color="auto" w:fill="auto"/>
          </w:tcPr>
          <w:p w14:paraId="5897A1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4C1C8E96" w14:textId="77777777" w:rsidR="00C857A1" w:rsidRPr="001C68ED" w:rsidRDefault="00C857A1" w:rsidP="00BD7EE5">
            <w:pPr>
              <w:rPr>
                <w:rFonts w:ascii="Arial" w:hAnsi="Arial"/>
                <w:rtl/>
              </w:rPr>
            </w:pPr>
          </w:p>
        </w:tc>
        <w:tc>
          <w:tcPr>
            <w:tcW w:w="1549" w:type="dxa"/>
            <w:shd w:val="clear" w:color="auto" w:fill="auto"/>
          </w:tcPr>
          <w:p w14:paraId="7E96E276"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7D7ABE20" w14:textId="77777777" w:rsidR="00C857A1" w:rsidRPr="001C68ED" w:rsidRDefault="00C857A1" w:rsidP="00BD7EE5">
            <w:pPr>
              <w:rPr>
                <w:rFonts w:ascii="Arial" w:hAnsi="Arial"/>
                <w:rtl/>
              </w:rPr>
            </w:pPr>
          </w:p>
        </w:tc>
        <w:tc>
          <w:tcPr>
            <w:tcW w:w="1859" w:type="dxa"/>
            <w:shd w:val="clear" w:color="auto" w:fill="auto"/>
          </w:tcPr>
          <w:p w14:paraId="68DCDC2A"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7BF731E9" w14:textId="77777777" w:rsidR="00C857A1" w:rsidRPr="001C68ED" w:rsidRDefault="00C857A1" w:rsidP="00BD7EE5">
            <w:pPr>
              <w:rPr>
                <w:rFonts w:ascii="Arial" w:hAnsi="Arial"/>
                <w:rtl/>
              </w:rPr>
            </w:pPr>
          </w:p>
        </w:tc>
        <w:tc>
          <w:tcPr>
            <w:tcW w:w="1738" w:type="dxa"/>
            <w:shd w:val="clear" w:color="auto" w:fill="auto"/>
          </w:tcPr>
          <w:p w14:paraId="5542C51C"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7D909A9C" w14:textId="77777777" w:rsidR="00C857A1" w:rsidRPr="001C68ED" w:rsidRDefault="00C857A1" w:rsidP="00BD7EE5">
            <w:pPr>
              <w:rPr>
                <w:rFonts w:ascii="Arial" w:hAnsi="Arial"/>
                <w:rtl/>
              </w:rPr>
            </w:pPr>
          </w:p>
        </w:tc>
        <w:tc>
          <w:tcPr>
            <w:tcW w:w="1480" w:type="dxa"/>
            <w:shd w:val="clear" w:color="auto" w:fill="auto"/>
          </w:tcPr>
          <w:p w14:paraId="2F8851E7" w14:textId="77777777" w:rsidR="00C857A1" w:rsidRPr="001C68ED" w:rsidRDefault="00C857A1" w:rsidP="00BD7EE5">
            <w:pPr>
              <w:rPr>
                <w:rFonts w:ascii="Arial" w:hAnsi="Arial"/>
                <w:rtl/>
              </w:rPr>
            </w:pPr>
            <w:r w:rsidRPr="001C68ED">
              <w:rPr>
                <w:rFonts w:ascii="Arial" w:hAnsi="Arial"/>
                <w:rtl/>
              </w:rPr>
              <w:t>חתימת המצהיר</w:t>
            </w:r>
          </w:p>
        </w:tc>
      </w:tr>
    </w:tbl>
    <w:p w14:paraId="689F5DE9" w14:textId="77777777" w:rsidR="00C857A1" w:rsidRPr="001C68ED" w:rsidRDefault="00C857A1" w:rsidP="00C857A1">
      <w:pPr>
        <w:jc w:val="center"/>
        <w:rPr>
          <w:rFonts w:ascii="Arial" w:hAnsi="Arial"/>
          <w:rtl/>
        </w:rPr>
      </w:pPr>
    </w:p>
    <w:p w14:paraId="44E29B1F"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4465C82E" w14:textId="77777777" w:rsidR="00C857A1" w:rsidRPr="001C68ED" w:rsidRDefault="00C857A1" w:rsidP="00C857A1">
      <w:pPr>
        <w:ind w:left="30" w:hanging="102"/>
        <w:rPr>
          <w:rFonts w:ascii="Arial" w:hAnsi="Arial"/>
          <w:b/>
          <w:bCs/>
          <w:u w:val="single"/>
          <w:rtl/>
        </w:rPr>
      </w:pPr>
    </w:p>
    <w:p w14:paraId="0FBD7756"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7297E3EC" w14:textId="77777777" w:rsidR="00C857A1" w:rsidRPr="001C68ED" w:rsidRDefault="00C857A1" w:rsidP="00C857A1">
      <w:pPr>
        <w:ind w:right="1680"/>
        <w:rPr>
          <w:rFonts w:ascii="Arial" w:hAnsi="Arial"/>
          <w:rtl/>
        </w:rPr>
      </w:pPr>
    </w:p>
    <w:p w14:paraId="480FD217"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21FB91DA" w14:textId="77777777" w:rsidR="00C857A1" w:rsidRPr="00CE651D" w:rsidRDefault="00C857A1" w:rsidP="00C857A1">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4B171556" w14:textId="77777777" w:rsidR="00C857A1" w:rsidRPr="00D62A8C" w:rsidRDefault="00C857A1" w:rsidP="00C857A1">
      <w:pPr>
        <w:pStyle w:val="8"/>
        <w:rPr>
          <w:rFonts w:ascii="Times New Roman Bold" w:hAnsi="Times New Roman Bold"/>
          <w:highlight w:val="magenta"/>
          <w:rtl/>
        </w:rPr>
      </w:pPr>
      <w:bookmarkStart w:id="208" w:name="נספח_סודיות"/>
      <w:r w:rsidRPr="00D62A8C">
        <w:rPr>
          <w:rFonts w:hint="cs"/>
          <w:highlight w:val="magenta"/>
          <w:rtl/>
        </w:rPr>
        <w:lastRenderedPageBreak/>
        <w:t>נספח</w:t>
      </w:r>
      <w:r>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8"/>
      <w:r w:rsidRPr="00D62A8C">
        <w:rPr>
          <w:highlight w:val="magenta"/>
          <w:rtl/>
          <w:lang w:eastAsia="en-US"/>
        </w:rPr>
        <w:tab/>
      </w:r>
      <w:bookmarkStart w:id="209" w:name="נספח_סודיות_כותרת"/>
      <w:r w:rsidRPr="00D62A8C">
        <w:rPr>
          <w:rFonts w:hint="eastAsia"/>
          <w:highlight w:val="magenta"/>
          <w:rtl/>
        </w:rPr>
        <w:t>שמירת</w:t>
      </w:r>
      <w:r w:rsidRPr="00D62A8C">
        <w:rPr>
          <w:highlight w:val="magenta"/>
          <w:rtl/>
        </w:rPr>
        <w:t xml:space="preserve"> </w:t>
      </w:r>
      <w:r w:rsidRPr="00D62A8C">
        <w:rPr>
          <w:rFonts w:hint="eastAsia"/>
          <w:highlight w:val="magenta"/>
          <w:rtl/>
        </w:rPr>
        <w:t>סודיות</w:t>
      </w:r>
      <w:bookmarkEnd w:id="200"/>
      <w:bookmarkEnd w:id="201"/>
      <w:bookmarkEnd w:id="202"/>
      <w:bookmarkEnd w:id="203"/>
      <w:bookmarkEnd w:id="204"/>
      <w:bookmarkEnd w:id="205"/>
      <w:bookmarkEnd w:id="209"/>
    </w:p>
    <w:p w14:paraId="4F9A6679" w14:textId="77777777" w:rsidR="00C857A1" w:rsidRPr="00D62A8C" w:rsidRDefault="00C857A1" w:rsidP="00C857A1">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715A0ED0" w14:textId="77777777" w:rsidR="00C857A1" w:rsidRPr="00D62A8C" w:rsidRDefault="00C857A1" w:rsidP="00C857A1">
      <w:pPr>
        <w:spacing w:line="240" w:lineRule="auto"/>
        <w:rPr>
          <w:rFonts w:ascii="Arial" w:hAnsi="Arial"/>
          <w:rtl/>
        </w:rPr>
      </w:pPr>
    </w:p>
    <w:p w14:paraId="26F7401E" w14:textId="77777777" w:rsidR="00C857A1" w:rsidRPr="00D62A8C" w:rsidRDefault="00C857A1" w:rsidP="00C857A1">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766390CB" w14:textId="77777777" w:rsidR="00C857A1" w:rsidRPr="00D62A8C" w:rsidRDefault="00C857A1" w:rsidP="00C857A1">
      <w:pPr>
        <w:spacing w:line="240" w:lineRule="auto"/>
        <w:rPr>
          <w:rFonts w:ascii="Arial" w:hAnsi="Arial"/>
          <w:rtl/>
        </w:rPr>
      </w:pPr>
    </w:p>
    <w:p w14:paraId="64B6AA0A" w14:textId="77777777" w:rsidR="00C857A1" w:rsidRPr="00D62A8C" w:rsidRDefault="00C857A1" w:rsidP="00C857A1">
      <w:pPr>
        <w:spacing w:line="240" w:lineRule="auto"/>
        <w:rPr>
          <w:rFonts w:ascii="Arial" w:hAnsi="Arial"/>
          <w:rtl/>
        </w:rPr>
      </w:pPr>
      <w:r w:rsidRPr="00D62A8C">
        <w:rPr>
          <w:rFonts w:ascii="Arial" w:hAnsi="Arial"/>
          <w:rtl/>
        </w:rPr>
        <w:t>בהתחייבות זו תהיה למונחים הבאים המשמעות המופיעה לצידם:</w:t>
      </w:r>
    </w:p>
    <w:p w14:paraId="4EA629DC" w14:textId="77777777" w:rsidR="00C857A1" w:rsidRPr="00D62A8C" w:rsidRDefault="00C857A1" w:rsidP="00C857A1">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57A0A9CC" w14:textId="77777777" w:rsidR="00C857A1" w:rsidRPr="00D62A8C" w:rsidRDefault="00C857A1" w:rsidP="00C857A1">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499EDEE3" w14:textId="77777777" w:rsidR="00C857A1" w:rsidRPr="00D62A8C" w:rsidRDefault="00C857A1" w:rsidP="00C857A1">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6ED973E4" w14:textId="77777777" w:rsidR="00C857A1" w:rsidRPr="00D62A8C" w:rsidRDefault="00C857A1" w:rsidP="00C857A1">
      <w:pPr>
        <w:pStyle w:val="HNormal"/>
        <w:spacing w:after="0"/>
        <w:rPr>
          <w:rFonts w:cs="David"/>
          <w:rtl/>
          <w:lang w:eastAsia="en-US"/>
        </w:rPr>
      </w:pPr>
    </w:p>
    <w:p w14:paraId="273FF255" w14:textId="77777777" w:rsidR="00C857A1" w:rsidRPr="00D62A8C" w:rsidRDefault="00C857A1" w:rsidP="00C857A1">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5B406E22" w14:textId="77777777" w:rsidR="00C857A1" w:rsidRPr="00D62A8C" w:rsidRDefault="00C857A1" w:rsidP="00C857A1">
      <w:pPr>
        <w:pStyle w:val="HNormal"/>
        <w:spacing w:after="0"/>
        <w:rPr>
          <w:rFonts w:cs="David"/>
          <w:rtl/>
          <w:lang w:eastAsia="en-US"/>
        </w:rPr>
      </w:pPr>
    </w:p>
    <w:p w14:paraId="51CE0496" w14:textId="77777777" w:rsidR="00C857A1" w:rsidRPr="00D62A8C" w:rsidRDefault="00C857A1" w:rsidP="00C857A1">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6792E075" w14:textId="77777777" w:rsidR="00C857A1" w:rsidRPr="00D62A8C" w:rsidRDefault="00C857A1" w:rsidP="00C857A1">
      <w:pPr>
        <w:pStyle w:val="HNormal"/>
        <w:spacing w:after="0"/>
        <w:rPr>
          <w:rFonts w:cs="David"/>
          <w:rtl/>
          <w:lang w:eastAsia="en-US"/>
        </w:rPr>
      </w:pPr>
    </w:p>
    <w:p w14:paraId="08B9CCE9" w14:textId="77777777" w:rsidR="00C857A1" w:rsidRPr="00D62A8C" w:rsidRDefault="00C857A1" w:rsidP="00C857A1">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AF6C968" w14:textId="77777777" w:rsidR="00C857A1" w:rsidRPr="00D62A8C" w:rsidRDefault="00C857A1" w:rsidP="00C857A1">
      <w:pPr>
        <w:pStyle w:val="HNormal"/>
        <w:spacing w:after="0"/>
        <w:rPr>
          <w:rFonts w:cs="David"/>
          <w:rtl/>
          <w:lang w:eastAsia="en-US"/>
        </w:rPr>
      </w:pPr>
    </w:p>
    <w:p w14:paraId="48996E8D" w14:textId="77777777" w:rsidR="00C857A1" w:rsidRPr="00D62A8C" w:rsidRDefault="00C857A1" w:rsidP="00C857A1">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4132F3E9" w14:textId="77777777" w:rsidR="00C857A1" w:rsidRPr="00D62A8C" w:rsidRDefault="00C857A1" w:rsidP="00C857A1">
      <w:pPr>
        <w:spacing w:line="240" w:lineRule="auto"/>
        <w:rPr>
          <w:rFonts w:ascii="Arial" w:hAnsi="Arial"/>
          <w:rtl/>
        </w:rPr>
      </w:pPr>
    </w:p>
    <w:p w14:paraId="5AC3FF92" w14:textId="77777777" w:rsidR="00C857A1" w:rsidRPr="00D62A8C" w:rsidRDefault="00C857A1" w:rsidP="00C857A1">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2C305A48" w14:textId="77777777" w:rsidR="00C857A1" w:rsidRPr="00D62A8C" w:rsidRDefault="00C857A1" w:rsidP="00C857A1">
      <w:pPr>
        <w:spacing w:line="240" w:lineRule="auto"/>
        <w:rPr>
          <w:rFonts w:ascii="Arial" w:hAnsi="Arial"/>
          <w:rtl/>
        </w:rPr>
      </w:pPr>
    </w:p>
    <w:p w14:paraId="5604589E" w14:textId="77777777" w:rsidR="00C857A1" w:rsidRPr="00D62A8C" w:rsidRDefault="00C857A1" w:rsidP="00C857A1">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C884C7" w14:textId="77777777" w:rsidR="00C857A1" w:rsidRPr="00D62A8C" w:rsidRDefault="00C857A1" w:rsidP="00C857A1">
      <w:pPr>
        <w:spacing w:line="240" w:lineRule="auto"/>
        <w:rPr>
          <w:rFonts w:ascii="Arial" w:hAnsi="Arial"/>
          <w:rtl/>
        </w:rPr>
      </w:pPr>
    </w:p>
    <w:p w14:paraId="4A9ACF43" w14:textId="77777777" w:rsidR="00C857A1" w:rsidRPr="00D62A8C" w:rsidRDefault="00C857A1" w:rsidP="00C857A1">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300E18AE" w14:textId="77777777" w:rsidR="00C857A1" w:rsidRPr="00D62A8C" w:rsidRDefault="00C857A1" w:rsidP="00C857A1">
      <w:pPr>
        <w:spacing w:line="240" w:lineRule="auto"/>
        <w:rPr>
          <w:rtl/>
        </w:rPr>
      </w:pPr>
    </w:p>
    <w:p w14:paraId="27D58ECC" w14:textId="77777777" w:rsidR="00C857A1" w:rsidRPr="00D62A8C" w:rsidRDefault="00C857A1" w:rsidP="00C857A1">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857A1" w:rsidRPr="00D62A8C" w14:paraId="4AAE6CB8" w14:textId="77777777" w:rsidTr="00BD7EE5">
        <w:tc>
          <w:tcPr>
            <w:tcW w:w="3175" w:type="dxa"/>
          </w:tcPr>
          <w:p w14:paraId="46D3FBCE" w14:textId="77777777" w:rsidR="00C857A1" w:rsidRPr="00D62A8C" w:rsidRDefault="00C857A1" w:rsidP="00BD7EE5">
            <w:pPr>
              <w:spacing w:line="240" w:lineRule="auto"/>
              <w:jc w:val="center"/>
              <w:rPr>
                <w:rtl/>
              </w:rPr>
            </w:pPr>
            <w:r w:rsidRPr="00D62A8C">
              <w:rPr>
                <w:rFonts w:hint="cs"/>
                <w:rtl/>
              </w:rPr>
              <w:t>________________________</w:t>
            </w:r>
          </w:p>
        </w:tc>
        <w:tc>
          <w:tcPr>
            <w:tcW w:w="3175" w:type="dxa"/>
          </w:tcPr>
          <w:p w14:paraId="4D6FE38E" w14:textId="77777777" w:rsidR="00C857A1" w:rsidRPr="00D62A8C" w:rsidRDefault="00C857A1" w:rsidP="00BD7EE5">
            <w:pPr>
              <w:spacing w:line="240" w:lineRule="auto"/>
              <w:jc w:val="center"/>
              <w:rPr>
                <w:rtl/>
              </w:rPr>
            </w:pPr>
            <w:r w:rsidRPr="00D62A8C">
              <w:rPr>
                <w:rFonts w:hint="cs"/>
                <w:rtl/>
              </w:rPr>
              <w:t>________________________</w:t>
            </w:r>
          </w:p>
        </w:tc>
        <w:tc>
          <w:tcPr>
            <w:tcW w:w="3175" w:type="dxa"/>
          </w:tcPr>
          <w:p w14:paraId="587990A2" w14:textId="77777777" w:rsidR="00C857A1" w:rsidRPr="00D62A8C" w:rsidRDefault="00C857A1" w:rsidP="00BD7EE5">
            <w:pPr>
              <w:spacing w:line="240" w:lineRule="auto"/>
              <w:jc w:val="center"/>
              <w:rPr>
                <w:rtl/>
              </w:rPr>
            </w:pPr>
            <w:r w:rsidRPr="00D62A8C">
              <w:rPr>
                <w:rFonts w:hint="cs"/>
                <w:rtl/>
              </w:rPr>
              <w:t>________________________</w:t>
            </w:r>
          </w:p>
        </w:tc>
      </w:tr>
      <w:tr w:rsidR="00C857A1" w:rsidRPr="00D62A8C" w14:paraId="6F68EFB8" w14:textId="77777777" w:rsidTr="00BD7EE5">
        <w:tc>
          <w:tcPr>
            <w:tcW w:w="3175" w:type="dxa"/>
          </w:tcPr>
          <w:p w14:paraId="208DAED4" w14:textId="77777777" w:rsidR="00C857A1" w:rsidRPr="00D62A8C" w:rsidRDefault="00C857A1" w:rsidP="00BD7EE5">
            <w:pPr>
              <w:spacing w:line="240" w:lineRule="auto"/>
              <w:jc w:val="center"/>
              <w:rPr>
                <w:rtl/>
              </w:rPr>
            </w:pPr>
            <w:r w:rsidRPr="00D62A8C">
              <w:rPr>
                <w:rFonts w:hint="cs"/>
                <w:rtl/>
              </w:rPr>
              <w:t>תאריך</w:t>
            </w:r>
          </w:p>
        </w:tc>
        <w:tc>
          <w:tcPr>
            <w:tcW w:w="3175" w:type="dxa"/>
          </w:tcPr>
          <w:p w14:paraId="7678C8A3" w14:textId="77777777" w:rsidR="00C857A1" w:rsidRPr="00D62A8C" w:rsidRDefault="00C857A1" w:rsidP="00BD7EE5">
            <w:pPr>
              <w:spacing w:line="240" w:lineRule="auto"/>
              <w:jc w:val="center"/>
              <w:rPr>
                <w:rtl/>
              </w:rPr>
            </w:pPr>
            <w:r w:rsidRPr="00D62A8C">
              <w:rPr>
                <w:rFonts w:hint="cs"/>
                <w:rtl/>
              </w:rPr>
              <w:t>שם החותם</w:t>
            </w:r>
          </w:p>
        </w:tc>
        <w:tc>
          <w:tcPr>
            <w:tcW w:w="3175" w:type="dxa"/>
          </w:tcPr>
          <w:p w14:paraId="12B61C50" w14:textId="77777777" w:rsidR="00C857A1" w:rsidRPr="00D62A8C" w:rsidRDefault="00C857A1" w:rsidP="00BD7EE5">
            <w:pPr>
              <w:spacing w:line="240" w:lineRule="auto"/>
              <w:jc w:val="center"/>
              <w:rPr>
                <w:rtl/>
              </w:rPr>
            </w:pPr>
            <w:r w:rsidRPr="00D62A8C">
              <w:rPr>
                <w:rFonts w:hint="cs"/>
                <w:rtl/>
              </w:rPr>
              <w:t>חתימה</w:t>
            </w:r>
          </w:p>
        </w:tc>
      </w:tr>
    </w:tbl>
    <w:p w14:paraId="27C14AB3" w14:textId="77777777" w:rsidR="00C857A1" w:rsidRPr="00D62A8C" w:rsidRDefault="00C857A1" w:rsidP="00C857A1">
      <w:pPr>
        <w:rPr>
          <w:rtl/>
        </w:rPr>
      </w:pPr>
    </w:p>
    <w:p w14:paraId="3D5B7B63" w14:textId="77777777" w:rsidR="00C857A1" w:rsidRPr="00D62A8C" w:rsidRDefault="00C857A1" w:rsidP="00C857A1">
      <w:pPr>
        <w:pStyle w:val="8"/>
        <w:rPr>
          <w:highlight w:val="magenta"/>
          <w:rtl/>
        </w:rPr>
      </w:pPr>
      <w:bookmarkStart w:id="210" w:name="נספח_הצהרה_בדבר_אי_תיאום_מכרז"/>
      <w:bookmarkStart w:id="211" w:name="_Ref382512242"/>
      <w:bookmarkStart w:id="212"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0"/>
      <w:r w:rsidRPr="00D62A8C">
        <w:rPr>
          <w:highlight w:val="magenta"/>
          <w:rtl/>
          <w:lang w:eastAsia="en-US"/>
        </w:rPr>
        <w:tab/>
      </w:r>
      <w:bookmarkStart w:id="213"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13"/>
    </w:p>
    <w:p w14:paraId="79994DF1" w14:textId="77777777" w:rsidR="00C857A1" w:rsidRPr="001C68ED" w:rsidRDefault="00C857A1" w:rsidP="00C857A1">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0950139C" w14:textId="77777777" w:rsidR="00C857A1" w:rsidRPr="001C68ED" w:rsidRDefault="00C857A1" w:rsidP="00C857A1">
      <w:pPr>
        <w:rPr>
          <w:rFonts w:ascii="Arial" w:hAnsi="Arial"/>
          <w:rtl/>
        </w:rPr>
      </w:pPr>
    </w:p>
    <w:p w14:paraId="600D014A"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6DF767DF" w14:textId="5E5A5078" w:rsidR="00C857A1" w:rsidRPr="001C68ED" w:rsidRDefault="00C857A1" w:rsidP="00874707">
      <w:pPr>
        <w:pStyle w:val="1"/>
        <w:spacing w:line="360" w:lineRule="auto"/>
        <w:rPr>
          <w:rFonts w:ascii="Arial" w:hAnsi="Arial" w:cs="David"/>
          <w:sz w:val="24"/>
          <w:rtl/>
        </w:rPr>
      </w:pPr>
      <w:r w:rsidRPr="001C68ED">
        <w:rPr>
          <w:rFonts w:ascii="Arial" w:hAnsi="Arial" w:cs="David"/>
          <w:sz w:val="24"/>
          <w:rtl/>
        </w:rPr>
        <w:t xml:space="preserve">אני נושא </w:t>
      </w:r>
      <w:r w:rsidR="00874707">
        <w:rPr>
          <w:rFonts w:ascii="Arial" w:hAnsi="Arial" w:cs="David" w:hint="cs"/>
          <w:sz w:val="24"/>
          <w:rtl/>
        </w:rPr>
        <w:t>המשרה</w:t>
      </w:r>
      <w:r w:rsidRPr="001C68ED">
        <w:rPr>
          <w:rFonts w:ascii="Arial" w:hAnsi="Arial" w:cs="David"/>
          <w:sz w:val="24"/>
          <w:rtl/>
        </w:rPr>
        <w:t xml:space="preserve"> אשר אחראי בתאגיד להצעה המוגשת מטעם התאגיד במכרז זה. </w:t>
      </w:r>
    </w:p>
    <w:p w14:paraId="4758B6BE"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857A1" w:rsidRPr="00AC0D26" w14:paraId="38C10F8B" w14:textId="77777777" w:rsidTr="00BD7EE5">
        <w:tc>
          <w:tcPr>
            <w:tcW w:w="1955" w:type="dxa"/>
            <w:tcBorders>
              <w:bottom w:val="nil"/>
            </w:tcBorders>
            <w:shd w:val="clear" w:color="auto" w:fill="auto"/>
          </w:tcPr>
          <w:p w14:paraId="3167840C" w14:textId="77777777" w:rsidR="00C857A1" w:rsidRPr="001C68ED" w:rsidRDefault="00C857A1" w:rsidP="00BD7EE5">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6B417ED9" w14:textId="77777777" w:rsidR="00C857A1" w:rsidRPr="001C68ED" w:rsidRDefault="00C857A1" w:rsidP="00BD7EE5">
            <w:pPr>
              <w:rPr>
                <w:rFonts w:ascii="Arial" w:hAnsi="Arial"/>
                <w:rtl/>
              </w:rPr>
            </w:pPr>
          </w:p>
        </w:tc>
        <w:tc>
          <w:tcPr>
            <w:tcW w:w="2375" w:type="dxa"/>
            <w:tcBorders>
              <w:bottom w:val="nil"/>
            </w:tcBorders>
            <w:shd w:val="clear" w:color="auto" w:fill="auto"/>
          </w:tcPr>
          <w:p w14:paraId="4AAC3767" w14:textId="77777777" w:rsidR="00C857A1" w:rsidRPr="001C68ED" w:rsidRDefault="00C857A1" w:rsidP="00BD7EE5">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4BD64BE6" w14:textId="77777777" w:rsidR="00C857A1" w:rsidRPr="001C68ED" w:rsidRDefault="00C857A1" w:rsidP="00BD7EE5">
            <w:pPr>
              <w:rPr>
                <w:rFonts w:ascii="Arial" w:hAnsi="Arial"/>
                <w:rtl/>
              </w:rPr>
            </w:pPr>
          </w:p>
        </w:tc>
        <w:tc>
          <w:tcPr>
            <w:tcW w:w="1980" w:type="dxa"/>
            <w:tcBorders>
              <w:bottom w:val="nil"/>
            </w:tcBorders>
            <w:shd w:val="clear" w:color="auto" w:fill="auto"/>
          </w:tcPr>
          <w:p w14:paraId="772A9C74" w14:textId="77777777" w:rsidR="00C857A1" w:rsidRPr="001C68ED" w:rsidRDefault="00C857A1" w:rsidP="00BD7EE5">
            <w:pPr>
              <w:rPr>
                <w:rFonts w:ascii="Arial" w:hAnsi="Arial"/>
                <w:rtl/>
              </w:rPr>
            </w:pPr>
            <w:r w:rsidRPr="001C68ED">
              <w:rPr>
                <w:rFonts w:ascii="Arial" w:hAnsi="Arial"/>
                <w:rtl/>
              </w:rPr>
              <w:t>פרטי יצירת קשר</w:t>
            </w:r>
          </w:p>
        </w:tc>
      </w:tr>
      <w:tr w:rsidR="00C857A1" w:rsidRPr="00AC0D26" w14:paraId="1FBF3438" w14:textId="77777777" w:rsidTr="00BD7EE5">
        <w:tc>
          <w:tcPr>
            <w:tcW w:w="1955" w:type="dxa"/>
            <w:tcBorders>
              <w:bottom w:val="single" w:sz="4" w:space="0" w:color="auto"/>
            </w:tcBorders>
            <w:shd w:val="clear" w:color="auto" w:fill="auto"/>
          </w:tcPr>
          <w:p w14:paraId="617E15A5" w14:textId="77777777" w:rsidR="00C857A1" w:rsidRPr="001C68ED" w:rsidRDefault="00C857A1" w:rsidP="00BD7EE5">
            <w:pPr>
              <w:rPr>
                <w:rFonts w:ascii="Arial" w:hAnsi="Arial"/>
                <w:rtl/>
              </w:rPr>
            </w:pPr>
          </w:p>
        </w:tc>
        <w:tc>
          <w:tcPr>
            <w:tcW w:w="914" w:type="dxa"/>
            <w:tcBorders>
              <w:bottom w:val="nil"/>
            </w:tcBorders>
            <w:shd w:val="clear" w:color="auto" w:fill="auto"/>
          </w:tcPr>
          <w:p w14:paraId="3D114617" w14:textId="77777777" w:rsidR="00C857A1" w:rsidRPr="001C68ED" w:rsidRDefault="00C857A1" w:rsidP="00BD7EE5">
            <w:pPr>
              <w:rPr>
                <w:rFonts w:ascii="Arial" w:hAnsi="Arial"/>
                <w:rtl/>
              </w:rPr>
            </w:pPr>
          </w:p>
        </w:tc>
        <w:tc>
          <w:tcPr>
            <w:tcW w:w="2375" w:type="dxa"/>
            <w:tcBorders>
              <w:bottom w:val="single" w:sz="4" w:space="0" w:color="auto"/>
            </w:tcBorders>
            <w:shd w:val="clear" w:color="auto" w:fill="auto"/>
          </w:tcPr>
          <w:p w14:paraId="5ABAB074" w14:textId="77777777" w:rsidR="00C857A1" w:rsidRPr="001C68ED" w:rsidRDefault="00C857A1" w:rsidP="00BD7EE5">
            <w:pPr>
              <w:rPr>
                <w:rFonts w:ascii="Arial" w:hAnsi="Arial"/>
                <w:rtl/>
              </w:rPr>
            </w:pPr>
          </w:p>
        </w:tc>
        <w:tc>
          <w:tcPr>
            <w:tcW w:w="851" w:type="dxa"/>
            <w:tcBorders>
              <w:bottom w:val="nil"/>
            </w:tcBorders>
            <w:shd w:val="clear" w:color="auto" w:fill="auto"/>
          </w:tcPr>
          <w:p w14:paraId="471032A6" w14:textId="77777777" w:rsidR="00C857A1" w:rsidRPr="001C68ED" w:rsidRDefault="00C857A1" w:rsidP="00BD7EE5">
            <w:pPr>
              <w:rPr>
                <w:rFonts w:ascii="Arial" w:hAnsi="Arial"/>
                <w:rtl/>
              </w:rPr>
            </w:pPr>
          </w:p>
        </w:tc>
        <w:tc>
          <w:tcPr>
            <w:tcW w:w="1980" w:type="dxa"/>
            <w:tcBorders>
              <w:bottom w:val="single" w:sz="4" w:space="0" w:color="auto"/>
            </w:tcBorders>
            <w:shd w:val="clear" w:color="auto" w:fill="auto"/>
          </w:tcPr>
          <w:p w14:paraId="5373E258" w14:textId="77777777" w:rsidR="00C857A1" w:rsidRPr="001C68ED" w:rsidRDefault="00C857A1" w:rsidP="00BD7EE5">
            <w:pPr>
              <w:rPr>
                <w:rFonts w:ascii="Arial" w:hAnsi="Arial"/>
                <w:rtl/>
              </w:rPr>
            </w:pPr>
          </w:p>
        </w:tc>
      </w:tr>
      <w:tr w:rsidR="00C857A1" w:rsidRPr="00AC0D26" w14:paraId="5A27832D" w14:textId="77777777" w:rsidTr="00BD7EE5">
        <w:tc>
          <w:tcPr>
            <w:tcW w:w="1955" w:type="dxa"/>
            <w:tcBorders>
              <w:top w:val="single" w:sz="4" w:space="0" w:color="auto"/>
              <w:bottom w:val="single" w:sz="4" w:space="0" w:color="auto"/>
            </w:tcBorders>
            <w:shd w:val="clear" w:color="auto" w:fill="auto"/>
          </w:tcPr>
          <w:p w14:paraId="0543118D"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79051374" w14:textId="77777777" w:rsidR="00C857A1" w:rsidRPr="001C68ED" w:rsidRDefault="00C857A1" w:rsidP="00BD7EE5">
            <w:pPr>
              <w:rPr>
                <w:rFonts w:ascii="Arial" w:hAnsi="Arial"/>
                <w:rtl/>
              </w:rPr>
            </w:pPr>
          </w:p>
        </w:tc>
        <w:tc>
          <w:tcPr>
            <w:tcW w:w="2375" w:type="dxa"/>
            <w:tcBorders>
              <w:top w:val="single" w:sz="4" w:space="0" w:color="auto"/>
              <w:bottom w:val="single" w:sz="4" w:space="0" w:color="auto"/>
            </w:tcBorders>
            <w:shd w:val="clear" w:color="auto" w:fill="auto"/>
          </w:tcPr>
          <w:p w14:paraId="52C8430C"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67C11194" w14:textId="77777777" w:rsidR="00C857A1" w:rsidRPr="001C68ED" w:rsidRDefault="00C857A1" w:rsidP="00BD7EE5">
            <w:pPr>
              <w:rPr>
                <w:rFonts w:ascii="Arial" w:hAnsi="Arial"/>
                <w:rtl/>
              </w:rPr>
            </w:pPr>
          </w:p>
        </w:tc>
        <w:tc>
          <w:tcPr>
            <w:tcW w:w="1980" w:type="dxa"/>
            <w:tcBorders>
              <w:top w:val="single" w:sz="4" w:space="0" w:color="auto"/>
              <w:bottom w:val="single" w:sz="4" w:space="0" w:color="auto"/>
            </w:tcBorders>
            <w:shd w:val="clear" w:color="auto" w:fill="auto"/>
          </w:tcPr>
          <w:p w14:paraId="74CC3C05" w14:textId="77777777" w:rsidR="00C857A1" w:rsidRPr="001C68ED" w:rsidRDefault="00C857A1" w:rsidP="00BD7EE5">
            <w:pPr>
              <w:rPr>
                <w:rFonts w:ascii="Arial" w:hAnsi="Arial"/>
                <w:rtl/>
              </w:rPr>
            </w:pPr>
          </w:p>
        </w:tc>
      </w:tr>
      <w:tr w:rsidR="00C857A1" w:rsidRPr="00AC0D26" w14:paraId="62E2756A" w14:textId="77777777" w:rsidTr="00BD7EE5">
        <w:tc>
          <w:tcPr>
            <w:tcW w:w="1955" w:type="dxa"/>
            <w:tcBorders>
              <w:top w:val="single" w:sz="4" w:space="0" w:color="auto"/>
            </w:tcBorders>
            <w:shd w:val="clear" w:color="auto" w:fill="auto"/>
          </w:tcPr>
          <w:p w14:paraId="38E03CD3"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0D8A3E93" w14:textId="77777777" w:rsidR="00C857A1" w:rsidRPr="001C68ED" w:rsidRDefault="00C857A1" w:rsidP="00BD7EE5">
            <w:pPr>
              <w:rPr>
                <w:rFonts w:ascii="Arial" w:hAnsi="Arial"/>
                <w:rtl/>
              </w:rPr>
            </w:pPr>
          </w:p>
        </w:tc>
        <w:tc>
          <w:tcPr>
            <w:tcW w:w="2375" w:type="dxa"/>
            <w:tcBorders>
              <w:top w:val="single" w:sz="4" w:space="0" w:color="auto"/>
            </w:tcBorders>
            <w:shd w:val="clear" w:color="auto" w:fill="auto"/>
          </w:tcPr>
          <w:p w14:paraId="0B8F51AA"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143CAC72" w14:textId="77777777" w:rsidR="00C857A1" w:rsidRPr="001C68ED" w:rsidRDefault="00C857A1" w:rsidP="00BD7EE5">
            <w:pPr>
              <w:rPr>
                <w:rFonts w:ascii="Arial" w:hAnsi="Arial"/>
                <w:rtl/>
              </w:rPr>
            </w:pPr>
          </w:p>
        </w:tc>
        <w:tc>
          <w:tcPr>
            <w:tcW w:w="1980" w:type="dxa"/>
            <w:tcBorders>
              <w:top w:val="single" w:sz="4" w:space="0" w:color="auto"/>
            </w:tcBorders>
            <w:shd w:val="clear" w:color="auto" w:fill="auto"/>
          </w:tcPr>
          <w:p w14:paraId="76B0420A" w14:textId="77777777" w:rsidR="00C857A1" w:rsidRPr="001C68ED" w:rsidRDefault="00C857A1" w:rsidP="00BD7EE5">
            <w:pPr>
              <w:rPr>
                <w:rFonts w:ascii="Arial" w:hAnsi="Arial"/>
                <w:rtl/>
              </w:rPr>
            </w:pPr>
          </w:p>
        </w:tc>
      </w:tr>
    </w:tbl>
    <w:p w14:paraId="24BF400C" w14:textId="77777777" w:rsidR="00C857A1" w:rsidRPr="001C68ED" w:rsidRDefault="00C857A1" w:rsidP="00C857A1">
      <w:pPr>
        <w:rPr>
          <w:rFonts w:ascii="Arial" w:hAnsi="Arial"/>
          <w:rtl/>
        </w:rPr>
      </w:pPr>
    </w:p>
    <w:p w14:paraId="5808CC59"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אשר מופיעים בהצעה זו </w:t>
      </w:r>
      <w:r>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649450D1"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14:paraId="28ED3DA4" w14:textId="77777777" w:rsidR="00C857A1" w:rsidRPr="001C68ED" w:rsidRDefault="00C857A1" w:rsidP="00C857A1">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30627CA5"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D548508"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3E805B7F"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D42FDF0" w14:textId="77777777" w:rsidR="00C857A1" w:rsidRPr="001C68ED" w:rsidRDefault="00C857A1" w:rsidP="00C857A1">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6E14C21E" w14:textId="77777777" w:rsidR="00C857A1" w:rsidRPr="001C68ED" w:rsidRDefault="00C857A1" w:rsidP="0021129D">
      <w:pPr>
        <w:numPr>
          <w:ilvl w:val="0"/>
          <w:numId w:val="31"/>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Pr>
          <w:rFonts w:ascii="Arial" w:hAnsi="Arial" w:hint="cs"/>
          <w:rtl/>
        </w:rPr>
        <w:t>.</w:t>
      </w:r>
      <w:r w:rsidRPr="001C68ED">
        <w:rPr>
          <w:rFonts w:ascii="Arial" w:hAnsi="Arial"/>
          <w:rtl/>
        </w:rPr>
        <w:t xml:space="preserve"> </w:t>
      </w:r>
    </w:p>
    <w:p w14:paraId="2D67E240" w14:textId="77777777" w:rsidR="00C857A1" w:rsidRPr="001C68ED" w:rsidRDefault="00C857A1" w:rsidP="00C857A1">
      <w:pPr>
        <w:rPr>
          <w:rFonts w:ascii="Arial" w:hAnsi="Arial"/>
          <w:rtl/>
        </w:rPr>
      </w:pPr>
      <w:r w:rsidRPr="001C68ED">
        <w:rPr>
          <w:rFonts w:ascii="Arial" w:hAnsi="Arial"/>
          <w:rtl/>
        </w:rPr>
        <w:t>אם כן, אנא פרט:</w:t>
      </w:r>
    </w:p>
    <w:p w14:paraId="055F73B7" w14:textId="77777777" w:rsidR="00C857A1" w:rsidRPr="001C68ED" w:rsidRDefault="00C857A1" w:rsidP="00C857A1">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E6EB61" w14:textId="77777777" w:rsidR="00C857A1" w:rsidRPr="001C68ED" w:rsidRDefault="00C857A1" w:rsidP="00C857A1">
      <w:pPr>
        <w:rPr>
          <w:rFonts w:ascii="Arial" w:hAnsi="Arial"/>
          <w:rtl/>
        </w:rPr>
      </w:pPr>
    </w:p>
    <w:p w14:paraId="6AE0AF0B" w14:textId="77777777" w:rsidR="00C857A1" w:rsidRPr="001C68ED" w:rsidRDefault="00C857A1" w:rsidP="00C857A1">
      <w:pPr>
        <w:rPr>
          <w:rFonts w:ascii="Arial" w:hAnsi="Arial"/>
          <w:rtl/>
        </w:rPr>
      </w:pPr>
      <w:r w:rsidRPr="001C68ED">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14:paraId="48A82BC9" w14:textId="77777777" w:rsidR="00C857A1" w:rsidRPr="001C68ED" w:rsidRDefault="00C857A1" w:rsidP="00C857A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706E4780" w14:textId="77777777" w:rsidTr="00BD7EE5">
        <w:tc>
          <w:tcPr>
            <w:tcW w:w="1548" w:type="dxa"/>
            <w:shd w:val="clear" w:color="auto" w:fill="auto"/>
          </w:tcPr>
          <w:p w14:paraId="76A4A258"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24F5127D" w14:textId="77777777" w:rsidR="00C857A1" w:rsidRPr="001C68ED" w:rsidRDefault="00C857A1" w:rsidP="00BD7EE5">
            <w:pPr>
              <w:rPr>
                <w:rFonts w:ascii="Arial" w:hAnsi="Arial"/>
                <w:rtl/>
              </w:rPr>
            </w:pPr>
          </w:p>
        </w:tc>
        <w:tc>
          <w:tcPr>
            <w:tcW w:w="1549" w:type="dxa"/>
            <w:shd w:val="clear" w:color="auto" w:fill="auto"/>
          </w:tcPr>
          <w:p w14:paraId="68D31D73"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061DAF08" w14:textId="77777777" w:rsidR="00C857A1" w:rsidRPr="001C68ED" w:rsidRDefault="00C857A1" w:rsidP="00BD7EE5">
            <w:pPr>
              <w:rPr>
                <w:rFonts w:ascii="Arial" w:hAnsi="Arial"/>
                <w:rtl/>
              </w:rPr>
            </w:pPr>
          </w:p>
        </w:tc>
        <w:tc>
          <w:tcPr>
            <w:tcW w:w="1859" w:type="dxa"/>
            <w:shd w:val="clear" w:color="auto" w:fill="auto"/>
          </w:tcPr>
          <w:p w14:paraId="3BD068C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54F52FC" w14:textId="77777777" w:rsidR="00C857A1" w:rsidRPr="001C68ED" w:rsidRDefault="00C857A1" w:rsidP="00BD7EE5">
            <w:pPr>
              <w:rPr>
                <w:rFonts w:ascii="Arial" w:hAnsi="Arial"/>
                <w:rtl/>
              </w:rPr>
            </w:pPr>
          </w:p>
        </w:tc>
        <w:tc>
          <w:tcPr>
            <w:tcW w:w="1738" w:type="dxa"/>
            <w:shd w:val="clear" w:color="auto" w:fill="auto"/>
          </w:tcPr>
          <w:p w14:paraId="0F2F6118"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27AC9D80" w14:textId="77777777" w:rsidR="00C857A1" w:rsidRPr="001C68ED" w:rsidRDefault="00C857A1" w:rsidP="00BD7EE5">
            <w:pPr>
              <w:rPr>
                <w:rFonts w:ascii="Arial" w:hAnsi="Arial"/>
                <w:rtl/>
              </w:rPr>
            </w:pPr>
          </w:p>
        </w:tc>
        <w:tc>
          <w:tcPr>
            <w:tcW w:w="1480" w:type="dxa"/>
            <w:shd w:val="clear" w:color="auto" w:fill="auto"/>
          </w:tcPr>
          <w:p w14:paraId="242311CA" w14:textId="77777777" w:rsidR="00C857A1" w:rsidRPr="001C68ED" w:rsidRDefault="00C857A1" w:rsidP="00BD7EE5">
            <w:pPr>
              <w:rPr>
                <w:rFonts w:ascii="Arial" w:hAnsi="Arial"/>
                <w:rtl/>
              </w:rPr>
            </w:pPr>
          </w:p>
        </w:tc>
      </w:tr>
      <w:tr w:rsidR="00C857A1" w:rsidRPr="00AC0D26" w14:paraId="2318F7D5" w14:textId="77777777" w:rsidTr="00BD7EE5">
        <w:tc>
          <w:tcPr>
            <w:tcW w:w="1548" w:type="dxa"/>
            <w:shd w:val="clear" w:color="auto" w:fill="auto"/>
          </w:tcPr>
          <w:p w14:paraId="51B9E0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62E76B97" w14:textId="77777777" w:rsidR="00C857A1" w:rsidRPr="001C68ED" w:rsidRDefault="00C857A1" w:rsidP="00BD7EE5">
            <w:pPr>
              <w:rPr>
                <w:rFonts w:ascii="Arial" w:hAnsi="Arial"/>
                <w:rtl/>
              </w:rPr>
            </w:pPr>
          </w:p>
        </w:tc>
        <w:tc>
          <w:tcPr>
            <w:tcW w:w="1549" w:type="dxa"/>
            <w:shd w:val="clear" w:color="auto" w:fill="auto"/>
          </w:tcPr>
          <w:p w14:paraId="631763CF"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135CE1E1" w14:textId="77777777" w:rsidR="00C857A1" w:rsidRPr="001C68ED" w:rsidRDefault="00C857A1" w:rsidP="00BD7EE5">
            <w:pPr>
              <w:rPr>
                <w:rFonts w:ascii="Arial" w:hAnsi="Arial"/>
                <w:rtl/>
              </w:rPr>
            </w:pPr>
          </w:p>
        </w:tc>
        <w:tc>
          <w:tcPr>
            <w:tcW w:w="1859" w:type="dxa"/>
            <w:shd w:val="clear" w:color="auto" w:fill="auto"/>
          </w:tcPr>
          <w:p w14:paraId="6D523ADE"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06A95774" w14:textId="77777777" w:rsidR="00C857A1" w:rsidRPr="001C68ED" w:rsidRDefault="00C857A1" w:rsidP="00BD7EE5">
            <w:pPr>
              <w:rPr>
                <w:rFonts w:ascii="Arial" w:hAnsi="Arial"/>
                <w:rtl/>
              </w:rPr>
            </w:pPr>
          </w:p>
        </w:tc>
        <w:tc>
          <w:tcPr>
            <w:tcW w:w="1738" w:type="dxa"/>
            <w:shd w:val="clear" w:color="auto" w:fill="auto"/>
          </w:tcPr>
          <w:p w14:paraId="298CB9E9"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6C4DF09" w14:textId="77777777" w:rsidR="00C857A1" w:rsidRPr="001C68ED" w:rsidRDefault="00C857A1" w:rsidP="00BD7EE5">
            <w:pPr>
              <w:rPr>
                <w:rFonts w:ascii="Arial" w:hAnsi="Arial"/>
                <w:rtl/>
              </w:rPr>
            </w:pPr>
          </w:p>
        </w:tc>
        <w:tc>
          <w:tcPr>
            <w:tcW w:w="1480" w:type="dxa"/>
            <w:shd w:val="clear" w:color="auto" w:fill="auto"/>
          </w:tcPr>
          <w:p w14:paraId="19AD2960" w14:textId="77777777" w:rsidR="00C857A1" w:rsidRPr="001C68ED" w:rsidRDefault="00C857A1" w:rsidP="00BD7EE5">
            <w:pPr>
              <w:rPr>
                <w:rFonts w:ascii="Arial" w:hAnsi="Arial"/>
                <w:rtl/>
              </w:rPr>
            </w:pPr>
            <w:r w:rsidRPr="001C68ED">
              <w:rPr>
                <w:rFonts w:ascii="Arial" w:hAnsi="Arial"/>
                <w:rtl/>
              </w:rPr>
              <w:t>חתימת המצהיר</w:t>
            </w:r>
          </w:p>
        </w:tc>
      </w:tr>
    </w:tbl>
    <w:p w14:paraId="0FE86373" w14:textId="77777777" w:rsidR="00C857A1" w:rsidRPr="001C68ED" w:rsidRDefault="00C857A1" w:rsidP="00C857A1">
      <w:pPr>
        <w:rPr>
          <w:rFonts w:ascii="Arial" w:hAnsi="Arial"/>
          <w:rtl/>
        </w:rPr>
      </w:pPr>
    </w:p>
    <w:p w14:paraId="613BE7AD" w14:textId="77777777" w:rsidR="00C857A1" w:rsidRPr="001C68ED" w:rsidRDefault="00C857A1" w:rsidP="00C857A1">
      <w:pPr>
        <w:rPr>
          <w:rFonts w:ascii="Arial" w:hAnsi="Arial"/>
          <w:rtl/>
        </w:rPr>
      </w:pPr>
    </w:p>
    <w:p w14:paraId="5233BAD4" w14:textId="77777777" w:rsidR="00C857A1" w:rsidRPr="001C68ED" w:rsidRDefault="00C857A1" w:rsidP="00C857A1">
      <w:pPr>
        <w:rPr>
          <w:rFonts w:ascii="Arial" w:hAnsi="Arial"/>
          <w:rtl/>
        </w:rPr>
      </w:pPr>
    </w:p>
    <w:p w14:paraId="25932ED5" w14:textId="77777777" w:rsidR="00C857A1" w:rsidRPr="001C68ED" w:rsidRDefault="00C857A1" w:rsidP="00C857A1">
      <w:pPr>
        <w:jc w:val="center"/>
        <w:rPr>
          <w:rFonts w:ascii="Arial" w:hAnsi="Arial"/>
          <w:rtl/>
        </w:rPr>
      </w:pPr>
    </w:p>
    <w:p w14:paraId="1A7876BA"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1A6F6CC7" w14:textId="77777777" w:rsidR="00C857A1" w:rsidRPr="001C68ED" w:rsidRDefault="00C857A1" w:rsidP="00C857A1">
      <w:pPr>
        <w:ind w:left="30" w:hanging="102"/>
        <w:rPr>
          <w:rFonts w:ascii="Arial" w:hAnsi="Arial"/>
          <w:b/>
          <w:bCs/>
          <w:u w:val="single"/>
          <w:rtl/>
        </w:rPr>
      </w:pPr>
    </w:p>
    <w:p w14:paraId="3FACD267"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64109787" w14:textId="77777777" w:rsidR="00C857A1" w:rsidRPr="001C68ED" w:rsidRDefault="00C857A1" w:rsidP="00C857A1">
      <w:pPr>
        <w:rPr>
          <w:rFonts w:ascii="Arial" w:hAnsi="Arial"/>
          <w:rtl/>
        </w:rPr>
      </w:pPr>
    </w:p>
    <w:p w14:paraId="6B91F546" w14:textId="77777777" w:rsidR="00C857A1" w:rsidRPr="001C68ED" w:rsidRDefault="00C857A1" w:rsidP="00C857A1">
      <w:pPr>
        <w:ind w:right="1680"/>
        <w:rPr>
          <w:rFonts w:ascii="Arial" w:hAnsi="Arial"/>
          <w:rtl/>
        </w:rPr>
      </w:pPr>
    </w:p>
    <w:p w14:paraId="597B7976"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70EF8798" w14:textId="77777777" w:rsidR="00C857A1" w:rsidRDefault="00C857A1" w:rsidP="00C857A1">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3031C95B" w14:textId="77777777" w:rsidR="00C857A1" w:rsidRPr="00D62A8C" w:rsidRDefault="00C857A1" w:rsidP="00C857A1">
      <w:pPr>
        <w:pStyle w:val="8"/>
        <w:rPr>
          <w:highlight w:val="magenta"/>
          <w:rtl/>
        </w:rPr>
      </w:pPr>
      <w:bookmarkStart w:id="214"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4"/>
      <w:r w:rsidRPr="00D62A8C">
        <w:rPr>
          <w:highlight w:val="magenta"/>
          <w:rtl/>
          <w:lang w:eastAsia="en-US"/>
        </w:rPr>
        <w:tab/>
      </w:r>
      <w:bookmarkStart w:id="215" w:name="נספח_הצהרה_עמידה_בתנאי_סף_כותרת"/>
      <w:r w:rsidRPr="00D62A8C">
        <w:rPr>
          <w:rFonts w:hint="cs"/>
          <w:highlight w:val="magenta"/>
          <w:rtl/>
        </w:rPr>
        <w:t>הצהרה והתחייבות המציע בדבר עמידה בתנאי הסף הכלליי</w:t>
      </w:r>
      <w:r>
        <w:rPr>
          <w:rFonts w:hint="cs"/>
          <w:highlight w:val="magenta"/>
          <w:rtl/>
        </w:rPr>
        <w:t>ם וניגוד עניינים</w:t>
      </w:r>
      <w:bookmarkEnd w:id="211"/>
      <w:bookmarkEnd w:id="212"/>
      <w:bookmarkEnd w:id="215"/>
    </w:p>
    <w:p w14:paraId="01067AB5" w14:textId="77777777" w:rsidR="00C857A1" w:rsidRPr="00D62A8C" w:rsidRDefault="00C857A1" w:rsidP="00C857A1">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709E32A4" w14:textId="77777777" w:rsidR="00C857A1" w:rsidRPr="00D62A8C" w:rsidRDefault="00C857A1" w:rsidP="00C857A1"/>
    <w:p w14:paraId="0009A2F6" w14:textId="7C6BB8EB" w:rsidR="00C857A1" w:rsidRPr="00D62A8C" w:rsidRDefault="00C857A1" w:rsidP="0075670A">
      <w:pPr>
        <w:rPr>
          <w:rtl/>
        </w:rPr>
      </w:pPr>
      <w:r w:rsidRPr="00376BD8">
        <w:rPr>
          <w:rtl/>
        </w:rPr>
        <w:t xml:space="preserve">הנני נותן תצהיר זה בשם _____________________ שהוא המציע </w:t>
      </w:r>
      <w:r w:rsidRPr="00376BD8">
        <w:rPr>
          <w:rFonts w:hint="cs"/>
          <w:rtl/>
        </w:rPr>
        <w:t>(</w:t>
      </w:r>
      <w:r w:rsidRPr="00376BD8">
        <w:rPr>
          <w:rtl/>
        </w:rPr>
        <w:t>להלן – המציע</w:t>
      </w:r>
      <w:r w:rsidRPr="00376BD8">
        <w:rPr>
          <w:rFonts w:hint="cs"/>
          <w:rtl/>
        </w:rPr>
        <w:t>)</w:t>
      </w:r>
      <w:r w:rsidRPr="00376BD8">
        <w:rPr>
          <w:rtl/>
        </w:rPr>
        <w:t xml:space="preserve"> המבקש להתקשר עם </w:t>
      </w:r>
      <w:r w:rsidRPr="00376BD8">
        <w:rPr>
          <w:rFonts w:hint="cs"/>
          <w:rtl/>
        </w:rPr>
        <w:t xml:space="preserve">עורך </w:t>
      </w:r>
      <w:r w:rsidR="0075670A" w:rsidRPr="009F6B59">
        <w:rPr>
          <w:rtl/>
        </w:rPr>
        <w:fldChar w:fldCharType="begin"/>
      </w:r>
      <w:r w:rsidR="0075670A" w:rsidRPr="009F6B59">
        <w:rPr>
          <w:rtl/>
        </w:rPr>
        <w:instrText xml:space="preserve"> </w:instrText>
      </w:r>
      <w:r w:rsidR="0075670A" w:rsidRPr="009F6B59">
        <w:rPr>
          <w:rFonts w:hint="cs"/>
        </w:rPr>
        <w:instrText>REF</w:instrText>
      </w:r>
      <w:r w:rsidR="0075670A" w:rsidRPr="009F6B59">
        <w:rPr>
          <w:rFonts w:hint="cs"/>
          <w:rtl/>
        </w:rPr>
        <w:instrText xml:space="preserve"> שם_המכרז \</w:instrText>
      </w:r>
      <w:r w:rsidR="0075670A" w:rsidRPr="009F6B59">
        <w:rPr>
          <w:rFonts w:hint="cs"/>
        </w:rPr>
        <w:instrText>h</w:instrText>
      </w:r>
      <w:r w:rsidR="0075670A" w:rsidRPr="009F6B59">
        <w:rPr>
          <w:rtl/>
        </w:rPr>
        <w:instrText xml:space="preserve">  \* </w:instrText>
      </w:r>
      <w:r w:rsidR="0075670A" w:rsidRPr="009F6B59">
        <w:instrText>MERGEFORMAT</w:instrText>
      </w:r>
      <w:r w:rsidR="0075670A" w:rsidRPr="009F6B59">
        <w:rPr>
          <w:rtl/>
        </w:rPr>
        <w:instrText xml:space="preserve"> </w:instrText>
      </w:r>
      <w:r w:rsidR="0075670A" w:rsidRPr="009F6B59">
        <w:rPr>
          <w:rtl/>
        </w:rPr>
      </w:r>
      <w:r w:rsidR="0075670A" w:rsidRPr="009F6B59">
        <w:rPr>
          <w:rtl/>
        </w:rPr>
        <w:fldChar w:fldCharType="separate"/>
      </w:r>
      <w:r w:rsidR="00410F9A">
        <w:rPr>
          <w:rFonts w:hint="cs"/>
          <w:rtl/>
        </w:rPr>
        <w:t>שגיאה! מקור ההפניה לא נמצא.</w:t>
      </w:r>
      <w:r w:rsidR="0075670A" w:rsidRPr="009F6B59">
        <w:rPr>
          <w:rtl/>
        </w:rPr>
        <w:fldChar w:fldCharType="end"/>
      </w:r>
      <w:r w:rsidR="0075670A">
        <w:rPr>
          <w:rFonts w:hint="cs"/>
          <w:rtl/>
        </w:rPr>
        <w:t xml:space="preserve"> </w:t>
      </w:r>
      <w:r w:rsidR="0075670A" w:rsidRPr="0075670A">
        <w:rPr>
          <w:rFonts w:hint="cs"/>
          <w:b/>
          <w:bCs/>
          <w:rtl/>
        </w:rPr>
        <w:t>ביחידות משרד החקלאות ופיתוח הכפר</w:t>
      </w:r>
      <w:r w:rsidR="0075670A" w:rsidRPr="00376BD8">
        <w:rPr>
          <w:rFonts w:hint="cs"/>
          <w:rtl/>
        </w:rPr>
        <w:t xml:space="preserve"> </w:t>
      </w:r>
      <w:r w:rsidRPr="00376BD8">
        <w:rPr>
          <w:rFonts w:hint="cs"/>
          <w:rtl/>
        </w:rPr>
        <w:t xml:space="preserve">(להלן </w:t>
      </w:r>
      <w:r w:rsidRPr="00376BD8">
        <w:rPr>
          <w:rtl/>
        </w:rPr>
        <w:t>–</w:t>
      </w:r>
      <w:r w:rsidRPr="00376BD8">
        <w:rPr>
          <w:rFonts w:hint="cs"/>
          <w:rtl/>
        </w:rPr>
        <w:t xml:space="preserve"> המכרז)</w:t>
      </w:r>
      <w:r w:rsidRPr="00376BD8">
        <w:rPr>
          <w:rtl/>
        </w:rPr>
        <w:t>. אני מצהיר/ה כי הנני מוסמך/ת לתת תצהיר זה בשם המציע</w:t>
      </w:r>
      <w:r w:rsidRPr="00376BD8">
        <w:t>.</w:t>
      </w:r>
    </w:p>
    <w:p w14:paraId="0CBD6D3E" w14:textId="77777777" w:rsidR="00C857A1" w:rsidRPr="00D62A8C" w:rsidRDefault="00C857A1" w:rsidP="00C857A1"/>
    <w:p w14:paraId="5A14AE01" w14:textId="77777777" w:rsidR="00C857A1" w:rsidRPr="00D62A8C" w:rsidRDefault="00C857A1" w:rsidP="00C857A1">
      <w:pPr>
        <w:pStyle w:val="afd"/>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והצעתי</w:t>
      </w:r>
      <w:r w:rsidRPr="00D62A8C">
        <w:rPr>
          <w:rtl/>
        </w:rPr>
        <w:t xml:space="preserve"> עונה על כל הדרישות</w:t>
      </w:r>
      <w:r w:rsidRPr="00D62A8C">
        <w:rPr>
          <w:rFonts w:hint="cs"/>
          <w:rtl/>
        </w:rPr>
        <w:t xml:space="preserve"> המפורטות</w:t>
      </w:r>
      <w:r w:rsidRPr="00D62A8C">
        <w:rPr>
          <w:rtl/>
        </w:rPr>
        <w:t xml:space="preserve"> במכרז</w:t>
      </w:r>
      <w:r w:rsidRPr="00D62A8C">
        <w:rPr>
          <w:rFonts w:hint="cs"/>
          <w:rtl/>
        </w:rPr>
        <w:t xml:space="preserve">. </w:t>
      </w:r>
      <w:r w:rsidRPr="00D62A8C">
        <w:rPr>
          <w:rtl/>
        </w:rPr>
        <w:t>ברור ומוסכם ע</w:t>
      </w:r>
      <w:r w:rsidRPr="00D62A8C">
        <w:rPr>
          <w:rFonts w:hint="cs"/>
          <w:rtl/>
        </w:rPr>
        <w:t>ליי</w:t>
      </w:r>
      <w:r w:rsidRPr="00D62A8C">
        <w:rPr>
          <w:rtl/>
        </w:rPr>
        <w:t>, כי ההצעה המוגשת היא שלמה</w:t>
      </w:r>
      <w:r w:rsidRPr="00D62A8C">
        <w:rPr>
          <w:rFonts w:hint="cs"/>
          <w:rtl/>
        </w:rPr>
        <w:t xml:space="preserve"> ומלאה ומוצעת כיחידה אינטגרטיבית אחת והנני מצהיר כי אין סתירה בין רכיבי הצעתי השונים</w:t>
      </w:r>
      <w:r w:rsidRPr="00D62A8C">
        <w:rPr>
          <w:rtl/>
        </w:rPr>
        <w:t xml:space="preserve">. </w:t>
      </w:r>
      <w:r w:rsidRPr="00D62A8C">
        <w:rPr>
          <w:rFonts w:hint="cs"/>
          <w:rtl/>
        </w:rPr>
        <w:t xml:space="preserve">הנני מצהיר ומתחייב כי הבנתי את מהות העבודה, כי אני מסכים לכל תנאיה </w:t>
      </w:r>
      <w:r w:rsidRPr="00D62A8C">
        <w:rPr>
          <w:rtl/>
        </w:rPr>
        <w:t>וכי בטרם הגש</w:t>
      </w:r>
      <w:r w:rsidRPr="00D62A8C">
        <w:rPr>
          <w:rFonts w:hint="cs"/>
          <w:rtl/>
        </w:rPr>
        <w:t>תי</w:t>
      </w:r>
      <w:r w:rsidRPr="00D62A8C">
        <w:rPr>
          <w:rtl/>
        </w:rPr>
        <w:t xml:space="preserve"> את הצעת</w:t>
      </w:r>
      <w:r w:rsidRPr="00D62A8C">
        <w:rPr>
          <w:rFonts w:hint="cs"/>
          <w:rtl/>
        </w:rPr>
        <w:t>י</w:t>
      </w:r>
      <w:r w:rsidRPr="00D62A8C">
        <w:rPr>
          <w:rtl/>
        </w:rPr>
        <w:t>, קיבל</w:t>
      </w:r>
      <w:r w:rsidRPr="00D62A8C">
        <w:rPr>
          <w:rFonts w:hint="cs"/>
          <w:rtl/>
        </w:rPr>
        <w:t>תי</w:t>
      </w:r>
      <w:r w:rsidRPr="00D62A8C">
        <w:rPr>
          <w:rtl/>
        </w:rPr>
        <w:t xml:space="preserve"> את מלוא המידע האפשרי, בדק</w:t>
      </w:r>
      <w:r w:rsidRPr="00D62A8C">
        <w:rPr>
          <w:rFonts w:hint="cs"/>
          <w:rtl/>
        </w:rPr>
        <w:t>תי</w:t>
      </w:r>
      <w:r w:rsidRPr="00D62A8C">
        <w:rPr>
          <w:rtl/>
        </w:rPr>
        <w:t xml:space="preserve"> את כל הנתונים, הפרטים והעובדות</w:t>
      </w:r>
      <w:r w:rsidRPr="00D62A8C">
        <w:rPr>
          <w:rFonts w:hint="cs"/>
          <w:rtl/>
        </w:rPr>
        <w:t xml:space="preserve">, </w:t>
      </w:r>
      <w:r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D62A8C">
        <w:rPr>
          <w:rFonts w:hint="cs"/>
          <w:rtl/>
        </w:rPr>
        <w:t>.</w:t>
      </w:r>
    </w:p>
    <w:p w14:paraId="6664329F" w14:textId="77777777" w:rsidR="00C857A1" w:rsidRPr="00D62A8C" w:rsidRDefault="00C857A1" w:rsidP="00C857A1">
      <w:pPr>
        <w:pStyle w:val="afd"/>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D62A8C">
        <w:rPr>
          <w:rFonts w:hint="cs"/>
          <w:rtl/>
        </w:rPr>
        <w:t>מתן השירותים.</w:t>
      </w:r>
      <w:r w:rsidRPr="00D62A8C">
        <w:rPr>
          <w:rtl/>
        </w:rPr>
        <w:t xml:space="preserve"> </w:t>
      </w:r>
    </w:p>
    <w:p w14:paraId="2CF6F8B8" w14:textId="77777777" w:rsidR="00C857A1" w:rsidRPr="00D62A8C" w:rsidRDefault="00C857A1" w:rsidP="00C857A1">
      <w:pPr>
        <w:pStyle w:val="afd"/>
        <w:numPr>
          <w:ilvl w:val="0"/>
          <w:numId w:val="14"/>
        </w:numPr>
        <w:bidi/>
        <w:ind w:left="357" w:hanging="357"/>
        <w:rPr>
          <w:rtl/>
        </w:rPr>
      </w:pPr>
      <w:r w:rsidRPr="00D62A8C">
        <w:rPr>
          <w:rtl/>
        </w:rPr>
        <w:t xml:space="preserve">לא אייצג או אפעל מטעם כל גורם שהוא בתחום </w:t>
      </w:r>
      <w:r w:rsidRPr="00D62A8C">
        <w:rPr>
          <w:rFonts w:hint="cs"/>
          <w:rtl/>
        </w:rPr>
        <w:t>מתן השירותים</w:t>
      </w:r>
      <w:r w:rsidRPr="00D62A8C">
        <w:rPr>
          <w:rtl/>
        </w:rPr>
        <w:t>, למעט מטעם המ</w:t>
      </w:r>
      <w:r w:rsidRPr="00D62A8C">
        <w:rPr>
          <w:rFonts w:hint="cs"/>
          <w:rtl/>
        </w:rPr>
        <w:t>שרד</w:t>
      </w:r>
      <w:r w:rsidRPr="00D62A8C">
        <w:rPr>
          <w:rtl/>
        </w:rPr>
        <w:t>, במהלך תקופת מתן השירותים בין הצדדים ושלושה חודשים לאחריה,  אלא אם כן התקבל לכך אישור מראש ובכתב של המ</w:t>
      </w:r>
      <w:r w:rsidRPr="00D62A8C">
        <w:rPr>
          <w:rFonts w:hint="cs"/>
          <w:rtl/>
        </w:rPr>
        <w:t>שרד וא</w:t>
      </w:r>
      <w:r w:rsidRPr="00D62A8C">
        <w:rPr>
          <w:rtl/>
        </w:rPr>
        <w:t>ודיע למ</w:t>
      </w:r>
      <w:r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ה</w:t>
      </w:r>
      <w:r w:rsidRPr="00D62A8C">
        <w:rPr>
          <w:rFonts w:hint="cs"/>
          <w:rtl/>
        </w:rPr>
        <w:t>משרד</w:t>
      </w:r>
      <w:r w:rsidRPr="00D62A8C">
        <w:rPr>
          <w:rtl/>
        </w:rPr>
        <w:t xml:space="preserve"> רשאי לא לאשר לי התקשרות כאמור או לתת הוראות אחרות שיבטיחו העדר ניגוד עניינים, ו</w:t>
      </w:r>
      <w:r w:rsidRPr="00D62A8C">
        <w:rPr>
          <w:rFonts w:hint="cs"/>
          <w:rtl/>
        </w:rPr>
        <w:t xml:space="preserve">אני </w:t>
      </w:r>
      <w:r w:rsidRPr="00D62A8C">
        <w:rPr>
          <w:rtl/>
        </w:rPr>
        <w:t>אפעל בהתאם להוראות אלו, בהקשר זה.</w:t>
      </w:r>
    </w:p>
    <w:p w14:paraId="19B08775" w14:textId="77777777" w:rsidR="00C857A1" w:rsidRPr="00D62A8C" w:rsidRDefault="00C857A1" w:rsidP="00C857A1">
      <w:pPr>
        <w:pStyle w:val="afd"/>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אין ולא יהיה באספקת השירותים למשרד או השימוש בהם ע"י המשרד לפי המכרז, הפרה של </w:t>
      </w:r>
      <w:r w:rsidRPr="00D62A8C">
        <w:rPr>
          <w:rtl/>
        </w:rPr>
        <w:t>זכויות קניין רוחני או זכויות קנייניות</w:t>
      </w:r>
      <w:r w:rsidRPr="00D62A8C">
        <w:rPr>
          <w:rFonts w:hint="cs"/>
          <w:rtl/>
        </w:rPr>
        <w:t xml:space="preserve"> של צד שלישי כלשהו. הנני מתחייב לשאת באחריות בלעדית על הפרתה של כל </w:t>
      </w:r>
      <w:r w:rsidRPr="00D62A8C">
        <w:rPr>
          <w:rFonts w:hint="cs"/>
          <w:rtl/>
          <w:lang w:eastAsia="en-US"/>
        </w:rPr>
        <w:t xml:space="preserve">זכות קניין רוחני או זכות קניינית </w:t>
      </w:r>
      <w:r w:rsidRPr="00D62A8C">
        <w:rPr>
          <w:rFonts w:hint="cs"/>
          <w:rtl/>
        </w:rPr>
        <w:t>של צד שלישי ככל שתופר ואשפה את המשרד בכל מקרה של תביעה של צד שלישי בגין הפרת כל זכות כאמור.</w:t>
      </w:r>
      <w:bookmarkStart w:id="216" w:name="_Toc285980551"/>
      <w:r w:rsidRPr="00D62A8C">
        <w:rPr>
          <w:rFonts w:hint="cs"/>
          <w:rtl/>
        </w:rPr>
        <w:t xml:space="preserve"> </w:t>
      </w:r>
    </w:p>
    <w:p w14:paraId="24495A77" w14:textId="77777777" w:rsidR="00C857A1" w:rsidRPr="00D62A8C" w:rsidRDefault="00C857A1" w:rsidP="00C857A1">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2D203B3B"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488D2285"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69722B38"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5BF0FA8E"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46C8F30D" w14:textId="77777777" w:rsidR="00C857A1" w:rsidRPr="00D62A8C" w:rsidRDefault="00C857A1" w:rsidP="00C857A1">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16"/>
    <w:p w14:paraId="26210EEB" w14:textId="77777777" w:rsidR="00C857A1" w:rsidRPr="00D62A8C" w:rsidRDefault="00C857A1" w:rsidP="00C857A1">
      <w:pPr>
        <w:pStyle w:val="afd"/>
        <w:numPr>
          <w:ilvl w:val="0"/>
          <w:numId w:val="14"/>
        </w:numPr>
        <w:bidi/>
        <w:ind w:left="357" w:hanging="357"/>
      </w:pPr>
      <w:r w:rsidRPr="00D62A8C">
        <w:rPr>
          <w:rFonts w:hint="cs"/>
          <w:rtl/>
        </w:rPr>
        <w:t xml:space="preserve">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w:t>
      </w:r>
      <w:r w:rsidRPr="00D62A8C">
        <w:rPr>
          <w:rFonts w:hint="cs"/>
          <w:rtl/>
        </w:rPr>
        <w:lastRenderedPageBreak/>
        <w:t>ותשלומים סוציאליים וכי אם אזכה במכרז, אקיים את כל דיני העבודה במהלך כל תקופת ההתקשרות עם המשרד.</w:t>
      </w:r>
    </w:p>
    <w:p w14:paraId="5D461500" w14:textId="77777777" w:rsidR="00C857A1" w:rsidRPr="00D62A8C" w:rsidRDefault="00C857A1" w:rsidP="00C857A1">
      <w:pPr>
        <w:pStyle w:val="afd"/>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64A093B7" w14:textId="77777777" w:rsidR="00C857A1" w:rsidRPr="00D62A8C" w:rsidRDefault="00C857A1" w:rsidP="00C857A1">
      <w:pPr>
        <w:pStyle w:val="afd"/>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משרד החקלאות ופיתוח הכפר</w:t>
      </w:r>
    </w:p>
    <w:p w14:paraId="7F4FB0D6" w14:textId="77777777" w:rsidR="00C857A1" w:rsidRPr="00D62A8C" w:rsidRDefault="00C857A1" w:rsidP="00C857A1">
      <w:pPr>
        <w:pStyle w:val="afd"/>
        <w:bidi/>
        <w:rPr>
          <w:rtl/>
        </w:rPr>
      </w:pPr>
    </w:p>
    <w:p w14:paraId="2F400E62" w14:textId="77777777" w:rsidR="00C857A1" w:rsidRPr="00D62A8C" w:rsidRDefault="00C857A1" w:rsidP="00C857A1">
      <w:pPr>
        <w:spacing w:line="240" w:lineRule="auto"/>
        <w:rPr>
          <w:bCs/>
          <w:sz w:val="22"/>
          <w:szCs w:val="22"/>
          <w:u w:val="single"/>
          <w:rtl/>
        </w:rPr>
      </w:pPr>
    </w:p>
    <w:p w14:paraId="47749D31" w14:textId="77777777" w:rsidR="00C857A1" w:rsidRPr="00D62A8C" w:rsidRDefault="00C857A1" w:rsidP="00C857A1">
      <w:pPr>
        <w:pStyle w:val="afffb"/>
        <w:rPr>
          <w:rtl/>
        </w:rPr>
      </w:pPr>
      <w:r w:rsidRPr="00D62A8C">
        <w:rPr>
          <w:rtl/>
        </w:rPr>
        <w:t>זהו שמי, להלן חתימתי, ותוכן תצהירי דלעיל אמת</w:t>
      </w:r>
      <w:r w:rsidRPr="00D62A8C">
        <w:t>.</w:t>
      </w:r>
    </w:p>
    <w:p w14:paraId="5FBF479A" w14:textId="77777777" w:rsidR="00C857A1" w:rsidRPr="00D62A8C" w:rsidRDefault="00C857A1" w:rsidP="00C857A1">
      <w:pPr>
        <w:pStyle w:val="afffb"/>
        <w:rPr>
          <w:rtl/>
        </w:rPr>
      </w:pPr>
    </w:p>
    <w:p w14:paraId="482AC0E0" w14:textId="77777777" w:rsidR="00C857A1" w:rsidRPr="00D62A8C" w:rsidRDefault="00C857A1" w:rsidP="00C857A1">
      <w:pPr>
        <w:pStyle w:val="afffb"/>
        <w:rPr>
          <w:rtl/>
        </w:rPr>
      </w:pPr>
      <w:r w:rsidRPr="00D62A8C">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5D08E5A5" w14:textId="77777777" w:rsidTr="00BD7EE5">
        <w:trPr>
          <w:jc w:val="center"/>
        </w:trPr>
        <w:tc>
          <w:tcPr>
            <w:tcW w:w="2835" w:type="dxa"/>
          </w:tcPr>
          <w:p w14:paraId="2B363ABA"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5A77B3E1"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3D3CB56D"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38E48500" w14:textId="77777777" w:rsidTr="00BD7EE5">
        <w:trPr>
          <w:gridAfter w:val="1"/>
          <w:wAfter w:w="511" w:type="dxa"/>
          <w:jc w:val="center"/>
        </w:trPr>
        <w:tc>
          <w:tcPr>
            <w:tcW w:w="2835" w:type="dxa"/>
            <w:vAlign w:val="center"/>
          </w:tcPr>
          <w:p w14:paraId="395EDCFC"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0750748F"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34945097" w14:textId="77777777" w:rsidR="00C857A1" w:rsidRPr="00D62A8C" w:rsidRDefault="00C857A1" w:rsidP="00BD7EE5">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857A1" w:rsidRPr="00D62A8C" w14:paraId="1DDAE598" w14:textId="77777777" w:rsidTr="00BD7EE5">
        <w:trPr>
          <w:jc w:val="center"/>
        </w:trPr>
        <w:tc>
          <w:tcPr>
            <w:tcW w:w="2877" w:type="dxa"/>
          </w:tcPr>
          <w:p w14:paraId="31CF2A2A" w14:textId="77777777" w:rsidR="00C857A1" w:rsidRPr="00D62A8C" w:rsidRDefault="00C857A1" w:rsidP="00BD7EE5">
            <w:pPr>
              <w:jc w:val="center"/>
              <w:rPr>
                <w:rFonts w:ascii="Georgia" w:hAnsi="Georgia"/>
              </w:rPr>
            </w:pPr>
            <w:r w:rsidRPr="00D62A8C">
              <w:rPr>
                <w:rtl/>
              </w:rPr>
              <w:t xml:space="preserve"> </w:t>
            </w:r>
          </w:p>
        </w:tc>
        <w:tc>
          <w:tcPr>
            <w:tcW w:w="3370" w:type="dxa"/>
          </w:tcPr>
          <w:p w14:paraId="73916CF0" w14:textId="77777777" w:rsidR="00C857A1" w:rsidRPr="00D62A8C" w:rsidRDefault="00C857A1" w:rsidP="00BD7EE5">
            <w:pPr>
              <w:jc w:val="center"/>
              <w:rPr>
                <w:u w:val="single"/>
                <w:rtl/>
              </w:rPr>
            </w:pPr>
          </w:p>
          <w:p w14:paraId="2D0D31AB" w14:textId="77777777" w:rsidR="00C857A1" w:rsidRPr="00D62A8C" w:rsidRDefault="00C857A1" w:rsidP="00BD7EE5">
            <w:pPr>
              <w:jc w:val="center"/>
              <w:rPr>
                <w:u w:val="single"/>
                <w:rtl/>
              </w:rPr>
            </w:pPr>
          </w:p>
          <w:p w14:paraId="6E3737F9" w14:textId="77777777" w:rsidR="00C857A1" w:rsidRPr="00D62A8C" w:rsidRDefault="00C857A1" w:rsidP="00BD7EE5">
            <w:pPr>
              <w:jc w:val="center"/>
              <w:rPr>
                <w:rFonts w:ascii="Georgia" w:hAnsi="Georgia"/>
                <w:u w:val="single"/>
                <w:rtl/>
              </w:rPr>
            </w:pPr>
            <w:r w:rsidRPr="00D62A8C">
              <w:rPr>
                <w:u w:val="single"/>
                <w:rtl/>
              </w:rPr>
              <w:t>אישור עורך דין</w:t>
            </w:r>
          </w:p>
          <w:p w14:paraId="576B36E7" w14:textId="77777777" w:rsidR="00C857A1" w:rsidRPr="00D62A8C" w:rsidRDefault="00C857A1" w:rsidP="00BD7EE5">
            <w:pPr>
              <w:jc w:val="center"/>
              <w:rPr>
                <w:rFonts w:ascii="Georgia" w:hAnsi="Georgia"/>
                <w:u w:val="single"/>
              </w:rPr>
            </w:pPr>
          </w:p>
        </w:tc>
        <w:tc>
          <w:tcPr>
            <w:tcW w:w="3297" w:type="dxa"/>
          </w:tcPr>
          <w:p w14:paraId="4726280A" w14:textId="77777777" w:rsidR="00C857A1" w:rsidRPr="00D62A8C" w:rsidRDefault="00C857A1" w:rsidP="00BD7EE5">
            <w:pPr>
              <w:jc w:val="center"/>
              <w:rPr>
                <w:rFonts w:ascii="Georgia" w:hAnsi="Georgia"/>
              </w:rPr>
            </w:pPr>
          </w:p>
        </w:tc>
      </w:tr>
      <w:tr w:rsidR="00C857A1" w:rsidRPr="00D62A8C" w14:paraId="23BA661E" w14:textId="77777777" w:rsidTr="00BD7EE5">
        <w:trPr>
          <w:jc w:val="center"/>
        </w:trPr>
        <w:tc>
          <w:tcPr>
            <w:tcW w:w="9544" w:type="dxa"/>
            <w:gridSpan w:val="3"/>
          </w:tcPr>
          <w:p w14:paraId="71A6C983" w14:textId="77777777" w:rsidR="00C857A1" w:rsidRPr="00D62A8C" w:rsidRDefault="00C857A1" w:rsidP="00BD7EE5">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268DA9DE" w14:textId="77777777" w:rsidR="00C857A1" w:rsidRPr="00D62A8C" w:rsidRDefault="00C857A1" w:rsidP="00BD7EE5">
            <w:pPr>
              <w:rPr>
                <w:rFonts w:ascii="Georgia" w:hAnsi="Georgia"/>
              </w:rPr>
            </w:pPr>
          </w:p>
        </w:tc>
      </w:tr>
      <w:tr w:rsidR="00C857A1" w:rsidRPr="00D62A8C" w14:paraId="16572A1B" w14:textId="77777777" w:rsidTr="00BD7EE5">
        <w:trPr>
          <w:jc w:val="center"/>
        </w:trPr>
        <w:tc>
          <w:tcPr>
            <w:tcW w:w="2877" w:type="dxa"/>
          </w:tcPr>
          <w:p w14:paraId="40EC56C7"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370" w:type="dxa"/>
          </w:tcPr>
          <w:p w14:paraId="45C9EDE1"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297" w:type="dxa"/>
          </w:tcPr>
          <w:p w14:paraId="6EB7A58E" w14:textId="77777777" w:rsidR="00C857A1" w:rsidRPr="00D62A8C" w:rsidRDefault="00C857A1" w:rsidP="00BD7EE5">
            <w:pPr>
              <w:jc w:val="center"/>
              <w:rPr>
                <w:rFonts w:ascii="Georgia" w:hAnsi="Georgia"/>
                <w:b/>
                <w:bCs/>
              </w:rPr>
            </w:pPr>
            <w:r w:rsidRPr="00D62A8C">
              <w:rPr>
                <w:rFonts w:ascii="Georgia" w:hAnsi="Georgia"/>
                <w:b/>
                <w:bCs/>
                <w:rtl/>
              </w:rPr>
              <w:t>_____________________</w:t>
            </w:r>
          </w:p>
        </w:tc>
      </w:tr>
      <w:tr w:rsidR="00C857A1" w:rsidRPr="00D62A8C" w14:paraId="53CA5D7E" w14:textId="77777777" w:rsidTr="00BD7EE5">
        <w:trPr>
          <w:jc w:val="center"/>
        </w:trPr>
        <w:tc>
          <w:tcPr>
            <w:tcW w:w="2877" w:type="dxa"/>
          </w:tcPr>
          <w:p w14:paraId="28F7087B" w14:textId="77777777" w:rsidR="00C857A1" w:rsidRPr="00D62A8C" w:rsidRDefault="00C857A1" w:rsidP="00BD7EE5">
            <w:pPr>
              <w:jc w:val="center"/>
              <w:rPr>
                <w:rFonts w:ascii="Georgia" w:hAnsi="Georgia"/>
              </w:rPr>
            </w:pPr>
            <w:r w:rsidRPr="00D62A8C">
              <w:rPr>
                <w:rFonts w:ascii="Georgia" w:hAnsi="Georgia" w:hint="cs"/>
                <w:rtl/>
              </w:rPr>
              <w:t>תאריך</w:t>
            </w:r>
          </w:p>
        </w:tc>
        <w:tc>
          <w:tcPr>
            <w:tcW w:w="3370" w:type="dxa"/>
          </w:tcPr>
          <w:p w14:paraId="280D12C7" w14:textId="77777777" w:rsidR="00C857A1" w:rsidRPr="00D62A8C" w:rsidRDefault="00C857A1" w:rsidP="00BD7EE5">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189629B2" w14:textId="77777777" w:rsidR="00C857A1" w:rsidRPr="00D62A8C" w:rsidRDefault="00C857A1" w:rsidP="00BD7EE5">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5717DB9" w14:textId="77777777" w:rsidR="00C857A1" w:rsidRPr="00D62A8C" w:rsidRDefault="00C857A1" w:rsidP="00C857A1">
      <w:pPr>
        <w:rPr>
          <w:rFonts w:ascii="Arial" w:hAnsi="Arial" w:cs="Arial"/>
          <w:rtl/>
        </w:rPr>
      </w:pPr>
      <w:bookmarkStart w:id="217" w:name="_Toc378751279"/>
      <w:bookmarkStart w:id="218" w:name="_Ref382512986"/>
      <w:bookmarkStart w:id="219" w:name="_Toc378247290"/>
    </w:p>
    <w:p w14:paraId="3DF0D89B" w14:textId="77777777" w:rsidR="00C857A1" w:rsidRPr="00D62A8C" w:rsidRDefault="00C857A1" w:rsidP="00C857A1">
      <w:pPr>
        <w:pStyle w:val="8"/>
        <w:rPr>
          <w:highlight w:val="magenta"/>
          <w:rtl/>
        </w:rPr>
      </w:pPr>
      <w:bookmarkStart w:id="220" w:name="נספח_אישור_מחזור"/>
      <w:bookmarkStart w:id="221" w:name="_Toc39849490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0"/>
      <w:r w:rsidRPr="00D62A8C">
        <w:rPr>
          <w:highlight w:val="magenta"/>
          <w:rtl/>
          <w:lang w:eastAsia="en-US"/>
        </w:rPr>
        <w:tab/>
      </w:r>
      <w:bookmarkStart w:id="222" w:name="נספח_אישור_מחזור_כותרת"/>
      <w:r w:rsidRPr="00D62A8C">
        <w:rPr>
          <w:rFonts w:hint="cs"/>
          <w:highlight w:val="magenta"/>
          <w:rtl/>
        </w:rPr>
        <w:t>אישור רואה חשבון על אודות נתונים מהדוחות הכספיים</w:t>
      </w:r>
      <w:bookmarkEnd w:id="221"/>
      <w:bookmarkEnd w:id="222"/>
    </w:p>
    <w:p w14:paraId="5BB28733" w14:textId="77777777" w:rsidR="00C857A1" w:rsidRPr="00D62A8C" w:rsidRDefault="00C857A1" w:rsidP="00C857A1">
      <w:pPr>
        <w:spacing w:line="240" w:lineRule="auto"/>
        <w:rPr>
          <w:rFonts w:asciiTheme="majorBidi" w:hAnsiTheme="majorBidi"/>
          <w:rtl/>
        </w:rPr>
      </w:pPr>
      <w:r w:rsidRPr="00D62A8C">
        <w:rPr>
          <w:rFonts w:asciiTheme="majorBidi" w:hAnsiTheme="majorBidi" w:hint="cs"/>
          <w:rtl/>
        </w:rPr>
        <w:t>לכבוד</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hint="cs"/>
          <w:rtl/>
        </w:rPr>
        <w:t>תאריך:________________</w:t>
      </w:r>
    </w:p>
    <w:p w14:paraId="6AF9A802"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חברת  ______________</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p>
    <w:p w14:paraId="06AF57EE" w14:textId="77777777" w:rsidR="00C857A1" w:rsidRPr="00D62A8C" w:rsidRDefault="00C857A1" w:rsidP="00C857A1">
      <w:pPr>
        <w:spacing w:line="240" w:lineRule="auto"/>
        <w:ind w:left="386" w:hanging="316"/>
        <w:jc w:val="center"/>
        <w:rPr>
          <w:rFonts w:asciiTheme="majorBidi" w:hAnsiTheme="majorBidi"/>
          <w:rtl/>
        </w:rPr>
      </w:pPr>
    </w:p>
    <w:p w14:paraId="0FCCFB0A" w14:textId="77777777" w:rsidR="00C857A1" w:rsidRPr="00D62A8C" w:rsidRDefault="00C857A1" w:rsidP="00C857A1">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Pr="00D62A8C">
        <w:rPr>
          <w:rFonts w:asciiTheme="majorBidi" w:hAnsiTheme="majorBidi"/>
          <w:b/>
          <w:bCs/>
          <w:rtl/>
        </w:rPr>
        <w:fldChar w:fldCharType="begin"/>
      </w:r>
      <w:r w:rsidRPr="00D62A8C">
        <w:rPr>
          <w:rFonts w:asciiTheme="majorBidi" w:hAnsiTheme="majorBidi"/>
          <w:b/>
          <w:bCs/>
          <w:rtl/>
        </w:rPr>
        <w:instrText xml:space="preserve"> </w:instrText>
      </w:r>
      <w:r w:rsidRPr="00D62A8C">
        <w:rPr>
          <w:rFonts w:asciiTheme="majorBidi" w:hAnsiTheme="majorBidi"/>
          <w:b/>
          <w:bCs/>
        </w:rPr>
        <w:instrText>REF</w:instrText>
      </w:r>
      <w:r w:rsidRPr="00D62A8C">
        <w:rPr>
          <w:rFonts w:asciiTheme="majorBidi" w:hAnsiTheme="majorBidi"/>
          <w:b/>
          <w:bCs/>
          <w:rtl/>
        </w:rPr>
        <w:instrText xml:space="preserve"> מחזור_כספי \</w:instrText>
      </w:r>
      <w:r w:rsidRPr="00D62A8C">
        <w:rPr>
          <w:rFonts w:asciiTheme="majorBidi" w:hAnsiTheme="majorBidi"/>
          <w:b/>
          <w:bCs/>
        </w:rPr>
        <w:instrText>h</w:instrText>
      </w:r>
      <w:r w:rsidRPr="00D62A8C">
        <w:rPr>
          <w:rFonts w:asciiTheme="majorBidi" w:hAnsiTheme="majorBidi"/>
          <w:b/>
          <w:bCs/>
          <w:rtl/>
        </w:rPr>
        <w:instrText xml:space="preserve"> </w:instrText>
      </w:r>
      <w:r>
        <w:rPr>
          <w:rFonts w:asciiTheme="majorBidi" w:hAnsiTheme="majorBidi"/>
          <w:b/>
          <w:bCs/>
          <w:rtl/>
        </w:rPr>
        <w:instrText xml:space="preserve"> \* </w:instrText>
      </w:r>
      <w:r>
        <w:rPr>
          <w:rFonts w:asciiTheme="majorBidi" w:hAnsiTheme="majorBidi"/>
          <w:b/>
          <w:bCs/>
        </w:rPr>
        <w:instrText>MERGEFORMAT</w:instrText>
      </w:r>
      <w:r>
        <w:rPr>
          <w:rFonts w:asciiTheme="majorBidi" w:hAnsiTheme="majorBidi"/>
          <w:b/>
          <w:bCs/>
          <w:rtl/>
        </w:rPr>
        <w:instrText xml:space="preserve"> </w:instrText>
      </w:r>
      <w:r w:rsidRPr="00D62A8C">
        <w:rPr>
          <w:rFonts w:asciiTheme="majorBidi" w:hAnsiTheme="majorBidi"/>
          <w:b/>
          <w:bCs/>
          <w:rtl/>
        </w:rPr>
      </w:r>
      <w:r w:rsidRPr="00D62A8C">
        <w:rPr>
          <w:rFonts w:asciiTheme="majorBidi" w:hAnsiTheme="majorBidi"/>
          <w:b/>
          <w:bCs/>
          <w:rtl/>
        </w:rPr>
        <w:fldChar w:fldCharType="separate"/>
      </w:r>
      <w:r w:rsidR="00410F9A">
        <w:rPr>
          <w:rFonts w:hint="cs"/>
          <w:highlight w:val="cyan"/>
          <w:rtl/>
        </w:rPr>
        <w:t>שגיאה! מקור ההפניה לא נמצא.</w:t>
      </w:r>
      <w:r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14:paraId="45C75D3D" w14:textId="77777777" w:rsidR="00C857A1" w:rsidRPr="00D62A8C" w:rsidRDefault="00C857A1" w:rsidP="00C857A1">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0C50C641"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 </w:t>
      </w:r>
    </w:p>
    <w:p w14:paraId="11D25DF8" w14:textId="0B1460D8" w:rsidR="00C857A1" w:rsidRPr="00D62A8C" w:rsidRDefault="00C857A1" w:rsidP="00C857A1">
      <w:pPr>
        <w:spacing w:line="240" w:lineRule="auto"/>
        <w:rPr>
          <w:rFonts w:asciiTheme="majorBidi" w:hAnsiTheme="majorBidi"/>
          <w:rtl/>
        </w:rPr>
      </w:pPr>
      <w:r w:rsidRPr="00D62A8C">
        <w:rPr>
          <w:rFonts w:asciiTheme="majorBidi" w:hAnsiTheme="majorBidi"/>
          <w:rtl/>
        </w:rPr>
        <w:t>לבקשתכם וכרואי החשבון של חברתכם הרינו לאש</w:t>
      </w:r>
      <w:r w:rsidR="001B7326" w:rsidRPr="0086353E">
        <w:rPr>
          <w:noProof/>
          <w:sz w:val="26"/>
          <w:szCs w:val="26"/>
          <w:rtl/>
          <w:lang w:eastAsia="en-US"/>
        </w:rPr>
        <mc:AlternateContent>
          <mc:Choice Requires="wps">
            <w:drawing>
              <wp:anchor distT="0" distB="0" distL="114300" distR="114300" simplePos="0" relativeHeight="251676672" behindDoc="0" locked="0" layoutInCell="1" allowOverlap="1" wp14:anchorId="27D400B5" wp14:editId="0B2BE91D">
                <wp:simplePos x="0" y="0"/>
                <wp:positionH relativeFrom="column">
                  <wp:posOffset>2230755</wp:posOffset>
                </wp:positionH>
                <wp:positionV relativeFrom="paragraph">
                  <wp:posOffset>1181100</wp:posOffset>
                </wp:positionV>
                <wp:extent cx="3709222" cy="961844"/>
                <wp:effectExtent l="0" t="1181100" r="0" b="119126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138B6653" w14:textId="77777777" w:rsidR="00AB7D26" w:rsidRPr="005B26DA" w:rsidRDefault="00AB7D26" w:rsidP="001B7326">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400B5" id="_x0000_s1028" type="#_x0000_t202" style="position:absolute;left:0;text-align:left;margin-left:175.65pt;margin-top:93pt;width:292.05pt;height:75.75pt;rotation:2932025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">
                <v:textbox>
                  <w:txbxContent>
                    <w:p w14:paraId="138B6653" w14:textId="77777777" w:rsidR="00AB7D26" w:rsidRPr="005B26DA" w:rsidRDefault="00AB7D26" w:rsidP="001B7326">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Pr="00D62A8C">
        <w:rPr>
          <w:rFonts w:asciiTheme="majorBidi" w:hAnsiTheme="majorBidi"/>
          <w:rtl/>
        </w:rPr>
        <w:t>ר כדלקמן:</w:t>
      </w:r>
    </w:p>
    <w:p w14:paraId="4E6BA8F7" w14:textId="3A807FCE" w:rsidR="00C857A1" w:rsidRPr="00D62A8C" w:rsidRDefault="00C857A1" w:rsidP="00C857A1">
      <w:pPr>
        <w:spacing w:line="240" w:lineRule="auto"/>
        <w:rPr>
          <w:rFonts w:asciiTheme="majorBidi" w:hAnsiTheme="majorBidi"/>
          <w:rtl/>
        </w:rPr>
      </w:pPr>
    </w:p>
    <w:p w14:paraId="133DFC93" w14:textId="2189A64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4C0F5C02" w14:textId="77777777" w:rsidR="00C857A1" w:rsidRPr="00D62A8C" w:rsidRDefault="00C857A1" w:rsidP="00C857A1">
      <w:pPr>
        <w:spacing w:line="240" w:lineRule="auto"/>
        <w:ind w:left="423" w:hanging="310"/>
        <w:rPr>
          <w:rFonts w:asciiTheme="majorBidi" w:hAnsiTheme="majorBidi"/>
        </w:rPr>
      </w:pPr>
    </w:p>
    <w:p w14:paraId="044992F2"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1596F5B4" w14:textId="77777777" w:rsidR="00C857A1" w:rsidRPr="00D62A8C" w:rsidRDefault="00C857A1" w:rsidP="00C857A1">
      <w:pPr>
        <w:spacing w:line="240" w:lineRule="auto"/>
        <w:rPr>
          <w:rFonts w:asciiTheme="majorBidi" w:hAnsiTheme="majorBidi"/>
          <w:b/>
          <w:bCs/>
          <w:rtl/>
        </w:rPr>
      </w:pPr>
    </w:p>
    <w:p w14:paraId="5B5CBF2C" w14:textId="77777777" w:rsidR="00C857A1" w:rsidRPr="00D62A8C" w:rsidRDefault="00C857A1" w:rsidP="00C857A1">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101EF173" w14:textId="77777777" w:rsidR="00C857A1" w:rsidRPr="00D62A8C" w:rsidRDefault="00C857A1" w:rsidP="00C857A1">
      <w:pPr>
        <w:spacing w:line="240" w:lineRule="auto"/>
        <w:ind w:left="360" w:hanging="514"/>
        <w:rPr>
          <w:rFonts w:asciiTheme="majorBidi" w:hAnsiTheme="majorBidi"/>
        </w:rPr>
      </w:pPr>
    </w:p>
    <w:p w14:paraId="0E2182ED"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14:paraId="36A86FC7" w14:textId="77777777" w:rsidR="00C857A1" w:rsidRPr="00D62A8C" w:rsidRDefault="00C857A1" w:rsidP="00C857A1">
      <w:pPr>
        <w:spacing w:line="240" w:lineRule="auto"/>
        <w:ind w:left="360" w:hanging="514"/>
        <w:rPr>
          <w:rFonts w:asciiTheme="majorBidi" w:hAnsiTheme="majorBidi"/>
          <w:b/>
          <w:bCs/>
          <w:rtl/>
        </w:rPr>
      </w:pPr>
    </w:p>
    <w:p w14:paraId="76D4E92D" w14:textId="77777777" w:rsidR="00C857A1" w:rsidRPr="00D62A8C" w:rsidRDefault="00C857A1" w:rsidP="00C857A1">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610252EA" w14:textId="77777777" w:rsidR="00C857A1" w:rsidRPr="00D62A8C" w:rsidRDefault="00C857A1" w:rsidP="00C857A1">
      <w:pPr>
        <w:spacing w:line="240" w:lineRule="auto"/>
        <w:ind w:left="438" w:hanging="15"/>
        <w:rPr>
          <w:rFonts w:asciiTheme="majorBidi" w:hAnsiTheme="majorBidi"/>
          <w:b/>
          <w:bCs/>
          <w:rtl/>
        </w:rPr>
      </w:pPr>
    </w:p>
    <w:p w14:paraId="3133C6AE" w14:textId="77777777" w:rsidR="00C857A1" w:rsidRPr="00D62A8C" w:rsidRDefault="00C857A1" w:rsidP="00C857A1">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A59DBBA" w14:textId="77777777" w:rsidR="00C857A1" w:rsidRPr="00D62A8C" w:rsidRDefault="00C857A1" w:rsidP="00C857A1">
      <w:pPr>
        <w:spacing w:line="240" w:lineRule="auto"/>
        <w:rPr>
          <w:rFonts w:asciiTheme="majorBidi" w:hAnsiTheme="majorBidi"/>
        </w:rPr>
      </w:pPr>
      <w:r w:rsidRPr="00D62A8C">
        <w:rPr>
          <w:rFonts w:asciiTheme="majorBidi" w:hAnsiTheme="majorBidi"/>
          <w:rtl/>
        </w:rPr>
        <w:t xml:space="preserve"> </w:t>
      </w:r>
    </w:p>
    <w:p w14:paraId="544F323B"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7D46DC18" w14:textId="77777777" w:rsidR="00C857A1" w:rsidRPr="00D62A8C" w:rsidRDefault="00C857A1" w:rsidP="00C857A1">
      <w:pPr>
        <w:spacing w:line="240" w:lineRule="auto"/>
        <w:ind w:left="6480"/>
        <w:jc w:val="right"/>
        <w:rPr>
          <w:rFonts w:asciiTheme="majorBidi" w:hAnsiTheme="majorBidi"/>
          <w:rtl/>
        </w:rPr>
      </w:pPr>
    </w:p>
    <w:p w14:paraId="22767CAE" w14:textId="77777777" w:rsidR="00C857A1" w:rsidRPr="00D62A8C" w:rsidRDefault="00C857A1" w:rsidP="00C857A1">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3699F1B5" w14:textId="77777777" w:rsidR="00C857A1" w:rsidRPr="00D62A8C" w:rsidRDefault="00C857A1" w:rsidP="00C857A1">
      <w:pPr>
        <w:spacing w:line="240" w:lineRule="auto"/>
        <w:ind w:left="6480"/>
        <w:jc w:val="right"/>
        <w:rPr>
          <w:rFonts w:asciiTheme="majorBidi" w:hAnsiTheme="majorBidi"/>
          <w:rtl/>
        </w:rPr>
      </w:pPr>
    </w:p>
    <w:p w14:paraId="4ADA8611" w14:textId="77777777" w:rsidR="00C857A1" w:rsidRPr="00D62A8C" w:rsidRDefault="00C857A1" w:rsidP="00C857A1">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3C5627CC" w14:textId="77777777" w:rsidR="00C857A1" w:rsidRPr="00D62A8C" w:rsidRDefault="00C857A1" w:rsidP="00C857A1">
      <w:pPr>
        <w:spacing w:line="240" w:lineRule="auto"/>
        <w:ind w:left="6532"/>
        <w:rPr>
          <w:rFonts w:asciiTheme="majorBidi" w:hAnsiTheme="majorBidi"/>
          <w:rtl/>
        </w:rPr>
      </w:pPr>
      <w:r w:rsidRPr="00D62A8C">
        <w:rPr>
          <w:rFonts w:asciiTheme="majorBidi" w:hAnsiTheme="majorBidi"/>
          <w:rtl/>
        </w:rPr>
        <w:t xml:space="preserve">  רואי חשבון</w:t>
      </w:r>
    </w:p>
    <w:p w14:paraId="50418CFB" w14:textId="77777777" w:rsidR="00C857A1" w:rsidRPr="00D62A8C" w:rsidRDefault="00C857A1" w:rsidP="00C857A1">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7DCA6B25" w14:textId="77777777" w:rsidR="00C857A1" w:rsidRPr="00D62A8C" w:rsidRDefault="00C857A1" w:rsidP="00C857A1">
      <w:pPr>
        <w:spacing w:line="240" w:lineRule="auto"/>
        <w:ind w:left="360"/>
        <w:rPr>
          <w:rFonts w:asciiTheme="majorBidi" w:hAnsiTheme="majorBidi"/>
          <w:rtl/>
        </w:rPr>
      </w:pPr>
    </w:p>
    <w:p w14:paraId="597D7535"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הערות: </w:t>
      </w:r>
    </w:p>
    <w:p w14:paraId="3D065B61" w14:textId="77777777" w:rsidR="00C857A1" w:rsidRPr="00D62A8C" w:rsidRDefault="00C857A1" w:rsidP="0021129D">
      <w:pPr>
        <w:numPr>
          <w:ilvl w:val="0"/>
          <w:numId w:val="24"/>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37EC6C02" w14:textId="77777777" w:rsidR="00C857A1" w:rsidRPr="00D62A8C" w:rsidRDefault="00C857A1" w:rsidP="0021129D">
      <w:pPr>
        <w:numPr>
          <w:ilvl w:val="0"/>
          <w:numId w:val="24"/>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מינהל הרכש הממשלתי ושל לשכת רואי החשבון בישראל – אוגוסט 2009. </w:t>
      </w:r>
    </w:p>
    <w:p w14:paraId="03F8656B" w14:textId="77777777" w:rsidR="00C857A1" w:rsidRPr="00D62A8C" w:rsidRDefault="00C857A1" w:rsidP="0021129D">
      <w:pPr>
        <w:numPr>
          <w:ilvl w:val="0"/>
          <w:numId w:val="24"/>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14:paraId="6B57616E" w14:textId="77777777" w:rsidR="00C857A1" w:rsidRPr="00D62A8C" w:rsidRDefault="00C857A1" w:rsidP="00C857A1">
      <w:pPr>
        <w:bidi w:val="0"/>
        <w:spacing w:line="240" w:lineRule="auto"/>
        <w:jc w:val="left"/>
        <w:rPr>
          <w:rFonts w:asciiTheme="majorBidi" w:hAnsiTheme="majorBidi"/>
          <w:rtl/>
        </w:rPr>
      </w:pPr>
      <w:r w:rsidRPr="00D62A8C">
        <w:rPr>
          <w:rFonts w:asciiTheme="majorBidi" w:hAnsiTheme="majorBidi"/>
          <w:rtl/>
        </w:rPr>
        <w:br w:type="page"/>
      </w:r>
    </w:p>
    <w:p w14:paraId="1241B592" w14:textId="77777777" w:rsidR="00C857A1" w:rsidRPr="00D62A8C" w:rsidRDefault="00C857A1" w:rsidP="00C857A1">
      <w:pPr>
        <w:pStyle w:val="8"/>
        <w:rPr>
          <w:highlight w:val="magenta"/>
          <w:rtl/>
        </w:rPr>
      </w:pPr>
      <w:bookmarkStart w:id="223" w:name="נספח_הרשעות_פליליות"/>
      <w:bookmarkStart w:id="224" w:name="_Toc398494910"/>
      <w:bookmarkStart w:id="225" w:name="_Toc39638267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3"/>
      <w:r w:rsidRPr="00D62A8C">
        <w:rPr>
          <w:highlight w:val="magenta"/>
          <w:rtl/>
        </w:rPr>
        <w:tab/>
      </w:r>
      <w:bookmarkStart w:id="226" w:name="נספח_הרשעות_פליליות_כותרת"/>
      <w:bookmarkEnd w:id="224"/>
      <w:bookmarkEnd w:id="225"/>
      <w:r w:rsidRPr="00D62A8C">
        <w:rPr>
          <w:rFonts w:hint="eastAsia"/>
          <w:highlight w:val="magenta"/>
          <w:rtl/>
        </w:rPr>
        <w:t>הצהרה</w:t>
      </w:r>
      <w:r w:rsidRPr="00D62A8C">
        <w:rPr>
          <w:rFonts w:hint="cs"/>
          <w:highlight w:val="magenta"/>
          <w:rtl/>
        </w:rPr>
        <w:t xml:space="preserve"> </w:t>
      </w:r>
      <w:r w:rsidRPr="00D62A8C">
        <w:rPr>
          <w:rFonts w:hint="eastAsia"/>
          <w:highlight w:val="magenta"/>
          <w:rtl/>
        </w:rPr>
        <w:t>על</w:t>
      </w:r>
      <w:r w:rsidRPr="00D62A8C">
        <w:rPr>
          <w:rFonts w:hint="cs"/>
          <w:highlight w:val="magenta"/>
          <w:rtl/>
        </w:rPr>
        <w:t xml:space="preserve"> </w:t>
      </w:r>
      <w:r w:rsidRPr="00D62A8C">
        <w:rPr>
          <w:rFonts w:hint="eastAsia"/>
          <w:highlight w:val="magenta"/>
          <w:rtl/>
        </w:rPr>
        <w:t>היעדר</w:t>
      </w:r>
      <w:r w:rsidRPr="00D62A8C">
        <w:rPr>
          <w:rFonts w:hint="cs"/>
          <w:highlight w:val="magenta"/>
          <w:rtl/>
        </w:rPr>
        <w:t xml:space="preserve"> </w:t>
      </w:r>
      <w:r w:rsidRPr="00D62A8C">
        <w:rPr>
          <w:rFonts w:hint="eastAsia"/>
          <w:highlight w:val="magenta"/>
          <w:rtl/>
        </w:rPr>
        <w:t>הרשעות</w:t>
      </w:r>
      <w:r w:rsidRPr="00D62A8C">
        <w:rPr>
          <w:rFonts w:hint="cs"/>
          <w:highlight w:val="magenta"/>
          <w:rtl/>
        </w:rPr>
        <w:t xml:space="preserve"> </w:t>
      </w:r>
      <w:r w:rsidRPr="00D62A8C">
        <w:rPr>
          <w:rFonts w:hint="eastAsia"/>
          <w:highlight w:val="magenta"/>
          <w:rtl/>
        </w:rPr>
        <w:t>פליליות</w:t>
      </w:r>
      <w:bookmarkEnd w:id="226"/>
    </w:p>
    <w:p w14:paraId="7DDF5835" w14:textId="77777777" w:rsidR="00C857A1" w:rsidRPr="00D62A8C" w:rsidRDefault="00C857A1" w:rsidP="00C857A1">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7C47F5F7" w14:textId="77777777" w:rsidR="00C857A1" w:rsidRPr="00D62A8C" w:rsidRDefault="00C857A1" w:rsidP="00C857A1">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57A1" w:rsidRPr="00D62A8C" w14:paraId="5CBF3879" w14:textId="77777777" w:rsidTr="00BD7EE5">
        <w:tc>
          <w:tcPr>
            <w:tcW w:w="3681" w:type="dxa"/>
            <w:tcBorders>
              <w:top w:val="single" w:sz="4" w:space="0" w:color="auto"/>
              <w:left w:val="single" w:sz="4" w:space="0" w:color="auto"/>
              <w:bottom w:val="single" w:sz="4" w:space="0" w:color="auto"/>
              <w:right w:val="single" w:sz="4" w:space="0" w:color="auto"/>
            </w:tcBorders>
          </w:tcPr>
          <w:p w14:paraId="6FB409BA"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68E60E4B" w14:textId="77777777" w:rsidR="00C857A1" w:rsidRPr="00D62A8C" w:rsidRDefault="00C857A1" w:rsidP="00BD7EE5">
            <w:pPr>
              <w:pStyle w:val="afffb"/>
              <w:rPr>
                <w:b/>
                <w:bCs/>
                <w:rtl/>
              </w:rPr>
            </w:pPr>
          </w:p>
        </w:tc>
      </w:tr>
    </w:tbl>
    <w:p w14:paraId="2EE66302" w14:textId="77777777" w:rsidR="00C857A1" w:rsidRPr="00D62A8C" w:rsidRDefault="00C857A1" w:rsidP="00C857A1">
      <w:pPr>
        <w:pStyle w:val="afd"/>
        <w:spacing w:line="240" w:lineRule="auto"/>
      </w:pPr>
    </w:p>
    <w:p w14:paraId="57711087" w14:textId="77777777" w:rsidR="00C857A1" w:rsidRPr="00D62A8C" w:rsidRDefault="00C857A1" w:rsidP="0021129D">
      <w:pPr>
        <w:pStyle w:val="afd"/>
        <w:numPr>
          <w:ilvl w:val="0"/>
          <w:numId w:val="26"/>
        </w:numPr>
        <w:bidi/>
        <w:spacing w:line="240" w:lineRule="auto"/>
      </w:pPr>
      <w:r w:rsidRPr="00D62A8C">
        <w:rPr>
          <w:rFonts w:hint="cs"/>
          <w:rtl/>
        </w:rPr>
        <w:t>אני הח"מ____________________, בעל ת"ז__________________, נותן/נת תצהיר זה לצורך מתן שירותים ל</w:t>
      </w:r>
      <w:r w:rsidRPr="00D62A8C">
        <w:rPr>
          <w:rtl/>
        </w:rPr>
        <w:t>משרד החקלאות ופיתוח הכפר</w:t>
      </w:r>
      <w:r w:rsidRPr="00D62A8C">
        <w:rPr>
          <w:rFonts w:hint="cs"/>
          <w:rtl/>
        </w:rPr>
        <w:t xml:space="preserve"> 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Pr>
          <w:rFonts w:hint="cs"/>
          <w:highlight w:val="yellow"/>
          <w:rtl/>
        </w:rPr>
        <w:t>או</w:t>
      </w:r>
      <w:r w:rsidRPr="00D62A8C">
        <w:rPr>
          <w:rFonts w:hint="cs"/>
          <w:highlight w:val="yellow"/>
          <w:rtl/>
        </w:rPr>
        <w:t xml:space="preserve"> בעבירות אלימות </w:t>
      </w:r>
      <w:r>
        <w:rPr>
          <w:rFonts w:hint="cs"/>
          <w:highlight w:val="yellow"/>
          <w:rtl/>
        </w:rPr>
        <w:t>או</w:t>
      </w:r>
      <w:r w:rsidRPr="00D62A8C">
        <w:rPr>
          <w:rFonts w:hint="cs"/>
          <w:highlight w:val="yellow"/>
          <w:rtl/>
        </w:rPr>
        <w:t xml:space="preserve"> בעבירות של מרמה </w:t>
      </w:r>
      <w:r>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2793EBDA" w14:textId="77777777" w:rsidR="00C857A1" w:rsidRPr="00D62A8C" w:rsidRDefault="00C857A1" w:rsidP="00C857A1">
      <w:pPr>
        <w:pStyle w:val="afd"/>
        <w:spacing w:line="240" w:lineRule="auto"/>
      </w:pPr>
    </w:p>
    <w:p w14:paraId="70CBD7BE" w14:textId="77777777" w:rsidR="00C857A1" w:rsidRPr="00D62A8C" w:rsidRDefault="00C857A1" w:rsidP="0021129D">
      <w:pPr>
        <w:pStyle w:val="afd"/>
        <w:numPr>
          <w:ilvl w:val="0"/>
          <w:numId w:val="26"/>
        </w:numPr>
        <w:bidi/>
        <w:spacing w:line="240" w:lineRule="auto"/>
      </w:pPr>
      <w:r w:rsidRPr="00D62A8C">
        <w:rPr>
          <w:rFonts w:hint="cs"/>
          <w:rtl/>
        </w:rPr>
        <w:t>אני הח"מ____________________, בעל ת"ז__________________, נותן/נת תצהיר זו לצורך מתן שירותים ל</w:t>
      </w:r>
      <w:r w:rsidRPr="00D62A8C">
        <w:rPr>
          <w:rtl/>
        </w:rPr>
        <w:t>משרד החקלאות ופיתוח הכפר</w:t>
      </w:r>
      <w:r w:rsidRPr="00D62A8C">
        <w:rPr>
          <w:rFonts w:hint="cs"/>
          <w:rtl/>
        </w:rPr>
        <w:t xml:space="preserve"> במסגרת __________________________, מצהיר/ה בזה כי הורשעתי בעבירות מין </w:t>
      </w:r>
      <w:r>
        <w:rPr>
          <w:rFonts w:hint="cs"/>
          <w:rtl/>
        </w:rPr>
        <w:t>או</w:t>
      </w:r>
      <w:r w:rsidRPr="00D62A8C">
        <w:rPr>
          <w:rFonts w:hint="cs"/>
          <w:rtl/>
        </w:rPr>
        <w:t xml:space="preserve"> בעבירות אלימות </w:t>
      </w:r>
      <w:r>
        <w:rPr>
          <w:rFonts w:hint="cs"/>
          <w:rtl/>
        </w:rPr>
        <w:t>או</w:t>
      </w:r>
      <w:r w:rsidRPr="00D62A8C">
        <w:rPr>
          <w:rFonts w:hint="cs"/>
          <w:rtl/>
        </w:rPr>
        <w:t xml:space="preserve"> בעבירות של מרמה </w:t>
      </w:r>
      <w:r>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57209426" w14:textId="77777777" w:rsidR="00C857A1" w:rsidRPr="00D62A8C" w:rsidRDefault="00C857A1" w:rsidP="00C857A1">
      <w:pPr>
        <w:pStyle w:val="afd"/>
        <w:spacing w:line="240" w:lineRule="auto"/>
        <w:rPr>
          <w:rtl/>
        </w:rPr>
      </w:pPr>
    </w:p>
    <w:p w14:paraId="17E06706" w14:textId="77777777" w:rsidR="00C857A1" w:rsidRPr="00D62A8C" w:rsidRDefault="00C857A1" w:rsidP="00C857A1">
      <w:pPr>
        <w:pStyle w:val="afd"/>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16DD1644" w14:textId="77777777" w:rsidR="00C857A1" w:rsidRPr="00D62A8C" w:rsidRDefault="00C857A1" w:rsidP="00C857A1">
      <w:pPr>
        <w:pStyle w:val="afd"/>
        <w:spacing w:line="240" w:lineRule="auto"/>
        <w:rPr>
          <w:rtl/>
        </w:rPr>
      </w:pPr>
    </w:p>
    <w:p w14:paraId="3AABF450" w14:textId="77777777" w:rsidR="00C857A1" w:rsidRPr="00D62A8C" w:rsidRDefault="00C857A1" w:rsidP="00C857A1">
      <w:pPr>
        <w:spacing w:line="240" w:lineRule="auto"/>
        <w:rPr>
          <w:rtl/>
        </w:rPr>
      </w:pPr>
      <w:r w:rsidRPr="00D62A8C">
        <w:rPr>
          <w:rFonts w:hint="cs"/>
          <w:rtl/>
        </w:rPr>
        <w:t xml:space="preserve">ידוע לי, כי המידע המפורט בהצהרתי זו ישמש את </w:t>
      </w:r>
      <w:r w:rsidRPr="00D62A8C">
        <w:rPr>
          <w:rtl/>
        </w:rPr>
        <w:t>משרד החקלאות ופיתוח הכפר</w:t>
      </w:r>
      <w:r w:rsidRPr="00D62A8C">
        <w:rPr>
          <w:rFonts w:hint="cs"/>
          <w:rtl/>
        </w:rPr>
        <w:t>לצורך בדיקת התאמתי למתן שירותים במסגרת מכרז ____________ בלבד.</w:t>
      </w:r>
    </w:p>
    <w:p w14:paraId="71C87115" w14:textId="77777777" w:rsidR="00C857A1" w:rsidRPr="00D62A8C" w:rsidRDefault="00C857A1" w:rsidP="00C857A1">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1F76EF6C" w14:textId="77777777" w:rsidTr="00BD7EE5">
        <w:trPr>
          <w:trHeight w:val="335"/>
          <w:jc w:val="right"/>
        </w:trPr>
        <w:tc>
          <w:tcPr>
            <w:tcW w:w="9356" w:type="dxa"/>
            <w:gridSpan w:val="5"/>
          </w:tcPr>
          <w:p w14:paraId="31A73288" w14:textId="77777777" w:rsidR="00C857A1" w:rsidRPr="00D62A8C" w:rsidRDefault="00C857A1" w:rsidP="00BD7EE5">
            <w:pPr>
              <w:spacing w:line="240" w:lineRule="auto"/>
              <w:rPr>
                <w:rFonts w:ascii="Georgia" w:hAnsi="Georgia"/>
              </w:rPr>
            </w:pPr>
            <w:r w:rsidRPr="00D62A8C">
              <w:rPr>
                <w:rtl/>
              </w:rPr>
              <w:t>זהו שמי, להלן חתימתי, ותוכן תצהירי דלעיל אמת</w:t>
            </w:r>
            <w:r w:rsidRPr="00D62A8C">
              <w:t>.</w:t>
            </w:r>
          </w:p>
          <w:p w14:paraId="764A67A4" w14:textId="77777777" w:rsidR="00C857A1" w:rsidRPr="00D62A8C" w:rsidRDefault="00C857A1" w:rsidP="00BD7EE5">
            <w:pPr>
              <w:spacing w:line="240" w:lineRule="auto"/>
              <w:rPr>
                <w:rFonts w:ascii="Georgia" w:hAnsi="Georgia"/>
              </w:rPr>
            </w:pPr>
          </w:p>
        </w:tc>
      </w:tr>
      <w:tr w:rsidR="00C857A1" w:rsidRPr="00D62A8C" w14:paraId="15373410" w14:textId="77777777" w:rsidTr="00BD7EE5">
        <w:trPr>
          <w:trHeight w:val="170"/>
          <w:jc w:val="right"/>
        </w:trPr>
        <w:tc>
          <w:tcPr>
            <w:tcW w:w="9356" w:type="dxa"/>
            <w:gridSpan w:val="5"/>
          </w:tcPr>
          <w:p w14:paraId="30CBCAFE" w14:textId="77777777" w:rsidR="00C857A1" w:rsidRPr="00D62A8C" w:rsidRDefault="00C857A1" w:rsidP="00BD7EE5">
            <w:pPr>
              <w:spacing w:line="240" w:lineRule="auto"/>
              <w:rPr>
                <w:rFonts w:ascii="Georgia" w:hAnsi="Georgia"/>
              </w:rPr>
            </w:pPr>
          </w:p>
        </w:tc>
      </w:tr>
      <w:tr w:rsidR="00C857A1" w:rsidRPr="00D62A8C" w14:paraId="2C8B26EE" w14:textId="77777777" w:rsidTr="00BD7EE5">
        <w:trPr>
          <w:trHeight w:val="50"/>
          <w:jc w:val="right"/>
        </w:trPr>
        <w:tc>
          <w:tcPr>
            <w:tcW w:w="2835" w:type="dxa"/>
            <w:gridSpan w:val="2"/>
          </w:tcPr>
          <w:p w14:paraId="01D50FBA"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65C8F1BD"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68EECF14"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4D881BB6" w14:textId="77777777" w:rsidTr="00BD7EE5">
        <w:trPr>
          <w:trHeight w:val="147"/>
          <w:jc w:val="right"/>
        </w:trPr>
        <w:tc>
          <w:tcPr>
            <w:tcW w:w="2835" w:type="dxa"/>
            <w:gridSpan w:val="2"/>
          </w:tcPr>
          <w:p w14:paraId="71614B2E"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3C8E11EE"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3152B8C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1866C803" w14:textId="77777777" w:rsidTr="00BD7EE5">
        <w:trPr>
          <w:trHeight w:val="254"/>
          <w:jc w:val="right"/>
        </w:trPr>
        <w:tc>
          <w:tcPr>
            <w:tcW w:w="2835" w:type="dxa"/>
            <w:gridSpan w:val="2"/>
          </w:tcPr>
          <w:p w14:paraId="799BF865" w14:textId="77777777" w:rsidR="00C857A1" w:rsidRPr="00D62A8C" w:rsidRDefault="00C857A1" w:rsidP="00BD7EE5">
            <w:pPr>
              <w:spacing w:line="240" w:lineRule="auto"/>
              <w:jc w:val="center"/>
              <w:rPr>
                <w:rFonts w:ascii="Georgia" w:hAnsi="Georgia"/>
              </w:rPr>
            </w:pPr>
          </w:p>
        </w:tc>
        <w:tc>
          <w:tcPr>
            <w:tcW w:w="3402" w:type="dxa"/>
            <w:gridSpan w:val="2"/>
          </w:tcPr>
          <w:p w14:paraId="6F952E61" w14:textId="77777777" w:rsidR="00C857A1" w:rsidRPr="00D62A8C" w:rsidRDefault="00C857A1" w:rsidP="00BD7EE5">
            <w:pPr>
              <w:spacing w:line="240" w:lineRule="auto"/>
              <w:jc w:val="center"/>
              <w:rPr>
                <w:rFonts w:ascii="Georgia" w:hAnsi="Georgia"/>
              </w:rPr>
            </w:pPr>
          </w:p>
        </w:tc>
        <w:tc>
          <w:tcPr>
            <w:tcW w:w="3119" w:type="dxa"/>
          </w:tcPr>
          <w:p w14:paraId="49212A76" w14:textId="77777777" w:rsidR="00C857A1" w:rsidRPr="00D62A8C" w:rsidRDefault="00C857A1" w:rsidP="00BD7EE5">
            <w:pPr>
              <w:spacing w:line="240" w:lineRule="auto"/>
              <w:jc w:val="center"/>
              <w:rPr>
                <w:rFonts w:ascii="Georgia" w:hAnsi="Georgia"/>
              </w:rPr>
            </w:pPr>
          </w:p>
        </w:tc>
      </w:tr>
      <w:tr w:rsidR="00C857A1" w:rsidRPr="00D62A8C" w14:paraId="370051D6" w14:textId="77777777" w:rsidTr="00BD7EE5">
        <w:trPr>
          <w:trHeight w:val="623"/>
          <w:jc w:val="right"/>
        </w:trPr>
        <w:tc>
          <w:tcPr>
            <w:tcW w:w="9356" w:type="dxa"/>
            <w:gridSpan w:val="5"/>
          </w:tcPr>
          <w:p w14:paraId="3A13D815" w14:textId="77777777" w:rsidR="00C857A1" w:rsidRPr="00D62A8C" w:rsidRDefault="00C857A1" w:rsidP="00BD7EE5">
            <w:pPr>
              <w:spacing w:line="240" w:lineRule="auto"/>
              <w:jc w:val="center"/>
              <w:rPr>
                <w:u w:val="single"/>
                <w:rtl/>
              </w:rPr>
            </w:pPr>
            <w:r w:rsidRPr="00D62A8C">
              <w:rPr>
                <w:u w:val="single"/>
                <w:rtl/>
              </w:rPr>
              <w:t>אישור עורך דין</w:t>
            </w:r>
          </w:p>
          <w:p w14:paraId="265571ED" w14:textId="77777777" w:rsidR="00C857A1" w:rsidRPr="00D62A8C" w:rsidRDefault="00C857A1" w:rsidP="00BD7EE5">
            <w:pPr>
              <w:spacing w:line="240" w:lineRule="auto"/>
              <w:jc w:val="center"/>
            </w:pPr>
          </w:p>
        </w:tc>
      </w:tr>
      <w:tr w:rsidR="00C857A1" w:rsidRPr="00D62A8C" w14:paraId="5C385818" w14:textId="77777777" w:rsidTr="00BD7EE5">
        <w:trPr>
          <w:trHeight w:val="1034"/>
          <w:jc w:val="right"/>
        </w:trPr>
        <w:tc>
          <w:tcPr>
            <w:tcW w:w="9356" w:type="dxa"/>
            <w:gridSpan w:val="5"/>
          </w:tcPr>
          <w:p w14:paraId="22505630"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7F0721F0" w14:textId="77777777" w:rsidR="00C857A1" w:rsidRPr="00D62A8C" w:rsidRDefault="00C857A1" w:rsidP="00BD7EE5">
            <w:pPr>
              <w:spacing w:line="240" w:lineRule="auto"/>
              <w:rPr>
                <w:rtl/>
              </w:rPr>
            </w:pPr>
          </w:p>
          <w:p w14:paraId="4FADDE5C" w14:textId="77777777" w:rsidR="00C857A1" w:rsidRPr="00D62A8C" w:rsidRDefault="00C857A1" w:rsidP="00BD7EE5">
            <w:pPr>
              <w:spacing w:line="240" w:lineRule="auto"/>
            </w:pPr>
          </w:p>
        </w:tc>
      </w:tr>
      <w:tr w:rsidR="00C857A1" w:rsidRPr="00D62A8C" w14:paraId="420B8654" w14:textId="77777777" w:rsidTr="00BD7EE5">
        <w:trPr>
          <w:trHeight w:val="308"/>
          <w:jc w:val="right"/>
        </w:trPr>
        <w:tc>
          <w:tcPr>
            <w:tcW w:w="2776" w:type="dxa"/>
          </w:tcPr>
          <w:p w14:paraId="7898876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0E8F6FD5"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2FC20A22"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20CC5E71" w14:textId="77777777" w:rsidTr="00BD7EE5">
        <w:trPr>
          <w:trHeight w:val="308"/>
          <w:jc w:val="right"/>
        </w:trPr>
        <w:tc>
          <w:tcPr>
            <w:tcW w:w="2776" w:type="dxa"/>
          </w:tcPr>
          <w:p w14:paraId="4F2D2566"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2008E94"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A6A730C"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5B4FC8AD" w14:textId="77777777" w:rsidR="00C857A1" w:rsidRPr="00D62A8C" w:rsidRDefault="00C857A1" w:rsidP="00C857A1">
      <w:pPr>
        <w:spacing w:line="240" w:lineRule="auto"/>
        <w:ind w:left="360"/>
        <w:rPr>
          <w:rFonts w:asciiTheme="majorBidi" w:hAnsiTheme="majorBidi"/>
          <w:u w:val="single"/>
          <w:rtl/>
        </w:rPr>
      </w:pPr>
    </w:p>
    <w:bookmarkEnd w:id="217"/>
    <w:bookmarkEnd w:id="218"/>
    <w:bookmarkEnd w:id="219"/>
    <w:p w14:paraId="1ED27475" w14:textId="77777777" w:rsidR="00C857A1" w:rsidRPr="00D62A8C" w:rsidRDefault="00C857A1" w:rsidP="00C857A1">
      <w:pPr>
        <w:pStyle w:val="afffb"/>
        <w:rPr>
          <w:highlight w:val="yellow"/>
          <w:rtl/>
        </w:rPr>
      </w:pPr>
    </w:p>
    <w:p w14:paraId="0ACA7DA8" w14:textId="77777777" w:rsidR="00C857A1" w:rsidRPr="00D62A8C" w:rsidRDefault="00C857A1" w:rsidP="00C857A1">
      <w:pPr>
        <w:bidi w:val="0"/>
        <w:spacing w:line="240" w:lineRule="auto"/>
        <w:rPr>
          <w:rFonts w:asciiTheme="minorHAnsi" w:hAnsiTheme="minorHAnsi"/>
          <w:b/>
          <w:bCs/>
          <w:noProof/>
          <w:sz w:val="22"/>
          <w:szCs w:val="28"/>
          <w:u w:val="single"/>
          <w:rtl/>
          <w:lang w:eastAsia="en-US"/>
        </w:rPr>
      </w:pPr>
      <w:bookmarkStart w:id="227" w:name="_Toc382483783"/>
      <w:r w:rsidRPr="00D62A8C">
        <w:rPr>
          <w:rtl/>
          <w:lang w:eastAsia="en-US"/>
        </w:rPr>
        <w:br w:type="page"/>
      </w:r>
      <w:bookmarkEnd w:id="227"/>
    </w:p>
    <w:p w14:paraId="15433EA5" w14:textId="77777777" w:rsidR="00C857A1" w:rsidRPr="00D62A8C" w:rsidRDefault="00C857A1" w:rsidP="00C857A1">
      <w:pPr>
        <w:pStyle w:val="8"/>
        <w:rPr>
          <w:highlight w:val="magenta"/>
          <w:rtl/>
        </w:rPr>
      </w:pPr>
      <w:bookmarkStart w:id="228" w:name="נספח_תוכנות_מקור"/>
      <w:bookmarkStart w:id="229" w:name="_Toc378247273"/>
      <w:bookmarkStart w:id="230" w:name="_Toc378751262"/>
      <w:bookmarkStart w:id="231" w:name="_Toc365486678"/>
      <w:bookmarkStart w:id="232" w:name="_Toc398494917"/>
      <w:bookmarkStart w:id="233" w:name="_Toc290307862"/>
      <w:bookmarkStart w:id="234" w:name="_Toc285980549"/>
      <w:bookmarkStart w:id="235" w:name="_Toc285747998"/>
      <w:bookmarkEnd w:id="176"/>
      <w:bookmarkEnd w:id="177"/>
      <w:bookmarkEnd w:id="178"/>
      <w:bookmarkEnd w:id="17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8"/>
      <w:r w:rsidRPr="00D62A8C">
        <w:rPr>
          <w:highlight w:val="magenta"/>
          <w:rtl/>
        </w:rPr>
        <w:tab/>
      </w:r>
      <w:bookmarkStart w:id="236" w:name="נספח_תוכנות_מקור_כותרת"/>
      <w:r w:rsidRPr="00D62A8C">
        <w:rPr>
          <w:highlight w:val="magenta"/>
          <w:rtl/>
        </w:rPr>
        <w:t>הצהרה בדבר שימוש בתוכנות מקור</w:t>
      </w:r>
      <w:bookmarkEnd w:id="236"/>
    </w:p>
    <w:p w14:paraId="4FC704A6" w14:textId="77777777" w:rsidR="00C857A1" w:rsidRPr="00D62A8C" w:rsidRDefault="00C857A1" w:rsidP="00C857A1">
      <w:pPr>
        <w:keepNext/>
        <w:keepLines/>
        <w:spacing w:before="120" w:after="120"/>
        <w:ind w:left="23"/>
        <w:jc w:val="right"/>
        <w:rPr>
          <w:rtl/>
        </w:rPr>
      </w:pPr>
      <w:r w:rsidRPr="00D62A8C">
        <w:rPr>
          <w:rFonts w:hint="eastAsia"/>
          <w:rtl/>
        </w:rPr>
        <w:t>תאריך</w:t>
      </w:r>
      <w:r w:rsidRPr="00D62A8C">
        <w:rPr>
          <w:rtl/>
        </w:rPr>
        <w:t xml:space="preserve"> : ___/___/____</w:t>
      </w:r>
    </w:p>
    <w:p w14:paraId="210A43CD" w14:textId="77777777" w:rsidR="00C857A1" w:rsidRPr="00D62A8C" w:rsidRDefault="00C857A1" w:rsidP="00C857A1">
      <w:pPr>
        <w:keepNext/>
        <w:keepLines/>
        <w:spacing w:before="120" w:after="120"/>
        <w:ind w:left="357"/>
        <w:jc w:val="center"/>
        <w:rPr>
          <w:rtl/>
        </w:rPr>
      </w:pPr>
    </w:p>
    <w:p w14:paraId="21D7CDBE" w14:textId="3E30ECA8" w:rsidR="00C857A1" w:rsidRPr="00D62A8C" w:rsidRDefault="00C857A1" w:rsidP="00C857A1">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EFCA353" w14:textId="77777777" w:rsidR="00C857A1" w:rsidRPr="00D62A8C" w:rsidRDefault="00C857A1" w:rsidP="00C857A1">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6D1294EB" w14:textId="20144F9C" w:rsidR="00C857A1" w:rsidRPr="00D62A8C" w:rsidRDefault="00C857A1" w:rsidP="0021129D">
      <w:pPr>
        <w:keepNext/>
        <w:keepLines/>
        <w:numPr>
          <w:ilvl w:val="0"/>
          <w:numId w:val="29"/>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7CE7FF9E" w14:textId="5673CA12" w:rsidR="00C857A1" w:rsidRPr="00D62A8C" w:rsidRDefault="009C664E" w:rsidP="0021129D">
      <w:pPr>
        <w:keepNext/>
        <w:keepLines/>
        <w:numPr>
          <w:ilvl w:val="0"/>
          <w:numId w:val="29"/>
        </w:numPr>
        <w:autoSpaceDE w:val="0"/>
        <w:autoSpaceDN w:val="0"/>
        <w:spacing w:before="240"/>
        <w:ind w:left="197" w:hanging="284"/>
        <w:rPr>
          <w:rtl/>
        </w:rPr>
      </w:pPr>
      <w:r w:rsidRPr="0086353E">
        <w:rPr>
          <w:noProof/>
          <w:sz w:val="26"/>
          <w:szCs w:val="26"/>
          <w:rtl/>
          <w:lang w:eastAsia="en-US"/>
        </w:rPr>
        <mc:AlternateContent>
          <mc:Choice Requires="wps">
            <w:drawing>
              <wp:anchor distT="0" distB="0" distL="114300" distR="114300" simplePos="0" relativeHeight="251665408" behindDoc="0" locked="0" layoutInCell="1" allowOverlap="1" wp14:anchorId="7E97BB0A" wp14:editId="3A3F03D5">
                <wp:simplePos x="0" y="0"/>
                <wp:positionH relativeFrom="column">
                  <wp:posOffset>900097</wp:posOffset>
                </wp:positionH>
                <wp:positionV relativeFrom="paragraph">
                  <wp:posOffset>157329</wp:posOffset>
                </wp:positionV>
                <wp:extent cx="3709222" cy="961844"/>
                <wp:effectExtent l="0" t="1181100" r="0" b="119126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70F4B643" w14:textId="77777777" w:rsidR="00AB7D26" w:rsidRPr="005B26DA" w:rsidRDefault="00AB7D26"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7BB0A" id="_x0000_s1029" type="#_x0000_t202" style="position:absolute;left:0;text-align:left;margin-left:70.85pt;margin-top:12.4pt;width:292.05pt;height:75.75pt;rotation:2932025fd;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">
                <v:textbox>
                  <w:txbxContent>
                    <w:p w14:paraId="70F4B643" w14:textId="77777777" w:rsidR="00AB7D26" w:rsidRPr="005B26DA" w:rsidRDefault="00AB7D26"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Fonts w:hint="eastAsia"/>
          <w:rtl/>
        </w:rPr>
        <w:t>הריני</w:t>
      </w:r>
      <w:r w:rsidR="00C857A1" w:rsidRPr="00D62A8C">
        <w:rPr>
          <w:rtl/>
        </w:rPr>
        <w:t xml:space="preserve"> להצהיר כי המציע מתחייב לעשות שימוש אך ורק בתוכנות מקוריות לצורך מכרז מס'____________ ולצורך ביצוע השירותים נשוא המכרז, </w:t>
      </w:r>
      <w:r w:rsidR="00C857A1">
        <w:rPr>
          <w:rtl/>
        </w:rPr>
        <w:t xml:space="preserve">ככל שהצעתו תוכרז כזוכה על ידי </w:t>
      </w:r>
      <w:r w:rsidR="00C857A1">
        <w:rPr>
          <w:rFonts w:hint="cs"/>
          <w:rtl/>
        </w:rPr>
        <w:t>משרד החקלאות ופיתוח הכפר</w:t>
      </w:r>
      <w:r w:rsidR="00C857A1"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61CB3241" w14:textId="77777777" w:rsidTr="00BD7EE5">
        <w:trPr>
          <w:trHeight w:val="335"/>
          <w:jc w:val="right"/>
        </w:trPr>
        <w:tc>
          <w:tcPr>
            <w:tcW w:w="9356" w:type="dxa"/>
            <w:gridSpan w:val="5"/>
          </w:tcPr>
          <w:p w14:paraId="6B46412A" w14:textId="21731184" w:rsidR="00C857A1" w:rsidRPr="00D62A8C" w:rsidRDefault="00C857A1" w:rsidP="0021129D">
            <w:pPr>
              <w:keepNext/>
              <w:keepLines/>
              <w:numPr>
                <w:ilvl w:val="0"/>
                <w:numId w:val="29"/>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013ED056" w14:textId="77777777" w:rsidR="00C857A1" w:rsidRPr="00D62A8C" w:rsidRDefault="00C857A1" w:rsidP="00BD7EE5">
            <w:pPr>
              <w:spacing w:line="240" w:lineRule="auto"/>
              <w:rPr>
                <w:rFonts w:ascii="Georgia" w:hAnsi="Georgia"/>
              </w:rPr>
            </w:pPr>
          </w:p>
        </w:tc>
      </w:tr>
      <w:tr w:rsidR="00C857A1" w:rsidRPr="00D62A8C" w14:paraId="6B8F89F7" w14:textId="77777777" w:rsidTr="00BD7EE5">
        <w:trPr>
          <w:trHeight w:val="170"/>
          <w:jc w:val="right"/>
        </w:trPr>
        <w:tc>
          <w:tcPr>
            <w:tcW w:w="9356" w:type="dxa"/>
            <w:gridSpan w:val="5"/>
          </w:tcPr>
          <w:p w14:paraId="4B53DE9A" w14:textId="77777777" w:rsidR="00C857A1" w:rsidRPr="00D62A8C" w:rsidRDefault="00C857A1" w:rsidP="00BD7EE5">
            <w:pPr>
              <w:spacing w:line="240" w:lineRule="auto"/>
              <w:rPr>
                <w:rFonts w:ascii="Georgia" w:hAnsi="Georgia"/>
              </w:rPr>
            </w:pPr>
          </w:p>
        </w:tc>
      </w:tr>
      <w:tr w:rsidR="00C857A1" w:rsidRPr="00D62A8C" w14:paraId="749CE937" w14:textId="77777777" w:rsidTr="00BD7EE5">
        <w:trPr>
          <w:trHeight w:val="50"/>
          <w:jc w:val="right"/>
        </w:trPr>
        <w:tc>
          <w:tcPr>
            <w:tcW w:w="2835" w:type="dxa"/>
            <w:gridSpan w:val="2"/>
          </w:tcPr>
          <w:p w14:paraId="7CACC8A1"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0B99CB18"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2610FBE9"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2A212346" w14:textId="77777777" w:rsidTr="00BD7EE5">
        <w:trPr>
          <w:trHeight w:val="147"/>
          <w:jc w:val="right"/>
        </w:trPr>
        <w:tc>
          <w:tcPr>
            <w:tcW w:w="2835" w:type="dxa"/>
            <w:gridSpan w:val="2"/>
          </w:tcPr>
          <w:p w14:paraId="42ABDF70"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56A79A49"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76D6D11C"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50F69B76" w14:textId="77777777" w:rsidTr="00BD7EE5">
        <w:trPr>
          <w:trHeight w:val="254"/>
          <w:jc w:val="right"/>
        </w:trPr>
        <w:tc>
          <w:tcPr>
            <w:tcW w:w="2835" w:type="dxa"/>
            <w:gridSpan w:val="2"/>
          </w:tcPr>
          <w:p w14:paraId="5452F0E5" w14:textId="77777777" w:rsidR="00C857A1" w:rsidRPr="00D62A8C" w:rsidRDefault="00C857A1" w:rsidP="00BD7EE5">
            <w:pPr>
              <w:spacing w:line="240" w:lineRule="auto"/>
              <w:jc w:val="center"/>
              <w:rPr>
                <w:rFonts w:ascii="Georgia" w:hAnsi="Georgia"/>
              </w:rPr>
            </w:pPr>
          </w:p>
        </w:tc>
        <w:tc>
          <w:tcPr>
            <w:tcW w:w="3402" w:type="dxa"/>
            <w:gridSpan w:val="2"/>
          </w:tcPr>
          <w:p w14:paraId="0CF07170" w14:textId="77777777" w:rsidR="00C857A1" w:rsidRPr="00D62A8C" w:rsidRDefault="00C857A1" w:rsidP="00BD7EE5">
            <w:pPr>
              <w:spacing w:line="240" w:lineRule="auto"/>
              <w:jc w:val="center"/>
              <w:rPr>
                <w:rFonts w:ascii="Georgia" w:hAnsi="Georgia"/>
              </w:rPr>
            </w:pPr>
          </w:p>
        </w:tc>
        <w:tc>
          <w:tcPr>
            <w:tcW w:w="3119" w:type="dxa"/>
          </w:tcPr>
          <w:p w14:paraId="7F3C8CE8" w14:textId="77777777" w:rsidR="00C857A1" w:rsidRPr="00D62A8C" w:rsidRDefault="00C857A1" w:rsidP="00BD7EE5">
            <w:pPr>
              <w:spacing w:line="240" w:lineRule="auto"/>
              <w:jc w:val="center"/>
              <w:rPr>
                <w:rFonts w:ascii="Georgia" w:hAnsi="Georgia"/>
              </w:rPr>
            </w:pPr>
          </w:p>
        </w:tc>
      </w:tr>
      <w:tr w:rsidR="00C857A1" w:rsidRPr="00D62A8C" w14:paraId="519A4070" w14:textId="77777777" w:rsidTr="00BD7EE5">
        <w:trPr>
          <w:trHeight w:val="623"/>
          <w:jc w:val="right"/>
        </w:trPr>
        <w:tc>
          <w:tcPr>
            <w:tcW w:w="9356" w:type="dxa"/>
            <w:gridSpan w:val="5"/>
          </w:tcPr>
          <w:p w14:paraId="1FB6EF63" w14:textId="77777777" w:rsidR="00C857A1" w:rsidRPr="00D62A8C" w:rsidRDefault="00C857A1" w:rsidP="00BD7EE5">
            <w:pPr>
              <w:spacing w:line="240" w:lineRule="auto"/>
              <w:jc w:val="center"/>
              <w:rPr>
                <w:u w:val="single"/>
                <w:rtl/>
              </w:rPr>
            </w:pPr>
            <w:r w:rsidRPr="00D62A8C">
              <w:rPr>
                <w:u w:val="single"/>
                <w:rtl/>
              </w:rPr>
              <w:t>אישור עורך דין</w:t>
            </w:r>
          </w:p>
          <w:p w14:paraId="480A638F" w14:textId="77777777" w:rsidR="00C857A1" w:rsidRPr="00D62A8C" w:rsidRDefault="00C857A1" w:rsidP="00BD7EE5">
            <w:pPr>
              <w:spacing w:line="240" w:lineRule="auto"/>
              <w:jc w:val="center"/>
            </w:pPr>
          </w:p>
        </w:tc>
      </w:tr>
      <w:tr w:rsidR="00C857A1" w:rsidRPr="00D62A8C" w14:paraId="0E9759BC" w14:textId="77777777" w:rsidTr="00BD7EE5">
        <w:trPr>
          <w:trHeight w:val="1034"/>
          <w:jc w:val="right"/>
        </w:trPr>
        <w:tc>
          <w:tcPr>
            <w:tcW w:w="9356" w:type="dxa"/>
            <w:gridSpan w:val="5"/>
          </w:tcPr>
          <w:p w14:paraId="25A6DA36"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D0E1513" w14:textId="77777777" w:rsidR="00C857A1" w:rsidRPr="00D62A8C" w:rsidRDefault="00C857A1" w:rsidP="00BD7EE5">
            <w:pPr>
              <w:spacing w:line="240" w:lineRule="auto"/>
              <w:rPr>
                <w:rtl/>
              </w:rPr>
            </w:pPr>
          </w:p>
          <w:p w14:paraId="704B2A01" w14:textId="77777777" w:rsidR="00C857A1" w:rsidRPr="00D62A8C" w:rsidRDefault="00C857A1" w:rsidP="00BD7EE5">
            <w:pPr>
              <w:spacing w:line="240" w:lineRule="auto"/>
            </w:pPr>
          </w:p>
        </w:tc>
      </w:tr>
      <w:tr w:rsidR="00C857A1" w:rsidRPr="00D62A8C" w14:paraId="4A88C138" w14:textId="77777777" w:rsidTr="00BD7EE5">
        <w:trPr>
          <w:trHeight w:val="308"/>
          <w:jc w:val="right"/>
        </w:trPr>
        <w:tc>
          <w:tcPr>
            <w:tcW w:w="2776" w:type="dxa"/>
          </w:tcPr>
          <w:p w14:paraId="5F5A2E0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21A4AD3E"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4596F02D"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381CD092" w14:textId="77777777" w:rsidTr="00BD7EE5">
        <w:trPr>
          <w:trHeight w:val="308"/>
          <w:jc w:val="right"/>
        </w:trPr>
        <w:tc>
          <w:tcPr>
            <w:tcW w:w="2776" w:type="dxa"/>
          </w:tcPr>
          <w:p w14:paraId="7B695722"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340B2BC"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41581AE"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447A3B25" w14:textId="77777777" w:rsidR="00C857A1" w:rsidRPr="00D62A8C" w:rsidRDefault="00C857A1" w:rsidP="00C857A1">
      <w:pPr>
        <w:keepNext/>
        <w:keepLines/>
        <w:autoSpaceDE w:val="0"/>
        <w:autoSpaceDN w:val="0"/>
        <w:spacing w:before="240"/>
        <w:ind w:left="197"/>
      </w:pPr>
    </w:p>
    <w:p w14:paraId="203BC692" w14:textId="77777777" w:rsidR="00C857A1" w:rsidRPr="00D62A8C" w:rsidRDefault="00C857A1" w:rsidP="00C857A1">
      <w:pPr>
        <w:spacing w:line="240" w:lineRule="auto"/>
        <w:ind w:left="360"/>
        <w:rPr>
          <w:rFonts w:asciiTheme="majorBidi" w:hAnsiTheme="majorBidi"/>
          <w:u w:val="single"/>
          <w:rtl/>
        </w:rPr>
      </w:pPr>
    </w:p>
    <w:p w14:paraId="303D977F" w14:textId="77777777" w:rsidR="00C857A1" w:rsidRDefault="00C857A1" w:rsidP="00C857A1">
      <w:pPr>
        <w:bidi w:val="0"/>
        <w:spacing w:line="240" w:lineRule="auto"/>
        <w:rPr>
          <w:rtl/>
          <w:lang w:eastAsia="en-US"/>
        </w:rPr>
      </w:pPr>
    </w:p>
    <w:p w14:paraId="45E9AF6A" w14:textId="77777777" w:rsidR="00C857A1" w:rsidRDefault="00C857A1" w:rsidP="00C857A1">
      <w:pPr>
        <w:bidi w:val="0"/>
        <w:spacing w:line="240" w:lineRule="auto"/>
        <w:rPr>
          <w:rtl/>
          <w:lang w:eastAsia="en-US"/>
        </w:rPr>
      </w:pPr>
    </w:p>
    <w:p w14:paraId="30FB4BE7" w14:textId="77777777" w:rsidR="00C857A1" w:rsidRDefault="00C857A1" w:rsidP="00C857A1">
      <w:pPr>
        <w:bidi w:val="0"/>
        <w:spacing w:line="240" w:lineRule="auto"/>
        <w:jc w:val="left"/>
        <w:rPr>
          <w:rtl/>
          <w:lang w:eastAsia="en-US"/>
        </w:rPr>
      </w:pPr>
      <w:r>
        <w:rPr>
          <w:rtl/>
          <w:lang w:eastAsia="en-US"/>
        </w:rPr>
        <w:br w:type="page"/>
      </w:r>
    </w:p>
    <w:bookmarkStart w:id="237" w:name="נספח_תצהיר_עסק_בשליטת_אישה"/>
    <w:p w14:paraId="339BA0F4" w14:textId="77777777" w:rsidR="00C857A1" w:rsidRPr="00D62A8C" w:rsidRDefault="00C857A1" w:rsidP="00C857A1">
      <w:pPr>
        <w:pStyle w:val="8"/>
        <w:rPr>
          <w:highlight w:val="magenta"/>
          <w:rtl/>
        </w:rPr>
      </w:pPr>
      <w:r w:rsidRPr="00A302DD">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45A34810" wp14:editId="24105AEA">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12A03E5" w14:textId="77777777" w:rsidR="00AB7D26" w:rsidRPr="00A302DD" w:rsidRDefault="00AB7D26"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34810" id="_x0000_s1030" type="#_x0000_t202" style="position:absolute;left:0;text-align:left;margin-left:0;margin-top:0;width:125.2pt;height:44.4pt;flip:x;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">
                <v:textbox>
                  <w:txbxContent>
                    <w:p w14:paraId="112A03E5" w14:textId="77777777" w:rsidR="00AB7D26" w:rsidRPr="00A302DD" w:rsidRDefault="00AB7D26"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7"/>
      <w:r w:rsidRPr="00D62A8C">
        <w:rPr>
          <w:highlight w:val="magenta"/>
          <w:rtl/>
        </w:rPr>
        <w:tab/>
      </w:r>
      <w:bookmarkStart w:id="238" w:name="נספח_תצהיר_עסק_בשליטת_אישה_כותרת"/>
      <w:r w:rsidRPr="00D62A8C">
        <w:rPr>
          <w:highlight w:val="magenta"/>
          <w:rtl/>
        </w:rPr>
        <w:t xml:space="preserve">הצהרה בדבר </w:t>
      </w:r>
      <w:r>
        <w:rPr>
          <w:rFonts w:hint="cs"/>
          <w:highlight w:val="magenta"/>
          <w:rtl/>
        </w:rPr>
        <w:t>עסק בשליטת אישה</w:t>
      </w:r>
      <w:bookmarkEnd w:id="238"/>
    </w:p>
    <w:p w14:paraId="747A87C8" w14:textId="77777777" w:rsidR="00C857A1" w:rsidRPr="00A12059" w:rsidRDefault="00C857A1" w:rsidP="00C857A1">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t>הגדרות</w:t>
      </w:r>
      <w:r w:rsidRPr="00A12059">
        <w:rPr>
          <w:b/>
          <w:bCs/>
          <w:u w:val="single"/>
          <w:rtl/>
          <w:lang w:eastAsia="en-US"/>
        </w:rPr>
        <w:t>:</w:t>
      </w:r>
    </w:p>
    <w:p w14:paraId="1BB7E704" w14:textId="77777777" w:rsidR="00C857A1" w:rsidRPr="00A12059" w:rsidRDefault="00C857A1" w:rsidP="0021129D">
      <w:pPr>
        <w:keepNext/>
        <w:keepLines/>
        <w:numPr>
          <w:ilvl w:val="1"/>
          <w:numId w:val="33"/>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79263288" w14:textId="7EF5564E" w:rsidR="00C857A1" w:rsidRPr="00A12059" w:rsidRDefault="00C857A1" w:rsidP="00874707">
      <w:pPr>
        <w:keepNext/>
        <w:keepLines/>
        <w:numPr>
          <w:ilvl w:val="2"/>
          <w:numId w:val="34"/>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w:t>
      </w:r>
      <w:r w:rsidR="00874707">
        <w:rPr>
          <w:rFonts w:hint="cs"/>
          <w:rtl/>
          <w:lang w:eastAsia="en-US"/>
        </w:rPr>
        <w:t>משרה</w:t>
      </w:r>
      <w:r w:rsidRPr="00A12059">
        <w:rPr>
          <w:rtl/>
          <w:lang w:eastAsia="en-US"/>
        </w:rPr>
        <w:t xml:space="preserve"> שאינו אישה - הוא אינו קרוב של המחזיקה </w:t>
      </w:r>
      <w:r w:rsidRPr="00A12059">
        <w:rPr>
          <w:rFonts w:hint="eastAsia"/>
          <w:rtl/>
          <w:lang w:eastAsia="en-US"/>
        </w:rPr>
        <w:t>בשליטה</w:t>
      </w:r>
      <w:r w:rsidRPr="00A12059">
        <w:rPr>
          <w:rtl/>
          <w:lang w:eastAsia="en-US"/>
        </w:rPr>
        <w:t>.</w:t>
      </w:r>
    </w:p>
    <w:p w14:paraId="496D8072" w14:textId="77777777" w:rsidR="00C857A1" w:rsidRPr="00A12059" w:rsidRDefault="00C857A1" w:rsidP="0021129D">
      <w:pPr>
        <w:keepNext/>
        <w:keepLines/>
        <w:numPr>
          <w:ilvl w:val="2"/>
          <w:numId w:val="34"/>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08E564C4"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14:paraId="63577464" w14:textId="178B881F" w:rsidR="00C857A1" w:rsidRPr="00A12059" w:rsidRDefault="00C857A1" w:rsidP="00874707">
      <w:pPr>
        <w:keepNext/>
        <w:keepLines/>
        <w:numPr>
          <w:ilvl w:val="1"/>
          <w:numId w:val="33"/>
        </w:numPr>
        <w:spacing w:before="100" w:beforeAutospacing="1" w:after="100" w:afterAutospacing="1"/>
        <w:ind w:right="-567"/>
        <w:rPr>
          <w:rtl/>
          <w:lang w:eastAsia="en-US"/>
        </w:rPr>
      </w:pPr>
      <w:r w:rsidRPr="00A12059">
        <w:rPr>
          <w:rtl/>
          <w:lang w:eastAsia="en-US"/>
        </w:rPr>
        <w:t xml:space="preserve">"מחזיקה בשליטה" - נושאת </w:t>
      </w:r>
      <w:r w:rsidR="00874707">
        <w:rPr>
          <w:rFonts w:hint="cs"/>
          <w:rtl/>
          <w:lang w:eastAsia="en-US"/>
        </w:rPr>
        <w:t>משרה</w:t>
      </w:r>
      <w:r w:rsidRPr="00A12059">
        <w:rPr>
          <w:rtl/>
          <w:lang w:eastAsia="en-US"/>
        </w:rPr>
        <w:t xml:space="preserve">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2D18FB38" w14:textId="7AAA0DC5" w:rsidR="00C857A1" w:rsidRPr="00A12059" w:rsidRDefault="00C857A1" w:rsidP="00874707">
      <w:pPr>
        <w:keepNext/>
        <w:keepLines/>
        <w:numPr>
          <w:ilvl w:val="1"/>
          <w:numId w:val="33"/>
        </w:numPr>
        <w:spacing w:before="100" w:beforeAutospacing="1" w:after="100" w:afterAutospacing="1"/>
        <w:ind w:right="-567"/>
        <w:rPr>
          <w:rtl/>
          <w:lang w:eastAsia="en-US"/>
        </w:rPr>
      </w:pPr>
      <w:r w:rsidRPr="00A12059">
        <w:rPr>
          <w:rtl/>
          <w:lang w:eastAsia="en-US"/>
        </w:rPr>
        <w:t xml:space="preserve">"נושא </w:t>
      </w:r>
      <w:r w:rsidR="00874707">
        <w:rPr>
          <w:rFonts w:hint="cs"/>
          <w:rtl/>
          <w:lang w:eastAsia="en-US"/>
        </w:rPr>
        <w:t>משרה</w:t>
      </w:r>
      <w:r w:rsidRPr="00A12059">
        <w:rPr>
          <w:rtl/>
          <w:lang w:eastAsia="en-US"/>
        </w:rPr>
        <w:t xml:space="preserve">"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326A537C"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3411821B"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1EB91948" w14:textId="77777777" w:rsidR="00C857A1" w:rsidRPr="00A12059" w:rsidRDefault="00C857A1" w:rsidP="0021129D">
      <w:pPr>
        <w:keepNext/>
        <w:keepLines/>
        <w:numPr>
          <w:ilvl w:val="1"/>
          <w:numId w:val="33"/>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3E0B9FF8" w14:textId="77777777" w:rsidR="00C857A1" w:rsidRPr="00A12059" w:rsidRDefault="00C857A1" w:rsidP="0021129D">
      <w:pPr>
        <w:keepNext/>
        <w:keepLines/>
        <w:numPr>
          <w:ilvl w:val="1"/>
          <w:numId w:val="33"/>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5F04CB80" w14:textId="77777777" w:rsidR="00C857A1" w:rsidRPr="00A12059" w:rsidRDefault="00C857A1" w:rsidP="00C857A1">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55FFE89B" w14:textId="77777777" w:rsidR="00C857A1" w:rsidRPr="00A12059" w:rsidRDefault="00C857A1" w:rsidP="00C857A1">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558B6CDB" w14:textId="77777777" w:rsidR="00C857A1" w:rsidRPr="00A12059" w:rsidRDefault="00C857A1" w:rsidP="00C857A1">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14:paraId="60DBF2A3" w14:textId="77777777" w:rsidR="00C857A1" w:rsidRPr="00FB6A45" w:rsidRDefault="00C857A1" w:rsidP="00C857A1">
      <w:pPr>
        <w:keepNext/>
        <w:keepLines/>
        <w:rPr>
          <w:b/>
          <w:bCs/>
          <w:rtl/>
          <w:lang w:eastAsia="en-US"/>
        </w:rPr>
      </w:pPr>
      <w:bookmarkStart w:id="239" w:name="_Toc356758809"/>
      <w:r w:rsidRPr="00FB6A45">
        <w:rPr>
          <w:rFonts w:hint="cs"/>
          <w:b/>
          <w:bCs/>
          <w:rtl/>
          <w:lang w:eastAsia="en-US"/>
        </w:rPr>
        <w:t>שם מלא _______________ חתימה ________________</w:t>
      </w:r>
      <w:bookmarkEnd w:id="239"/>
    </w:p>
    <w:p w14:paraId="70F83253" w14:textId="77777777" w:rsidR="00C857A1" w:rsidRPr="00A12059" w:rsidRDefault="00C857A1" w:rsidP="00C857A1">
      <w:pPr>
        <w:keepNext/>
        <w:keepLines/>
        <w:spacing w:line="240" w:lineRule="auto"/>
        <w:ind w:left="357" w:right="-567"/>
        <w:rPr>
          <w:b/>
          <w:bCs/>
          <w:u w:val="single"/>
          <w:rtl/>
          <w:lang w:eastAsia="en-US"/>
        </w:rPr>
      </w:pPr>
    </w:p>
    <w:p w14:paraId="7CAF958E" w14:textId="77777777" w:rsidR="00C857A1" w:rsidRPr="00A12059" w:rsidRDefault="00C857A1" w:rsidP="00C857A1">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77096F14" w14:textId="77777777" w:rsidR="00C857A1" w:rsidRPr="00A12059" w:rsidRDefault="00C857A1" w:rsidP="00C857A1">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3FF75444"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0E68943D"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5D0BB256" w14:textId="331EB483" w:rsidR="00C857A1" w:rsidRPr="00D62A8C" w:rsidRDefault="00C857A1" w:rsidP="009C664E">
      <w:pPr>
        <w:pStyle w:val="8"/>
        <w:rPr>
          <w:highlight w:val="magenta"/>
          <w:rtl/>
        </w:rPr>
      </w:pPr>
      <w:bookmarkStart w:id="240" w:name="נספח_ניסיון_מציע_וצו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0"/>
      <w:r w:rsidRPr="00D62A8C">
        <w:rPr>
          <w:highlight w:val="magenta"/>
          <w:rtl/>
        </w:rPr>
        <w:t xml:space="preserve"> </w:t>
      </w:r>
      <w:r w:rsidRPr="00D62A8C">
        <w:rPr>
          <w:highlight w:val="magenta"/>
          <w:rtl/>
        </w:rPr>
        <w:tab/>
      </w:r>
      <w:bookmarkStart w:id="241" w:name="נספח_ניסיון_מציע_ו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cs"/>
          <w:highlight w:val="magenta"/>
          <w:rtl/>
        </w:rPr>
        <w:t xml:space="preserve">והמלצות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bookmarkEnd w:id="229"/>
      <w:bookmarkEnd w:id="230"/>
      <w:bookmarkEnd w:id="231"/>
      <w:bookmarkEnd w:id="232"/>
      <w:bookmarkEnd w:id="241"/>
    </w:p>
    <w:p w14:paraId="24C586B4"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8CD6BBA" w14:textId="77777777" w:rsidR="00C857A1" w:rsidRPr="00D62A8C" w:rsidRDefault="00C857A1" w:rsidP="00C857A1">
      <w:pPr>
        <w:pStyle w:val="HNormal"/>
        <w:spacing w:after="0"/>
        <w:rPr>
          <w:rFonts w:cs="David"/>
          <w:color w:val="000000"/>
          <w:rtl/>
          <w:lang w:eastAsia="en-US"/>
        </w:rPr>
      </w:pPr>
    </w:p>
    <w:p w14:paraId="0BAA8B3A" w14:textId="221FB8E1" w:rsidR="00C857A1" w:rsidRPr="0075670A"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75670A">
        <w:rPr>
          <w:rFonts w:cs="David" w:hint="cs"/>
          <w:color w:val="000000"/>
          <w:sz w:val="24"/>
          <w:rtl/>
          <w:lang w:eastAsia="en-US"/>
        </w:rPr>
        <w:t>.</w:t>
      </w:r>
    </w:p>
    <w:p w14:paraId="28ABDC94" w14:textId="77777777" w:rsidR="00C857A1" w:rsidRPr="00D62A8C" w:rsidRDefault="00C857A1" w:rsidP="00C857A1">
      <w:pPr>
        <w:pStyle w:val="HNormal"/>
        <w:spacing w:after="0"/>
        <w:rPr>
          <w:rFonts w:cs="David"/>
          <w:color w:val="000000"/>
          <w:rtl/>
          <w:lang w:eastAsia="en-US"/>
        </w:rPr>
      </w:pPr>
    </w:p>
    <w:p w14:paraId="6439EF8E"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1DA819F7" w14:textId="77777777" w:rsidR="00C857A1" w:rsidRPr="00D62A8C" w:rsidRDefault="00C857A1" w:rsidP="00C857A1">
      <w:pPr>
        <w:pStyle w:val="HNormal"/>
        <w:spacing w:after="0"/>
        <w:rPr>
          <w:rFonts w:cs="David"/>
          <w:color w:val="000000"/>
          <w:rtl/>
          <w:lang w:eastAsia="en-US"/>
        </w:rPr>
      </w:pPr>
    </w:p>
    <w:p w14:paraId="54F8EA7A" w14:textId="4462E793" w:rsidR="00C857A1" w:rsidRPr="00D62A8C" w:rsidRDefault="00C857A1" w:rsidP="00F24768">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Pr="00D62A8C">
        <w:rPr>
          <w:rtl/>
        </w:rPr>
        <w:t xml:space="preserve"> </w:t>
      </w:r>
      <w:r w:rsidRPr="00D62A8C">
        <w:rPr>
          <w:b/>
          <w:bCs/>
          <w:u w:val="single"/>
          <w:rtl/>
        </w:rPr>
        <w:t>מובהר בזה כי, בדיקת עמידת</w:t>
      </w:r>
      <w:r w:rsidRPr="00D62A8C">
        <w:rPr>
          <w:rFonts w:hint="cs"/>
          <w:b/>
          <w:bCs/>
          <w:u w:val="single"/>
          <w:rtl/>
        </w:rPr>
        <w:t>ו</w:t>
      </w:r>
      <w:r w:rsidRPr="00D62A8C">
        <w:rPr>
          <w:b/>
          <w:bCs/>
          <w:u w:val="single"/>
          <w:rtl/>
        </w:rPr>
        <w:t xml:space="preserve"> של </w:t>
      </w:r>
      <w:r w:rsidRPr="00D62A8C">
        <w:rPr>
          <w:rFonts w:hint="cs"/>
          <w:b/>
          <w:bCs/>
          <w:u w:val="single"/>
          <w:rtl/>
        </w:rPr>
        <w:t>המציע</w:t>
      </w:r>
      <w:r w:rsidRPr="00D62A8C">
        <w:rPr>
          <w:b/>
          <w:bCs/>
          <w:u w:val="single"/>
          <w:rtl/>
        </w:rPr>
        <w:t xml:space="preserve"> בתנאי הסף יערכו על סמך הנתונים המפורטים בטבלאות המצורפות</w:t>
      </w:r>
      <w:r w:rsidRPr="00D62A8C">
        <w:rPr>
          <w:rFonts w:hint="cs"/>
          <w:b/>
          <w:bCs/>
          <w:u w:val="single"/>
          <w:rtl/>
        </w:rPr>
        <w:t xml:space="preserve"> בלבד</w:t>
      </w:r>
      <w:r w:rsidRPr="00D62A8C">
        <w:rPr>
          <w:b/>
          <w:bCs/>
          <w:u w:val="single"/>
          <w:rtl/>
        </w:rPr>
        <w:t>.</w:t>
      </w:r>
    </w:p>
    <w:p w14:paraId="6C482AAD" w14:textId="77777777" w:rsidR="00C857A1" w:rsidRPr="00D62A8C" w:rsidRDefault="00C857A1" w:rsidP="00C857A1">
      <w:pPr>
        <w:pStyle w:val="HNormal"/>
        <w:spacing w:after="0" w:line="360" w:lineRule="auto"/>
        <w:rPr>
          <w:rFonts w:cs="David"/>
          <w:sz w:val="24"/>
          <w:rtl/>
        </w:rPr>
      </w:pPr>
    </w:p>
    <w:p w14:paraId="279A1F51" w14:textId="77777777" w:rsidR="00C857A1" w:rsidRPr="00D62A8C" w:rsidRDefault="00C857A1" w:rsidP="0021129D">
      <w:pPr>
        <w:pStyle w:val="HNormal"/>
        <w:numPr>
          <w:ilvl w:val="0"/>
          <w:numId w:val="18"/>
        </w:numPr>
        <w:spacing w:after="0" w:line="360" w:lineRule="auto"/>
        <w:rPr>
          <w:rFonts w:cs="David"/>
          <w:b/>
          <w:bCs/>
          <w:sz w:val="24"/>
          <w:u w:val="single"/>
        </w:rPr>
      </w:pPr>
      <w:r w:rsidRPr="00D62A8C">
        <w:rPr>
          <w:rFonts w:cs="David" w:hint="cs"/>
          <w:b/>
          <w:bCs/>
          <w:sz w:val="24"/>
          <w:u w:val="single"/>
          <w:rtl/>
        </w:rPr>
        <w:t>ניסיון המציע</w:t>
      </w:r>
    </w:p>
    <w:p w14:paraId="5EB032A0" w14:textId="77777777" w:rsidR="00C857A1" w:rsidRPr="00D62A8C" w:rsidRDefault="00C857A1" w:rsidP="0021129D">
      <w:pPr>
        <w:pStyle w:val="afd"/>
        <w:numPr>
          <w:ilvl w:val="1"/>
          <w:numId w:val="18"/>
        </w:numPr>
        <w:bidi/>
        <w:ind w:left="935" w:hanging="575"/>
        <w:contextualSpacing w:val="0"/>
      </w:pPr>
      <w:r w:rsidRPr="00D62A8C">
        <w:rPr>
          <w:rFonts w:hint="cs"/>
          <w:rtl/>
        </w:rPr>
        <w:t xml:space="preserve">המציע עומד בתנאי הסף לנסיון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Ref398322729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rFonts w:hint="cs"/>
          <w:b/>
          <w:bCs/>
          <w:highlight w:val="magenta"/>
          <w:rtl/>
        </w:rPr>
        <w:t>שגיאה! מקור ההפניה לא נמצא.</w:t>
      </w:r>
      <w:r w:rsidRPr="00CF7AED">
        <w:rPr>
          <w:highlight w:val="magenta"/>
          <w:rtl/>
        </w:rPr>
        <w:fldChar w:fldCharType="end"/>
      </w:r>
      <w:r w:rsidRPr="00D62A8C">
        <w:rPr>
          <w:rFonts w:hint="cs"/>
          <w:rtl/>
        </w:rPr>
        <w:t xml:space="preserve"> למכרז.</w:t>
      </w:r>
    </w:p>
    <w:p w14:paraId="289319EA" w14:textId="77777777" w:rsidR="00C857A1" w:rsidRPr="00D62A8C" w:rsidRDefault="00C857A1" w:rsidP="0021129D">
      <w:pPr>
        <w:pStyle w:val="afd"/>
        <w:numPr>
          <w:ilvl w:val="1"/>
          <w:numId w:val="18"/>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Pr="00D62A8C">
        <w:rPr>
          <w:rFonts w:hint="cs"/>
          <w:b/>
          <w:bCs/>
          <w:highlight w:val="yellow"/>
          <w:rtl/>
        </w:rPr>
        <w:t>[להשלים]</w:t>
      </w:r>
      <w:r w:rsidRPr="00D62A8C">
        <w:rPr>
          <w:rFonts w:asciiTheme="majorBidi" w:hAnsiTheme="majorBidi"/>
          <w:b/>
          <w:bCs/>
          <w:rtl/>
        </w:rPr>
        <w:t xml:space="preserve"> (סעיף</w:t>
      </w:r>
      <w:r w:rsidRPr="00D62A8C">
        <w:rPr>
          <w:rFonts w:asciiTheme="majorBidi" w:hAnsiTheme="majorBidi" w:hint="cs"/>
          <w:b/>
          <w:bCs/>
          <w:rtl/>
        </w:rPr>
        <w:t xml:space="preserve"> </w:t>
      </w:r>
      <w:r w:rsidRPr="00D62A8C">
        <w:rPr>
          <w:rFonts w:asciiTheme="majorBidi" w:hAnsiTheme="majorBidi" w:hint="cs"/>
          <w:b/>
          <w:bCs/>
          <w:highlight w:val="yellow"/>
        </w:rPr>
        <w:t>X</w:t>
      </w:r>
      <w:r w:rsidRPr="00D62A8C">
        <w:rPr>
          <w:rFonts w:asciiTheme="majorBidi" w:hAnsiTheme="majorBidi"/>
          <w:b/>
          <w:bCs/>
          <w:rtl/>
        </w:rPr>
        <w:t xml:space="preserve"> למכרז</w:t>
      </w:r>
      <w:r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C857A1" w:rsidRPr="00D62A8C" w14:paraId="2B157F0E" w14:textId="77777777" w:rsidTr="00BD7EE5">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2E55EE2A"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9E9807" w14:textId="77777777" w:rsidR="00C857A1" w:rsidRPr="00D62A8C" w:rsidRDefault="00C857A1" w:rsidP="00BD7EE5">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2C3B050F" w14:textId="77777777" w:rsidR="00C857A1" w:rsidRPr="00D62A8C" w:rsidRDefault="00C857A1" w:rsidP="00BD7EE5">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3DD2FC"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D3F2C7"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46CEC73F" w14:textId="77777777" w:rsidTr="00BD7EE5">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2B80FDA"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1A45213F"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69193BE3" w14:textId="77777777" w:rsidR="00C857A1" w:rsidRPr="00D62A8C" w:rsidRDefault="00C857A1" w:rsidP="00BD7EE5">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81B50AE"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AF2D531"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70E97231" w14:textId="77777777" w:rsidR="00C857A1" w:rsidRPr="00D62A8C" w:rsidRDefault="00C857A1" w:rsidP="00BD7EE5">
            <w:pPr>
              <w:spacing w:line="240" w:lineRule="auto"/>
              <w:jc w:val="center"/>
              <w:rPr>
                <w:b/>
                <w:bCs/>
                <w:szCs w:val="20"/>
                <w:rtl/>
              </w:rPr>
            </w:pPr>
          </w:p>
        </w:tc>
      </w:tr>
      <w:tr w:rsidR="00C857A1" w:rsidRPr="00D62A8C" w14:paraId="24EEBF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5BEA91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6870D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BF25B5"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164C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864E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8301F5" w14:textId="77777777" w:rsidR="00C857A1" w:rsidRPr="00D62A8C" w:rsidRDefault="00C857A1" w:rsidP="00BD7EE5">
            <w:pPr>
              <w:spacing w:line="240" w:lineRule="auto"/>
              <w:rPr>
                <w:szCs w:val="20"/>
                <w:rtl/>
              </w:rPr>
            </w:pPr>
          </w:p>
        </w:tc>
      </w:tr>
      <w:tr w:rsidR="00C857A1" w:rsidRPr="00D62A8C" w14:paraId="2F49E7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633F931"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EBB926"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2AB374"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33626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51D2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50BC324" w14:textId="77777777" w:rsidR="00C857A1" w:rsidRPr="00D62A8C" w:rsidRDefault="00C857A1" w:rsidP="00BD7EE5">
            <w:pPr>
              <w:spacing w:line="240" w:lineRule="auto"/>
              <w:rPr>
                <w:szCs w:val="20"/>
                <w:rtl/>
              </w:rPr>
            </w:pPr>
          </w:p>
        </w:tc>
      </w:tr>
      <w:tr w:rsidR="00C857A1" w:rsidRPr="00D62A8C" w14:paraId="6650B25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1417A3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FACD2E"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9E037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F827C7"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61AC992"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B3BC6F" w14:textId="77777777" w:rsidR="00C857A1" w:rsidRPr="00D62A8C" w:rsidRDefault="00C857A1" w:rsidP="00BD7EE5">
            <w:pPr>
              <w:spacing w:line="240" w:lineRule="auto"/>
              <w:rPr>
                <w:szCs w:val="20"/>
                <w:rtl/>
              </w:rPr>
            </w:pPr>
          </w:p>
        </w:tc>
      </w:tr>
      <w:tr w:rsidR="00C857A1" w:rsidRPr="00D62A8C" w14:paraId="2883FE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0D74A9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E5459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500C96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A3BCE9C"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720E1D"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9944766" w14:textId="77777777" w:rsidR="00C857A1" w:rsidRPr="00D62A8C" w:rsidRDefault="00C857A1" w:rsidP="00BD7EE5">
            <w:pPr>
              <w:spacing w:line="240" w:lineRule="auto"/>
              <w:rPr>
                <w:szCs w:val="20"/>
                <w:rtl/>
              </w:rPr>
            </w:pPr>
          </w:p>
        </w:tc>
      </w:tr>
    </w:tbl>
    <w:p w14:paraId="6ABCDFAB" w14:textId="77777777" w:rsidR="00C857A1" w:rsidRPr="00D62A8C" w:rsidRDefault="00C857A1" w:rsidP="00C857A1">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6ADD92D6" w14:textId="77777777" w:rsidR="00C857A1" w:rsidRPr="00D62A8C" w:rsidRDefault="00C857A1" w:rsidP="00C857A1">
      <w:pPr>
        <w:rPr>
          <w:rFonts w:asciiTheme="majorBidi" w:hAnsiTheme="majorBidi"/>
          <w:b/>
          <w:bCs/>
          <w:rtl/>
        </w:rPr>
      </w:pPr>
    </w:p>
    <w:p w14:paraId="51571546" w14:textId="77777777" w:rsidR="00C857A1" w:rsidRPr="00D62A8C" w:rsidRDefault="00C857A1" w:rsidP="0021129D">
      <w:pPr>
        <w:pStyle w:val="HNormal"/>
        <w:numPr>
          <w:ilvl w:val="0"/>
          <w:numId w:val="27"/>
        </w:numPr>
        <w:spacing w:after="0" w:line="360" w:lineRule="auto"/>
        <w:rPr>
          <w:rFonts w:cs="David"/>
          <w:b/>
          <w:bCs/>
          <w:sz w:val="24"/>
          <w:u w:val="single"/>
        </w:rPr>
      </w:pPr>
      <w:r w:rsidRPr="00D62A8C">
        <w:rPr>
          <w:rFonts w:cs="David" w:hint="cs"/>
          <w:b/>
          <w:bCs/>
          <w:sz w:val="24"/>
          <w:u w:val="single"/>
          <w:rtl/>
        </w:rPr>
        <w:t xml:space="preserve">המלצות ביחס למציע </w:t>
      </w:r>
    </w:p>
    <w:p w14:paraId="14D81040" w14:textId="77777777" w:rsidR="00C857A1" w:rsidRPr="00D62A8C" w:rsidRDefault="00C857A1" w:rsidP="00C857A1">
      <w:pPr>
        <w:ind w:left="360"/>
        <w:rPr>
          <w:b/>
          <w:bCs/>
          <w:rtl/>
        </w:rPr>
      </w:pPr>
      <w:r w:rsidRPr="00D62A8C">
        <w:rPr>
          <w:rFonts w:hint="cs"/>
          <w:b/>
          <w:bCs/>
          <w:rtl/>
        </w:rPr>
        <w:t xml:space="preserve">לצרף המלצות בסוף נספח זה: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857A1" w:rsidRPr="00D62A8C" w14:paraId="26A64739" w14:textId="77777777" w:rsidTr="00BD7EE5">
        <w:trPr>
          <w:cantSplit/>
          <w:tblHeader/>
        </w:trPr>
        <w:tc>
          <w:tcPr>
            <w:tcW w:w="0" w:type="auto"/>
            <w:shd w:val="clear" w:color="auto" w:fill="E6E6E6"/>
            <w:vAlign w:val="center"/>
          </w:tcPr>
          <w:p w14:paraId="3FF4175B" w14:textId="77777777" w:rsidR="00C857A1" w:rsidRPr="00D62A8C" w:rsidRDefault="00C857A1" w:rsidP="00BD7EE5">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230C911" w14:textId="77777777" w:rsidR="00C857A1" w:rsidRPr="00D62A8C" w:rsidRDefault="00C857A1" w:rsidP="00BD7EE5">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749E3DD5" w14:textId="77777777" w:rsidR="00C857A1" w:rsidRPr="00D62A8C" w:rsidRDefault="00C857A1" w:rsidP="00BD7EE5">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75B6F81B" w14:textId="77777777" w:rsidR="00C857A1" w:rsidRPr="00D62A8C" w:rsidRDefault="00C857A1" w:rsidP="00BD7EE5">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07591B06" w14:textId="77777777" w:rsidR="00C857A1" w:rsidRPr="00D62A8C" w:rsidRDefault="00C857A1" w:rsidP="00BD7EE5">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006E685C" w14:textId="77777777" w:rsidR="00C857A1" w:rsidRPr="00D62A8C" w:rsidRDefault="00C857A1" w:rsidP="00BD7EE5">
            <w:pPr>
              <w:spacing w:line="240" w:lineRule="auto"/>
              <w:jc w:val="center"/>
              <w:rPr>
                <w:b/>
                <w:bCs/>
                <w:szCs w:val="20"/>
                <w:rtl/>
              </w:rPr>
            </w:pPr>
            <w:r w:rsidRPr="00D62A8C">
              <w:rPr>
                <w:rFonts w:hint="cs"/>
                <w:b/>
                <w:bCs/>
                <w:szCs w:val="20"/>
                <w:rtl/>
              </w:rPr>
              <w:t>טלפון נייד</w:t>
            </w:r>
          </w:p>
        </w:tc>
      </w:tr>
      <w:tr w:rsidR="00C857A1" w:rsidRPr="00D62A8C" w14:paraId="0903DB3D" w14:textId="77777777" w:rsidTr="00BD7EE5">
        <w:trPr>
          <w:cantSplit/>
          <w:trHeight w:val="397"/>
        </w:trPr>
        <w:tc>
          <w:tcPr>
            <w:tcW w:w="0" w:type="auto"/>
          </w:tcPr>
          <w:p w14:paraId="54071938" w14:textId="77777777" w:rsidR="00C857A1" w:rsidRPr="00D62A8C" w:rsidRDefault="00C857A1" w:rsidP="00BD7EE5">
            <w:pPr>
              <w:spacing w:line="240" w:lineRule="auto"/>
              <w:rPr>
                <w:szCs w:val="20"/>
              </w:rPr>
            </w:pPr>
          </w:p>
        </w:tc>
        <w:tc>
          <w:tcPr>
            <w:tcW w:w="0" w:type="auto"/>
          </w:tcPr>
          <w:p w14:paraId="2F5F5193" w14:textId="77777777" w:rsidR="00C857A1" w:rsidRPr="00D62A8C" w:rsidRDefault="00C857A1" w:rsidP="00BD7EE5">
            <w:pPr>
              <w:spacing w:line="240" w:lineRule="auto"/>
              <w:rPr>
                <w:szCs w:val="20"/>
              </w:rPr>
            </w:pPr>
          </w:p>
        </w:tc>
        <w:tc>
          <w:tcPr>
            <w:tcW w:w="0" w:type="auto"/>
          </w:tcPr>
          <w:p w14:paraId="76C9367C" w14:textId="77777777" w:rsidR="00C857A1" w:rsidRPr="00D62A8C" w:rsidRDefault="00C857A1" w:rsidP="00BD7EE5">
            <w:pPr>
              <w:spacing w:line="240" w:lineRule="auto"/>
              <w:rPr>
                <w:szCs w:val="20"/>
              </w:rPr>
            </w:pPr>
          </w:p>
        </w:tc>
        <w:tc>
          <w:tcPr>
            <w:tcW w:w="0" w:type="auto"/>
          </w:tcPr>
          <w:p w14:paraId="203C3B32" w14:textId="77777777" w:rsidR="00C857A1" w:rsidRPr="00D62A8C" w:rsidRDefault="00C857A1" w:rsidP="00BD7EE5">
            <w:pPr>
              <w:spacing w:line="240" w:lineRule="auto"/>
              <w:rPr>
                <w:szCs w:val="20"/>
              </w:rPr>
            </w:pPr>
          </w:p>
        </w:tc>
        <w:tc>
          <w:tcPr>
            <w:tcW w:w="0" w:type="auto"/>
          </w:tcPr>
          <w:p w14:paraId="41B7A24A" w14:textId="77777777" w:rsidR="00C857A1" w:rsidRPr="00D62A8C" w:rsidRDefault="00C857A1" w:rsidP="00BD7EE5">
            <w:pPr>
              <w:pStyle w:val="NormalWeb"/>
              <w:spacing w:line="240" w:lineRule="auto"/>
              <w:rPr>
                <w:rFonts w:cs="David"/>
                <w:szCs w:val="20"/>
              </w:rPr>
            </w:pPr>
          </w:p>
        </w:tc>
        <w:tc>
          <w:tcPr>
            <w:tcW w:w="0" w:type="auto"/>
          </w:tcPr>
          <w:p w14:paraId="3CD9C268" w14:textId="77777777" w:rsidR="00C857A1" w:rsidRPr="00D62A8C" w:rsidRDefault="00C857A1" w:rsidP="00BD7EE5">
            <w:pPr>
              <w:pStyle w:val="NormalWeb"/>
              <w:spacing w:line="240" w:lineRule="auto"/>
              <w:rPr>
                <w:rFonts w:cs="David"/>
                <w:szCs w:val="20"/>
              </w:rPr>
            </w:pPr>
          </w:p>
        </w:tc>
      </w:tr>
      <w:tr w:rsidR="00C857A1" w:rsidRPr="00D62A8C" w14:paraId="6CF223C3" w14:textId="77777777" w:rsidTr="00BD7EE5">
        <w:trPr>
          <w:cantSplit/>
          <w:trHeight w:val="397"/>
        </w:trPr>
        <w:tc>
          <w:tcPr>
            <w:tcW w:w="0" w:type="auto"/>
          </w:tcPr>
          <w:p w14:paraId="73FE6343" w14:textId="77777777" w:rsidR="00C857A1" w:rsidRPr="00D62A8C" w:rsidRDefault="00C857A1" w:rsidP="00BD7EE5">
            <w:pPr>
              <w:spacing w:line="240" w:lineRule="auto"/>
              <w:rPr>
                <w:szCs w:val="20"/>
              </w:rPr>
            </w:pPr>
          </w:p>
        </w:tc>
        <w:tc>
          <w:tcPr>
            <w:tcW w:w="0" w:type="auto"/>
          </w:tcPr>
          <w:p w14:paraId="0132F2B6" w14:textId="77777777" w:rsidR="00C857A1" w:rsidRPr="00D62A8C" w:rsidRDefault="00C857A1" w:rsidP="00BD7EE5">
            <w:pPr>
              <w:spacing w:line="240" w:lineRule="auto"/>
              <w:rPr>
                <w:szCs w:val="20"/>
              </w:rPr>
            </w:pPr>
          </w:p>
        </w:tc>
        <w:tc>
          <w:tcPr>
            <w:tcW w:w="0" w:type="auto"/>
          </w:tcPr>
          <w:p w14:paraId="1A95DCDA" w14:textId="77777777" w:rsidR="00C857A1" w:rsidRPr="00D62A8C" w:rsidRDefault="00C857A1" w:rsidP="00BD7EE5">
            <w:pPr>
              <w:spacing w:line="240" w:lineRule="auto"/>
              <w:rPr>
                <w:szCs w:val="20"/>
              </w:rPr>
            </w:pPr>
          </w:p>
        </w:tc>
        <w:tc>
          <w:tcPr>
            <w:tcW w:w="0" w:type="auto"/>
          </w:tcPr>
          <w:p w14:paraId="02465B89" w14:textId="77777777" w:rsidR="00C857A1" w:rsidRPr="00D62A8C" w:rsidRDefault="00C857A1" w:rsidP="00BD7EE5">
            <w:pPr>
              <w:spacing w:line="240" w:lineRule="auto"/>
              <w:rPr>
                <w:szCs w:val="20"/>
              </w:rPr>
            </w:pPr>
          </w:p>
        </w:tc>
        <w:tc>
          <w:tcPr>
            <w:tcW w:w="0" w:type="auto"/>
          </w:tcPr>
          <w:p w14:paraId="6032488F" w14:textId="77777777" w:rsidR="00C857A1" w:rsidRPr="00D62A8C" w:rsidRDefault="00C857A1" w:rsidP="00BD7EE5">
            <w:pPr>
              <w:spacing w:line="240" w:lineRule="auto"/>
              <w:rPr>
                <w:szCs w:val="20"/>
              </w:rPr>
            </w:pPr>
          </w:p>
        </w:tc>
        <w:tc>
          <w:tcPr>
            <w:tcW w:w="0" w:type="auto"/>
          </w:tcPr>
          <w:p w14:paraId="0416777A" w14:textId="77777777" w:rsidR="00C857A1" w:rsidRPr="00D62A8C" w:rsidRDefault="00C857A1" w:rsidP="00BD7EE5">
            <w:pPr>
              <w:spacing w:line="240" w:lineRule="auto"/>
              <w:rPr>
                <w:szCs w:val="20"/>
              </w:rPr>
            </w:pPr>
          </w:p>
        </w:tc>
      </w:tr>
      <w:tr w:rsidR="00C857A1" w:rsidRPr="00D62A8C" w14:paraId="212A0DAD" w14:textId="77777777" w:rsidTr="00BD7EE5">
        <w:trPr>
          <w:cantSplit/>
          <w:trHeight w:val="397"/>
        </w:trPr>
        <w:tc>
          <w:tcPr>
            <w:tcW w:w="0" w:type="auto"/>
          </w:tcPr>
          <w:p w14:paraId="2052E2A2" w14:textId="77777777" w:rsidR="00C857A1" w:rsidRPr="00D62A8C" w:rsidRDefault="00C857A1" w:rsidP="00BD7EE5">
            <w:pPr>
              <w:spacing w:line="240" w:lineRule="auto"/>
              <w:rPr>
                <w:szCs w:val="20"/>
              </w:rPr>
            </w:pPr>
          </w:p>
        </w:tc>
        <w:tc>
          <w:tcPr>
            <w:tcW w:w="0" w:type="auto"/>
          </w:tcPr>
          <w:p w14:paraId="26CD1ED2" w14:textId="77777777" w:rsidR="00C857A1" w:rsidRPr="00D62A8C" w:rsidRDefault="00C857A1" w:rsidP="00BD7EE5">
            <w:pPr>
              <w:spacing w:line="240" w:lineRule="auto"/>
              <w:rPr>
                <w:szCs w:val="20"/>
              </w:rPr>
            </w:pPr>
          </w:p>
        </w:tc>
        <w:tc>
          <w:tcPr>
            <w:tcW w:w="0" w:type="auto"/>
          </w:tcPr>
          <w:p w14:paraId="26241A15" w14:textId="77777777" w:rsidR="00C857A1" w:rsidRPr="00D62A8C" w:rsidRDefault="00C857A1" w:rsidP="00BD7EE5">
            <w:pPr>
              <w:spacing w:line="240" w:lineRule="auto"/>
              <w:rPr>
                <w:szCs w:val="20"/>
              </w:rPr>
            </w:pPr>
          </w:p>
        </w:tc>
        <w:tc>
          <w:tcPr>
            <w:tcW w:w="0" w:type="auto"/>
          </w:tcPr>
          <w:p w14:paraId="52096F85" w14:textId="77777777" w:rsidR="00C857A1" w:rsidRPr="00D62A8C" w:rsidRDefault="00C857A1" w:rsidP="00BD7EE5">
            <w:pPr>
              <w:spacing w:line="240" w:lineRule="auto"/>
              <w:rPr>
                <w:szCs w:val="20"/>
              </w:rPr>
            </w:pPr>
          </w:p>
        </w:tc>
        <w:tc>
          <w:tcPr>
            <w:tcW w:w="0" w:type="auto"/>
          </w:tcPr>
          <w:p w14:paraId="4F081DA1" w14:textId="77777777" w:rsidR="00C857A1" w:rsidRPr="00D62A8C" w:rsidRDefault="00C857A1" w:rsidP="00BD7EE5">
            <w:pPr>
              <w:spacing w:line="240" w:lineRule="auto"/>
              <w:rPr>
                <w:szCs w:val="20"/>
              </w:rPr>
            </w:pPr>
          </w:p>
        </w:tc>
        <w:tc>
          <w:tcPr>
            <w:tcW w:w="0" w:type="auto"/>
          </w:tcPr>
          <w:p w14:paraId="05657AF0" w14:textId="77777777" w:rsidR="00C857A1" w:rsidRPr="00D62A8C" w:rsidRDefault="00C857A1" w:rsidP="00BD7EE5">
            <w:pPr>
              <w:spacing w:line="240" w:lineRule="auto"/>
              <w:rPr>
                <w:szCs w:val="20"/>
              </w:rPr>
            </w:pPr>
          </w:p>
        </w:tc>
      </w:tr>
      <w:tr w:rsidR="00C857A1" w:rsidRPr="00D62A8C" w14:paraId="16D36D24" w14:textId="77777777" w:rsidTr="00BD7EE5">
        <w:trPr>
          <w:cantSplit/>
          <w:trHeight w:val="397"/>
        </w:trPr>
        <w:tc>
          <w:tcPr>
            <w:tcW w:w="0" w:type="auto"/>
          </w:tcPr>
          <w:p w14:paraId="655B5A12" w14:textId="77777777" w:rsidR="00C857A1" w:rsidRPr="00D62A8C" w:rsidRDefault="00C857A1" w:rsidP="00BD7EE5">
            <w:pPr>
              <w:spacing w:line="240" w:lineRule="auto"/>
              <w:rPr>
                <w:szCs w:val="20"/>
                <w:rtl/>
              </w:rPr>
            </w:pPr>
          </w:p>
        </w:tc>
        <w:tc>
          <w:tcPr>
            <w:tcW w:w="0" w:type="auto"/>
          </w:tcPr>
          <w:p w14:paraId="7C9B5587" w14:textId="77777777" w:rsidR="00C857A1" w:rsidRPr="00D62A8C" w:rsidRDefault="00C857A1" w:rsidP="00BD7EE5">
            <w:pPr>
              <w:spacing w:line="240" w:lineRule="auto"/>
              <w:rPr>
                <w:szCs w:val="20"/>
              </w:rPr>
            </w:pPr>
          </w:p>
        </w:tc>
        <w:tc>
          <w:tcPr>
            <w:tcW w:w="0" w:type="auto"/>
          </w:tcPr>
          <w:p w14:paraId="6E2D18F2" w14:textId="77777777" w:rsidR="00C857A1" w:rsidRPr="00D62A8C" w:rsidRDefault="00C857A1" w:rsidP="00BD7EE5">
            <w:pPr>
              <w:spacing w:line="240" w:lineRule="auto"/>
              <w:rPr>
                <w:szCs w:val="20"/>
              </w:rPr>
            </w:pPr>
          </w:p>
        </w:tc>
        <w:tc>
          <w:tcPr>
            <w:tcW w:w="0" w:type="auto"/>
          </w:tcPr>
          <w:p w14:paraId="5322F453" w14:textId="77777777" w:rsidR="00C857A1" w:rsidRPr="00D62A8C" w:rsidRDefault="00C857A1" w:rsidP="00BD7EE5">
            <w:pPr>
              <w:spacing w:line="240" w:lineRule="auto"/>
              <w:rPr>
                <w:szCs w:val="20"/>
              </w:rPr>
            </w:pPr>
          </w:p>
        </w:tc>
        <w:tc>
          <w:tcPr>
            <w:tcW w:w="0" w:type="auto"/>
          </w:tcPr>
          <w:p w14:paraId="7F03EA17" w14:textId="77777777" w:rsidR="00C857A1" w:rsidRPr="00D62A8C" w:rsidRDefault="00C857A1" w:rsidP="00BD7EE5">
            <w:pPr>
              <w:spacing w:line="240" w:lineRule="auto"/>
              <w:rPr>
                <w:szCs w:val="20"/>
              </w:rPr>
            </w:pPr>
          </w:p>
        </w:tc>
        <w:tc>
          <w:tcPr>
            <w:tcW w:w="0" w:type="auto"/>
          </w:tcPr>
          <w:p w14:paraId="543881AB" w14:textId="77777777" w:rsidR="00C857A1" w:rsidRPr="00D62A8C" w:rsidRDefault="00C857A1" w:rsidP="00BD7EE5">
            <w:pPr>
              <w:spacing w:line="240" w:lineRule="auto"/>
              <w:rPr>
                <w:szCs w:val="20"/>
              </w:rPr>
            </w:pPr>
          </w:p>
        </w:tc>
      </w:tr>
    </w:tbl>
    <w:p w14:paraId="480EC6C2" w14:textId="77777777" w:rsidR="00C857A1" w:rsidRPr="00D62A8C" w:rsidRDefault="00C857A1" w:rsidP="00C857A1">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79EBE1A8" w14:textId="77777777" w:rsidR="00C857A1" w:rsidRPr="00D62A8C" w:rsidRDefault="00C857A1" w:rsidP="00C857A1">
      <w:pPr>
        <w:spacing w:line="240" w:lineRule="auto"/>
        <w:ind w:right="567"/>
        <w:rPr>
          <w:b/>
          <w:u w:val="single"/>
          <w:rtl/>
        </w:rPr>
      </w:pPr>
    </w:p>
    <w:p w14:paraId="5E944CC1" w14:textId="77777777" w:rsidR="00C857A1" w:rsidRPr="00D62A8C" w:rsidRDefault="00C857A1" w:rsidP="00C857A1">
      <w:pPr>
        <w:spacing w:line="240" w:lineRule="auto"/>
        <w:ind w:right="567"/>
        <w:rPr>
          <w:b/>
          <w:u w:val="single"/>
          <w:rtl/>
        </w:rPr>
      </w:pPr>
    </w:p>
    <w:p w14:paraId="7A517B0D" w14:textId="77777777" w:rsidR="00C857A1" w:rsidRPr="00D62A8C" w:rsidRDefault="00C857A1" w:rsidP="00C857A1">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22EA93FE" w14:textId="77777777" w:rsidR="00C857A1" w:rsidRPr="00D62A8C" w:rsidRDefault="00C857A1" w:rsidP="00C857A1">
      <w:pPr>
        <w:spacing w:line="240" w:lineRule="auto"/>
        <w:ind w:right="567"/>
        <w:rPr>
          <w:b/>
          <w:u w:val="single"/>
          <w:rtl/>
        </w:rPr>
      </w:pPr>
    </w:p>
    <w:p w14:paraId="1C3C2AE7" w14:textId="77777777" w:rsidR="00C857A1" w:rsidRPr="00D62A8C" w:rsidRDefault="00C857A1" w:rsidP="00C857A1">
      <w:pPr>
        <w:spacing w:line="240" w:lineRule="auto"/>
        <w:ind w:right="567"/>
        <w:rPr>
          <w:b/>
          <w:u w:val="single"/>
          <w:rtl/>
        </w:rPr>
      </w:pPr>
    </w:p>
    <w:p w14:paraId="4B46992A"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0FC6CE50" w14:textId="77777777" w:rsidTr="00BD7EE5">
        <w:trPr>
          <w:jc w:val="center"/>
        </w:trPr>
        <w:tc>
          <w:tcPr>
            <w:tcW w:w="2835" w:type="dxa"/>
          </w:tcPr>
          <w:p w14:paraId="6E6EB16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98B1C2"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7E82456"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2FA55344" w14:textId="77777777" w:rsidTr="00BD7EE5">
        <w:trPr>
          <w:gridAfter w:val="1"/>
          <w:wAfter w:w="511" w:type="dxa"/>
          <w:jc w:val="center"/>
        </w:trPr>
        <w:tc>
          <w:tcPr>
            <w:tcW w:w="2835" w:type="dxa"/>
            <w:vAlign w:val="center"/>
          </w:tcPr>
          <w:p w14:paraId="58E58916"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78C8E968"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4EAF2182"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747825C7" w14:textId="0492237F" w:rsidR="00C857A1" w:rsidRPr="00D62A8C" w:rsidRDefault="00C857A1" w:rsidP="009C664E">
      <w:pPr>
        <w:pStyle w:val="8"/>
        <w:rPr>
          <w:highlight w:val="magenta"/>
          <w:rtl/>
        </w:rPr>
      </w:pPr>
      <w:bookmarkStart w:id="242" w:name="נספח_ניסיון_צוות"/>
      <w:bookmarkStart w:id="243" w:name="_Toc39849491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2"/>
      <w:r w:rsidRPr="00D62A8C">
        <w:rPr>
          <w:highlight w:val="magenta"/>
          <w:rtl/>
        </w:rPr>
        <w:t xml:space="preserve"> </w:t>
      </w:r>
      <w:r w:rsidRPr="00D62A8C">
        <w:rPr>
          <w:highlight w:val="magenta"/>
          <w:rtl/>
        </w:rPr>
        <w:tab/>
      </w:r>
      <w:bookmarkStart w:id="244"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bookmarkEnd w:id="243"/>
      <w:bookmarkEnd w:id="244"/>
    </w:p>
    <w:p w14:paraId="404E2779" w14:textId="77777777" w:rsidR="00C857A1" w:rsidRPr="00D62A8C" w:rsidRDefault="00C857A1" w:rsidP="00C857A1">
      <w:pPr>
        <w:rPr>
          <w:rtl/>
        </w:rPr>
      </w:pPr>
    </w:p>
    <w:p w14:paraId="114D2141"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7017B5A" w14:textId="77777777" w:rsidR="00C857A1" w:rsidRPr="00D62A8C" w:rsidRDefault="00C857A1" w:rsidP="00C857A1">
      <w:pPr>
        <w:pStyle w:val="HNormal"/>
        <w:spacing w:after="0"/>
        <w:rPr>
          <w:rFonts w:cs="David"/>
          <w:color w:val="000000"/>
          <w:rtl/>
          <w:lang w:eastAsia="en-US"/>
        </w:rPr>
      </w:pPr>
    </w:p>
    <w:p w14:paraId="6EE60322" w14:textId="3E82B2E2" w:rsidR="00C857A1" w:rsidRPr="00D62A8C"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p>
    <w:p w14:paraId="09132E95" w14:textId="77777777" w:rsidR="00C857A1" w:rsidRPr="00D62A8C" w:rsidRDefault="00C857A1" w:rsidP="00C857A1">
      <w:pPr>
        <w:pStyle w:val="HNormal"/>
        <w:spacing w:after="0"/>
        <w:rPr>
          <w:rFonts w:cs="David"/>
          <w:color w:val="000000"/>
          <w:rtl/>
          <w:lang w:eastAsia="en-US"/>
        </w:rPr>
      </w:pPr>
    </w:p>
    <w:p w14:paraId="3FEECE17"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47651887" w14:textId="77777777" w:rsidR="00C857A1" w:rsidRPr="00D62A8C" w:rsidRDefault="00C857A1" w:rsidP="00C857A1">
      <w:pPr>
        <w:pStyle w:val="HNormal"/>
        <w:spacing w:after="0"/>
        <w:rPr>
          <w:rFonts w:cs="David"/>
          <w:color w:val="000000"/>
          <w:rtl/>
          <w:lang w:eastAsia="en-US"/>
        </w:rPr>
      </w:pPr>
    </w:p>
    <w:p w14:paraId="0C6ADA86" w14:textId="77777777" w:rsidR="00C857A1" w:rsidRPr="00D62A8C" w:rsidRDefault="00C857A1" w:rsidP="00C857A1">
      <w:pPr>
        <w:rPr>
          <w:b/>
          <w:bCs/>
          <w:u w:val="single"/>
          <w:rtl/>
        </w:rPr>
      </w:pPr>
    </w:p>
    <w:p w14:paraId="7A4DF43C" w14:textId="77777777" w:rsidR="00C857A1" w:rsidRPr="00D62A8C" w:rsidRDefault="00C857A1" w:rsidP="00C857A1">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14:paraId="1B9F8C6C" w14:textId="77777777" w:rsidR="00C857A1" w:rsidRPr="00D62A8C" w:rsidRDefault="00C857A1" w:rsidP="0021129D">
      <w:pPr>
        <w:pStyle w:val="afd"/>
        <w:numPr>
          <w:ilvl w:val="0"/>
          <w:numId w:val="22"/>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r w:rsidRPr="00D62A8C">
        <w:rPr>
          <w:rFonts w:hint="eastAsia"/>
          <w:b/>
          <w:bCs/>
          <w:rtl/>
        </w:rPr>
        <w:t>נסיונם</w:t>
      </w:r>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14:paraId="52DAD0FE" w14:textId="215AD755" w:rsidR="00C857A1" w:rsidRPr="00D62A8C" w:rsidRDefault="00C857A1" w:rsidP="0021129D">
      <w:pPr>
        <w:pStyle w:val="afd"/>
        <w:numPr>
          <w:ilvl w:val="0"/>
          <w:numId w:val="22"/>
        </w:numPr>
        <w:bidi/>
        <w:rPr>
          <w:b/>
          <w:bCs/>
          <w:rtl/>
        </w:rPr>
      </w:pPr>
      <w:r w:rsidRPr="00D62A8C">
        <w:rPr>
          <w:rFonts w:hint="cs"/>
          <w:b/>
          <w:bCs/>
          <w:rtl/>
        </w:rPr>
        <w:t xml:space="preserve">מובהר בזה כי בדיקת עמידתם של אנשי הצוות המוצעים בתנאי הסף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14:paraId="2F907E3C" w14:textId="77777777" w:rsidR="00C857A1" w:rsidRPr="00D62A8C" w:rsidRDefault="00C857A1" w:rsidP="0021129D">
      <w:pPr>
        <w:pStyle w:val="afd"/>
        <w:numPr>
          <w:ilvl w:val="0"/>
          <w:numId w:val="22"/>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14:paraId="55479518" w14:textId="77777777" w:rsidR="00C857A1" w:rsidRPr="00D62A8C" w:rsidRDefault="00C857A1" w:rsidP="00C857A1">
      <w:pPr>
        <w:pStyle w:val="HNormal"/>
        <w:spacing w:after="0" w:line="360" w:lineRule="auto"/>
        <w:ind w:left="360"/>
        <w:rPr>
          <w:rFonts w:cs="David"/>
          <w:b/>
          <w:bCs/>
          <w:sz w:val="24"/>
          <w:u w:val="single"/>
        </w:rPr>
      </w:pPr>
    </w:p>
    <w:p w14:paraId="362F96A1" w14:textId="77777777" w:rsidR="00C857A1" w:rsidRPr="00D62A8C" w:rsidRDefault="00C857A1" w:rsidP="0021129D">
      <w:pPr>
        <w:pStyle w:val="HNormal"/>
        <w:numPr>
          <w:ilvl w:val="0"/>
          <w:numId w:val="21"/>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u w:val="single"/>
          <w:rtl/>
        </w:rPr>
        <w:t xml:space="preserve">המוצע </w:t>
      </w:r>
    </w:p>
    <w:p w14:paraId="5AB28151" w14:textId="77777777" w:rsidR="00C857A1" w:rsidRPr="00D62A8C" w:rsidRDefault="00C857A1" w:rsidP="0021129D">
      <w:pPr>
        <w:pStyle w:val="afd"/>
        <w:numPr>
          <w:ilvl w:val="1"/>
          <w:numId w:val="21"/>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עומד בתנאי הסף לנסיון והשכלה כמפורט בסעיף</w:t>
      </w:r>
      <w:r w:rsidRPr="00D62A8C">
        <w:t xml:space="preserve"> </w:t>
      </w:r>
      <w:r w:rsidRPr="00D62A8C">
        <w:rPr>
          <w:highlight w:val="yellow"/>
        </w:rPr>
        <w:t>XX</w:t>
      </w:r>
      <w:r w:rsidRPr="00D62A8C">
        <w:t xml:space="preserve"> </w:t>
      </w:r>
      <w:r w:rsidRPr="00D62A8C">
        <w:rPr>
          <w:rFonts w:hint="cs"/>
          <w:rtl/>
        </w:rPr>
        <w:t xml:space="preserve"> למכרז.</w:t>
      </w:r>
    </w:p>
    <w:p w14:paraId="0D17F0AC" w14:textId="77777777" w:rsidR="00C857A1" w:rsidRPr="00D62A8C" w:rsidRDefault="00C857A1" w:rsidP="0021129D">
      <w:pPr>
        <w:pStyle w:val="afd"/>
        <w:numPr>
          <w:ilvl w:val="1"/>
          <w:numId w:val="21"/>
        </w:numPr>
        <w:bidi/>
        <w:ind w:left="935" w:hanging="575"/>
        <w:contextualSpacing w:val="0"/>
        <w:rPr>
          <w:rtl/>
        </w:rPr>
      </w:pPr>
      <w:r w:rsidRPr="00D62A8C">
        <w:rPr>
          <w:rFonts w:hint="cs"/>
          <w:rtl/>
        </w:rPr>
        <w:t xml:space="preserve">שם </w:t>
      </w: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_________________</w:t>
      </w:r>
    </w:p>
    <w:p w14:paraId="6A78ADB4" w14:textId="77777777" w:rsidR="00C857A1" w:rsidRPr="00D62A8C" w:rsidRDefault="00C857A1" w:rsidP="0021129D">
      <w:pPr>
        <w:pStyle w:val="afd"/>
        <w:numPr>
          <w:ilvl w:val="1"/>
          <w:numId w:val="21"/>
        </w:numPr>
        <w:bidi/>
        <w:ind w:left="935" w:hanging="575"/>
        <w:contextualSpacing w:val="0"/>
      </w:pPr>
      <w:r w:rsidRPr="00D62A8C">
        <w:rPr>
          <w:rFonts w:hint="cs"/>
          <w:rtl/>
        </w:rPr>
        <w:t>טלפון:  _________________</w:t>
      </w:r>
    </w:p>
    <w:p w14:paraId="32ACCD93" w14:textId="77777777" w:rsidR="00C857A1" w:rsidRPr="00D62A8C" w:rsidRDefault="00C857A1" w:rsidP="0021129D">
      <w:pPr>
        <w:pStyle w:val="afd"/>
        <w:numPr>
          <w:ilvl w:val="1"/>
          <w:numId w:val="21"/>
        </w:numPr>
        <w:bidi/>
        <w:ind w:left="935" w:hanging="575"/>
        <w:contextualSpacing w:val="0"/>
      </w:pPr>
      <w:r w:rsidRPr="00D62A8C">
        <w:rPr>
          <w:rFonts w:hint="cs"/>
          <w:rtl/>
        </w:rPr>
        <w:t>טלפון נייד: _________________</w:t>
      </w:r>
    </w:p>
    <w:p w14:paraId="2A574B8F" w14:textId="77777777" w:rsidR="00C857A1" w:rsidRPr="00D62A8C" w:rsidRDefault="00C857A1" w:rsidP="0021129D">
      <w:pPr>
        <w:pStyle w:val="afd"/>
        <w:numPr>
          <w:ilvl w:val="1"/>
          <w:numId w:val="21"/>
        </w:numPr>
        <w:bidi/>
        <w:ind w:left="935" w:hanging="575"/>
        <w:contextualSpacing w:val="0"/>
      </w:pPr>
      <w:r w:rsidRPr="00D62A8C">
        <w:rPr>
          <w:rFonts w:hint="cs"/>
          <w:rtl/>
        </w:rPr>
        <w:t>דואר אלקטרוני: _________________</w:t>
      </w:r>
    </w:p>
    <w:p w14:paraId="71FA678A" w14:textId="77777777" w:rsidR="00C857A1" w:rsidRPr="00D62A8C" w:rsidRDefault="00C857A1" w:rsidP="0021129D">
      <w:pPr>
        <w:pStyle w:val="afd"/>
        <w:numPr>
          <w:ilvl w:val="1"/>
          <w:numId w:val="21"/>
        </w:numPr>
        <w:bidi/>
        <w:ind w:left="935" w:hanging="575"/>
        <w:contextualSpacing w:val="0"/>
      </w:pPr>
      <w:r w:rsidRPr="00D62A8C">
        <w:rPr>
          <w:rFonts w:hint="cs"/>
          <w:u w:val="single"/>
          <w:rtl/>
        </w:rPr>
        <w:t xml:space="preserve">השכלה אקדמית (סעיף </w:t>
      </w:r>
      <w:r w:rsidRPr="00D62A8C">
        <w:rPr>
          <w:rFonts w:hint="cs"/>
          <w:highlight w:val="yellow"/>
          <w:u w:val="single"/>
        </w:rPr>
        <w:t>XX</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14:paraId="2E631AFC" w14:textId="77777777" w:rsidR="00C857A1" w:rsidRPr="00D62A8C" w:rsidRDefault="00C857A1" w:rsidP="0021129D">
      <w:pPr>
        <w:pStyle w:val="afd"/>
        <w:numPr>
          <w:ilvl w:val="0"/>
          <w:numId w:val="19"/>
        </w:numPr>
        <w:bidi/>
        <w:contextualSpacing w:val="0"/>
        <w:rPr>
          <w:b/>
          <w:bCs/>
        </w:rPr>
      </w:pPr>
      <w:r w:rsidRPr="00D62A8C">
        <w:rPr>
          <w:rFonts w:hint="cs"/>
          <w:b/>
          <w:bCs/>
          <w:rtl/>
        </w:rPr>
        <w:t>תואר אקדמי ראשון</w:t>
      </w:r>
    </w:p>
    <w:p w14:paraId="2B0F0725" w14:textId="77777777" w:rsidR="00C857A1" w:rsidRPr="00D62A8C" w:rsidRDefault="00C857A1" w:rsidP="00C857A1">
      <w:pPr>
        <w:pStyle w:val="afd"/>
        <w:bidi/>
        <w:ind w:left="1295"/>
      </w:pPr>
      <w:r w:rsidRPr="00D62A8C">
        <w:rPr>
          <w:rFonts w:hint="cs"/>
          <w:rtl/>
        </w:rPr>
        <w:t>תחום הלימודים: __________________________________________</w:t>
      </w:r>
    </w:p>
    <w:p w14:paraId="7A91E8DC"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4A9F38A2"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94C6A4E" w14:textId="77777777" w:rsidR="00C857A1" w:rsidRPr="00D62A8C" w:rsidRDefault="00C857A1" w:rsidP="0021129D">
      <w:pPr>
        <w:pStyle w:val="afd"/>
        <w:numPr>
          <w:ilvl w:val="0"/>
          <w:numId w:val="19"/>
        </w:numPr>
        <w:bidi/>
        <w:contextualSpacing w:val="0"/>
        <w:rPr>
          <w:b/>
          <w:bCs/>
        </w:rPr>
      </w:pPr>
      <w:r w:rsidRPr="00D62A8C">
        <w:rPr>
          <w:rFonts w:hint="cs"/>
          <w:b/>
          <w:bCs/>
          <w:rtl/>
        </w:rPr>
        <w:t xml:space="preserve">תואר אקדמי שני </w:t>
      </w:r>
    </w:p>
    <w:p w14:paraId="639708CD" w14:textId="77777777" w:rsidR="00C857A1" w:rsidRPr="00D62A8C" w:rsidRDefault="00C857A1" w:rsidP="00C857A1">
      <w:pPr>
        <w:pStyle w:val="afd"/>
        <w:bidi/>
        <w:ind w:left="1295"/>
      </w:pPr>
      <w:r w:rsidRPr="00D62A8C">
        <w:rPr>
          <w:rFonts w:hint="cs"/>
          <w:rtl/>
        </w:rPr>
        <w:t>תחום הלימודים: __________________________________________</w:t>
      </w:r>
    </w:p>
    <w:p w14:paraId="343991D7"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1F9CB821"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A50875A" w14:textId="77777777" w:rsidR="00C857A1" w:rsidRPr="00D62A8C" w:rsidRDefault="00C857A1" w:rsidP="0021129D">
      <w:pPr>
        <w:pStyle w:val="afd"/>
        <w:numPr>
          <w:ilvl w:val="0"/>
          <w:numId w:val="19"/>
        </w:numPr>
        <w:bidi/>
        <w:contextualSpacing w:val="0"/>
        <w:rPr>
          <w:b/>
          <w:bCs/>
        </w:rPr>
      </w:pPr>
      <w:r w:rsidRPr="00D62A8C">
        <w:rPr>
          <w:rFonts w:hint="cs"/>
          <w:b/>
          <w:bCs/>
          <w:rtl/>
        </w:rPr>
        <w:t>תואר אקדמי שלישי</w:t>
      </w:r>
    </w:p>
    <w:p w14:paraId="5E657ED4" w14:textId="77777777" w:rsidR="00C857A1" w:rsidRPr="00D62A8C" w:rsidRDefault="00C857A1" w:rsidP="00C857A1">
      <w:pPr>
        <w:pStyle w:val="afd"/>
        <w:bidi/>
        <w:ind w:left="1295"/>
      </w:pPr>
      <w:r w:rsidRPr="00D62A8C">
        <w:rPr>
          <w:rFonts w:hint="cs"/>
          <w:rtl/>
        </w:rPr>
        <w:t>תחום הלימודים: __________________________________________</w:t>
      </w:r>
    </w:p>
    <w:p w14:paraId="76BF83DF"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2C3301B1" w14:textId="77777777" w:rsidR="00C857A1" w:rsidRPr="00D62A8C" w:rsidRDefault="00C857A1" w:rsidP="00C857A1">
      <w:pPr>
        <w:pStyle w:val="afd"/>
        <w:bidi/>
        <w:ind w:left="1295"/>
        <w:rPr>
          <w:rtl/>
        </w:rPr>
      </w:pPr>
      <w:r w:rsidRPr="00D62A8C">
        <w:rPr>
          <w:rFonts w:hint="cs"/>
          <w:rtl/>
        </w:rPr>
        <w:lastRenderedPageBreak/>
        <w:t>מועד קבלת התואר: _______________________________________</w:t>
      </w:r>
    </w:p>
    <w:p w14:paraId="3BD4AA8F" w14:textId="77777777" w:rsidR="00C857A1" w:rsidRPr="00D62A8C" w:rsidRDefault="00C857A1" w:rsidP="00C857A1">
      <w:pPr>
        <w:pStyle w:val="afd"/>
        <w:bidi/>
        <w:ind w:left="935"/>
        <w:rPr>
          <w:b/>
          <w:bCs/>
          <w:rtl/>
        </w:rPr>
      </w:pPr>
      <w:r w:rsidRPr="00D62A8C">
        <w:rPr>
          <w:rFonts w:hint="cs"/>
          <w:b/>
          <w:bCs/>
          <w:highlight w:val="yellow"/>
          <w:rtl/>
        </w:rPr>
        <w:t>יש לצרף קורות חיים מפורטים ותעודות המעידות על השכלה אקדמית.</w:t>
      </w:r>
    </w:p>
    <w:p w14:paraId="689FFFD2" w14:textId="77777777" w:rsidR="00C857A1" w:rsidRPr="00D62A8C" w:rsidRDefault="00C857A1" w:rsidP="0021129D">
      <w:pPr>
        <w:pStyle w:val="afd"/>
        <w:numPr>
          <w:ilvl w:val="1"/>
          <w:numId w:val="21"/>
        </w:numPr>
        <w:bidi/>
        <w:ind w:left="935" w:hanging="575"/>
        <w:contextualSpacing w:val="0"/>
        <w:rPr>
          <w:u w:val="single"/>
        </w:rPr>
      </w:pPr>
      <w:r w:rsidRPr="00D62A8C">
        <w:rPr>
          <w:rFonts w:hint="cs"/>
          <w:u w:val="single"/>
          <w:rtl/>
        </w:rPr>
        <w:t>רישום בפנקס המקצועי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14:paraId="5D260D41" w14:textId="77777777" w:rsidR="00C857A1" w:rsidRPr="00D62A8C" w:rsidRDefault="00C857A1" w:rsidP="0021129D">
      <w:pPr>
        <w:pStyle w:val="afd"/>
        <w:numPr>
          <w:ilvl w:val="0"/>
          <w:numId w:val="20"/>
        </w:numPr>
        <w:bidi/>
        <w:contextualSpacing w:val="0"/>
        <w:rPr>
          <w:b/>
          <w:bCs/>
        </w:rPr>
      </w:pPr>
      <w:r w:rsidRPr="00D62A8C">
        <w:rPr>
          <w:rFonts w:hint="cs"/>
          <w:b/>
          <w:bCs/>
          <w:rtl/>
        </w:rPr>
        <w:t>רישום בפנקס העובדים הסוציאליים / הפסיכולוגיים</w:t>
      </w:r>
    </w:p>
    <w:p w14:paraId="17D75B05" w14:textId="77777777" w:rsidR="00C857A1" w:rsidRPr="00D62A8C" w:rsidRDefault="00C857A1" w:rsidP="00C857A1">
      <w:pPr>
        <w:pStyle w:val="afd"/>
        <w:bidi/>
        <w:ind w:left="1295"/>
        <w:contextualSpacing w:val="0"/>
        <w:rPr>
          <w:rtl/>
        </w:rPr>
      </w:pPr>
      <w:r w:rsidRPr="00D62A8C">
        <w:rPr>
          <w:rFonts w:hint="cs"/>
          <w:rtl/>
        </w:rPr>
        <w:t>מועד רישום בפנקס: _______________________________________</w:t>
      </w:r>
    </w:p>
    <w:p w14:paraId="3BCB9194" w14:textId="77777777" w:rsidR="00C857A1" w:rsidRPr="00D62A8C" w:rsidRDefault="00C857A1" w:rsidP="00C857A1">
      <w:pPr>
        <w:pStyle w:val="afd"/>
        <w:bidi/>
        <w:ind w:left="935"/>
        <w:contextualSpacing w:val="0"/>
        <w:rPr>
          <w:b/>
          <w:bCs/>
        </w:rPr>
      </w:pPr>
      <w:r w:rsidRPr="00D62A8C">
        <w:rPr>
          <w:rFonts w:hint="cs"/>
          <w:b/>
          <w:bCs/>
          <w:highlight w:val="yellow"/>
          <w:rtl/>
        </w:rPr>
        <w:t>יש לצרף אישור על רישום בפנקס המקצועי.</w:t>
      </w:r>
    </w:p>
    <w:p w14:paraId="0B9CAE8A" w14:textId="77777777" w:rsidR="00C857A1" w:rsidRPr="00D62A8C" w:rsidRDefault="00C857A1" w:rsidP="0021129D">
      <w:pPr>
        <w:pStyle w:val="afd"/>
        <w:numPr>
          <w:ilvl w:val="1"/>
          <w:numId w:val="21"/>
        </w:numPr>
        <w:bidi/>
        <w:ind w:left="935" w:hanging="575"/>
        <w:contextualSpacing w:val="0"/>
        <w:rPr>
          <w:u w:val="single"/>
        </w:rPr>
      </w:pPr>
      <w:r w:rsidRPr="00D62A8C">
        <w:rPr>
          <w:rFonts w:hint="cs"/>
          <w:u w:val="single"/>
          <w:rtl/>
        </w:rPr>
        <w:t>הכשרות ותעודות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14:paraId="14E09A75"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0792486F"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11F17A35"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77E9F959"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660FD114"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07D4CEF3"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A13FC39"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3BBFD62C"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49882A0E"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7C22D49" w14:textId="77777777" w:rsidR="00C857A1" w:rsidRPr="00D62A8C" w:rsidRDefault="00C857A1" w:rsidP="00C857A1">
      <w:pPr>
        <w:pStyle w:val="afd"/>
        <w:bidi/>
        <w:ind w:left="849"/>
        <w:rPr>
          <w:b/>
          <w:bCs/>
          <w:rtl/>
        </w:rPr>
      </w:pPr>
      <w:r w:rsidRPr="00D62A8C">
        <w:rPr>
          <w:rFonts w:hint="cs"/>
          <w:b/>
          <w:bCs/>
          <w:highlight w:val="yellow"/>
          <w:rtl/>
        </w:rPr>
        <w:t>יש לצרף אישורים מתאימים המעידים על השלמת קורסים והכשרות רלוונטיים.</w:t>
      </w:r>
    </w:p>
    <w:p w14:paraId="3F5006F6" w14:textId="77777777" w:rsidR="00C857A1" w:rsidRPr="00D62A8C" w:rsidRDefault="00C857A1" w:rsidP="0021129D">
      <w:pPr>
        <w:pStyle w:val="HNormal"/>
        <w:numPr>
          <w:ilvl w:val="1"/>
          <w:numId w:val="21"/>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b/>
          <w:bCs/>
          <w:sz w:val="24"/>
          <w:highlight w:val="yellow"/>
        </w:rPr>
        <w:t>XX</w:t>
      </w:r>
      <w:r w:rsidRPr="00D62A8C">
        <w:rPr>
          <w:rFonts w:asciiTheme="majorBidi" w:hAnsiTheme="majorBidi" w:cs="David"/>
          <w:b/>
          <w:bCs/>
          <w:sz w:val="24"/>
          <w:rtl/>
        </w:rPr>
        <w:t xml:space="preserve"> למכרז</w:t>
      </w:r>
      <w:r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6634076A"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7C27E31B"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140778D"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370FB3"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86217B2"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518BEEE7"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50D622B"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D7C04B5"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9CD5B9C"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64050EF"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C6D8B75" w14:textId="77777777" w:rsidR="00C857A1" w:rsidRPr="00D62A8C" w:rsidRDefault="00C857A1" w:rsidP="00BD7EE5">
            <w:pPr>
              <w:spacing w:line="240" w:lineRule="auto"/>
              <w:jc w:val="center"/>
              <w:rPr>
                <w:b/>
                <w:bCs/>
                <w:szCs w:val="20"/>
                <w:rtl/>
              </w:rPr>
            </w:pPr>
          </w:p>
        </w:tc>
      </w:tr>
      <w:tr w:rsidR="00C857A1" w:rsidRPr="00D62A8C" w14:paraId="250D3AB2"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059073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277512D"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6721705"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1EA03CB"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9A04894" w14:textId="77777777" w:rsidR="00C857A1" w:rsidRPr="00D62A8C" w:rsidRDefault="00C857A1" w:rsidP="00BD7EE5">
            <w:pPr>
              <w:spacing w:line="240" w:lineRule="auto"/>
              <w:rPr>
                <w:szCs w:val="20"/>
                <w:rtl/>
              </w:rPr>
            </w:pPr>
          </w:p>
        </w:tc>
      </w:tr>
      <w:tr w:rsidR="00C857A1" w:rsidRPr="00D62A8C" w14:paraId="6850B53D"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7918BD8"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5AE9463"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57F9FA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C1C0BD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FF89A7" w14:textId="77777777" w:rsidR="00C857A1" w:rsidRPr="00D62A8C" w:rsidRDefault="00C857A1" w:rsidP="00BD7EE5">
            <w:pPr>
              <w:spacing w:line="240" w:lineRule="auto"/>
              <w:rPr>
                <w:szCs w:val="20"/>
                <w:rtl/>
              </w:rPr>
            </w:pPr>
          </w:p>
        </w:tc>
      </w:tr>
      <w:tr w:rsidR="00C857A1" w:rsidRPr="00D62A8C" w14:paraId="3622B54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B45E2D0"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31B36DB"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6143B9D"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13FB786"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4706015" w14:textId="77777777" w:rsidR="00C857A1" w:rsidRPr="00D62A8C" w:rsidRDefault="00C857A1" w:rsidP="00BD7EE5">
            <w:pPr>
              <w:spacing w:line="240" w:lineRule="auto"/>
              <w:rPr>
                <w:szCs w:val="20"/>
                <w:rtl/>
              </w:rPr>
            </w:pPr>
          </w:p>
        </w:tc>
      </w:tr>
      <w:tr w:rsidR="00C857A1" w:rsidRPr="00D62A8C" w14:paraId="5C1A646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C917913"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3DEB9A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284F6F0"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20222A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6F8A68E" w14:textId="77777777" w:rsidR="00C857A1" w:rsidRPr="00D62A8C" w:rsidRDefault="00C857A1" w:rsidP="00BD7EE5">
            <w:pPr>
              <w:spacing w:line="240" w:lineRule="auto"/>
              <w:rPr>
                <w:szCs w:val="20"/>
                <w:rtl/>
              </w:rPr>
            </w:pPr>
          </w:p>
        </w:tc>
      </w:tr>
    </w:tbl>
    <w:p w14:paraId="7B8AED47"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1BBDB488" w14:textId="77777777" w:rsidR="00C857A1" w:rsidRPr="00D62A8C" w:rsidRDefault="00C857A1" w:rsidP="00C857A1">
      <w:pPr>
        <w:rPr>
          <w:rtl/>
        </w:rPr>
      </w:pPr>
    </w:p>
    <w:p w14:paraId="57C38312" w14:textId="77777777" w:rsidR="00C857A1" w:rsidRPr="00D62A8C" w:rsidRDefault="00C857A1" w:rsidP="0021129D">
      <w:pPr>
        <w:pStyle w:val="HNormal"/>
        <w:numPr>
          <w:ilvl w:val="1"/>
          <w:numId w:val="21"/>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hint="cs"/>
          <w:b/>
          <w:bCs/>
          <w:sz w:val="24"/>
          <w:rtl/>
        </w:rPr>
        <w:t xml:space="preserve"> </w:t>
      </w:r>
      <w:r w:rsidRPr="00D62A8C">
        <w:rPr>
          <w:rFonts w:asciiTheme="majorBidi" w:hAnsiTheme="majorBidi" w:cs="David" w:hint="cs"/>
          <w:b/>
          <w:bCs/>
          <w:sz w:val="24"/>
          <w:highlight w:val="yellow"/>
        </w:rPr>
        <w:t>XX</w:t>
      </w:r>
      <w:r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2F7AD9CE"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2883630"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E939173"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3FC398"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F3F6E65"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6BCB848E"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170287C2"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71EE1BC"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6C6D558"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F367F6"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8E81DCA" w14:textId="77777777" w:rsidR="00C857A1" w:rsidRPr="00D62A8C" w:rsidRDefault="00C857A1" w:rsidP="00BD7EE5">
            <w:pPr>
              <w:spacing w:line="240" w:lineRule="auto"/>
              <w:jc w:val="center"/>
              <w:rPr>
                <w:b/>
                <w:bCs/>
                <w:szCs w:val="20"/>
                <w:rtl/>
              </w:rPr>
            </w:pPr>
          </w:p>
        </w:tc>
      </w:tr>
      <w:tr w:rsidR="00C857A1" w:rsidRPr="00D62A8C" w14:paraId="32FA7B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9A921EF"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887D2D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DAFAC0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766D43F"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EE9309A" w14:textId="77777777" w:rsidR="00C857A1" w:rsidRPr="00D62A8C" w:rsidRDefault="00C857A1" w:rsidP="00BD7EE5">
            <w:pPr>
              <w:spacing w:line="240" w:lineRule="auto"/>
              <w:rPr>
                <w:szCs w:val="20"/>
                <w:rtl/>
              </w:rPr>
            </w:pPr>
          </w:p>
        </w:tc>
      </w:tr>
      <w:tr w:rsidR="00C857A1" w:rsidRPr="00D62A8C" w14:paraId="6AC17D93"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5666DE"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3B523B8"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7283837"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D015ED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9F1A51" w14:textId="77777777" w:rsidR="00C857A1" w:rsidRPr="00D62A8C" w:rsidRDefault="00C857A1" w:rsidP="00BD7EE5">
            <w:pPr>
              <w:spacing w:line="240" w:lineRule="auto"/>
              <w:rPr>
                <w:szCs w:val="20"/>
                <w:rtl/>
              </w:rPr>
            </w:pPr>
          </w:p>
        </w:tc>
      </w:tr>
      <w:tr w:rsidR="00C857A1" w:rsidRPr="00D62A8C" w14:paraId="15ED83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BFB5CA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51F1E6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DD5EA8"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8530B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8A9D217" w14:textId="77777777" w:rsidR="00C857A1" w:rsidRPr="00D62A8C" w:rsidRDefault="00C857A1" w:rsidP="00BD7EE5">
            <w:pPr>
              <w:spacing w:line="240" w:lineRule="auto"/>
              <w:rPr>
                <w:szCs w:val="20"/>
                <w:rtl/>
              </w:rPr>
            </w:pPr>
          </w:p>
        </w:tc>
      </w:tr>
      <w:tr w:rsidR="00C857A1" w:rsidRPr="00D62A8C" w14:paraId="07C5AC85"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3D92E2B"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DCCFB7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D7E7E2"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4E7B945"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BB62AF" w14:textId="77777777" w:rsidR="00C857A1" w:rsidRPr="00D62A8C" w:rsidRDefault="00C857A1" w:rsidP="00BD7EE5">
            <w:pPr>
              <w:spacing w:line="240" w:lineRule="auto"/>
              <w:rPr>
                <w:szCs w:val="20"/>
                <w:rtl/>
              </w:rPr>
            </w:pPr>
          </w:p>
        </w:tc>
      </w:tr>
    </w:tbl>
    <w:p w14:paraId="45780EBB"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29DA006A" w14:textId="77777777" w:rsidR="00C857A1" w:rsidRPr="00D62A8C" w:rsidRDefault="00C857A1" w:rsidP="00C857A1">
      <w:pPr>
        <w:rPr>
          <w:rtl/>
        </w:rPr>
      </w:pPr>
    </w:p>
    <w:p w14:paraId="2B4EAC3D" w14:textId="77777777" w:rsidR="00C857A1" w:rsidRPr="00D62A8C" w:rsidRDefault="00C857A1" w:rsidP="00C857A1">
      <w:pPr>
        <w:rPr>
          <w:rtl/>
        </w:rPr>
      </w:pPr>
      <w:r w:rsidRPr="00D62A8C">
        <w:rPr>
          <w:rFonts w:hint="cs"/>
          <w:rtl/>
        </w:rPr>
        <w:t xml:space="preserve">חתימת </w:t>
      </w:r>
      <w:r w:rsidRPr="00D62A8C">
        <w:rPr>
          <w:rtl/>
        </w:rPr>
        <w:t xml:space="preserve">המציע: </w:t>
      </w:r>
    </w:p>
    <w:p w14:paraId="04326FD0" w14:textId="77777777" w:rsidR="00C857A1" w:rsidRPr="00D62A8C" w:rsidRDefault="00C857A1" w:rsidP="00C857A1">
      <w:pPr>
        <w:rPr>
          <w:rtl/>
        </w:rPr>
      </w:pPr>
    </w:p>
    <w:p w14:paraId="1DF83543"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75B5BBB" w14:textId="77777777" w:rsidTr="00BD7EE5">
        <w:trPr>
          <w:jc w:val="center"/>
        </w:trPr>
        <w:tc>
          <w:tcPr>
            <w:tcW w:w="2835" w:type="dxa"/>
          </w:tcPr>
          <w:p w14:paraId="562015BE"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EF020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172D7E84"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646F4605" w14:textId="77777777" w:rsidTr="00BD7EE5">
        <w:trPr>
          <w:gridAfter w:val="1"/>
          <w:wAfter w:w="511" w:type="dxa"/>
          <w:jc w:val="center"/>
        </w:trPr>
        <w:tc>
          <w:tcPr>
            <w:tcW w:w="2835" w:type="dxa"/>
            <w:vAlign w:val="center"/>
          </w:tcPr>
          <w:p w14:paraId="16DADD3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656651DD"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215F69EC"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1BDE0C01" w14:textId="77777777" w:rsidR="00C857A1" w:rsidRPr="00D62A8C" w:rsidRDefault="00C857A1" w:rsidP="00C857A1">
      <w:pPr>
        <w:ind w:right="567"/>
        <w:rPr>
          <w:b/>
          <w:u w:val="single"/>
          <w:rtl/>
        </w:rPr>
      </w:pPr>
    </w:p>
    <w:p w14:paraId="307F4234" w14:textId="77777777" w:rsidR="00C857A1" w:rsidRPr="00D62A8C" w:rsidRDefault="00C857A1" w:rsidP="00C857A1">
      <w:pPr>
        <w:rPr>
          <w:highlight w:val="yellow"/>
          <w:rtl/>
        </w:rPr>
      </w:pPr>
      <w:bookmarkStart w:id="245" w:name="_Toc334566415"/>
      <w:r w:rsidRPr="00D62A8C">
        <w:rPr>
          <w:highlight w:val="yellow"/>
          <w:rtl/>
        </w:rPr>
        <w:br w:type="page"/>
      </w:r>
      <w:bookmarkEnd w:id="245"/>
    </w:p>
    <w:p w14:paraId="1D1B9571" w14:textId="77777777" w:rsidR="00C857A1" w:rsidRPr="00D62A8C" w:rsidRDefault="00C857A1" w:rsidP="00C857A1">
      <w:pPr>
        <w:pStyle w:val="8"/>
        <w:rPr>
          <w:rFonts w:ascii="Times New Roman Bold" w:hAnsi="Times New Roman Bold"/>
          <w:highlight w:val="magenta"/>
          <w:rtl/>
        </w:rPr>
      </w:pPr>
      <w:bookmarkStart w:id="246" w:name="נספח_חלקים_חסויים"/>
      <w:bookmarkStart w:id="247" w:name="_Toc285980556"/>
      <w:bookmarkStart w:id="248" w:name="_Toc378247298"/>
      <w:bookmarkStart w:id="249" w:name="_Toc378751287"/>
      <w:bookmarkStart w:id="250" w:name="_Toc365486700"/>
      <w:bookmarkStart w:id="251" w:name="_Toc398494920"/>
      <w:bookmarkEnd w:id="233"/>
      <w:bookmarkEnd w:id="234"/>
      <w:bookmarkEnd w:id="235"/>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46"/>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52"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47"/>
      <w:bookmarkEnd w:id="248"/>
      <w:bookmarkEnd w:id="249"/>
      <w:bookmarkEnd w:id="250"/>
      <w:bookmarkEnd w:id="251"/>
      <w:bookmarkEnd w:id="252"/>
    </w:p>
    <w:p w14:paraId="4640CDA4" w14:textId="6F4B6262" w:rsidR="00C857A1" w:rsidRPr="00D62A8C" w:rsidRDefault="00C857A1" w:rsidP="0075670A">
      <w:pPr>
        <w:pStyle w:val="HNormal"/>
        <w:spacing w:after="240"/>
        <w:rPr>
          <w:rFonts w:cs="David"/>
          <w:color w:val="000000"/>
          <w:lang w:eastAsia="en-US"/>
        </w:rPr>
      </w:pPr>
      <w:r w:rsidRPr="00D62A8C">
        <w:rPr>
          <w:rFonts w:cs="David" w:hint="cs"/>
          <w:color w:val="000000"/>
          <w:rtl/>
          <w:lang w:eastAsia="en-US"/>
        </w:rPr>
        <w:t xml:space="preserve">אני, המציע </w:t>
      </w:r>
      <w:r w:rsidR="0075670A">
        <w:rPr>
          <w:rFonts w:cs="David" w:hint="cs"/>
          <w:rtl/>
        </w:rPr>
        <w:t>ב</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3F1DF242" w14:textId="77777777" w:rsidR="00C857A1" w:rsidRPr="00D62A8C" w:rsidRDefault="00C857A1" w:rsidP="00C857A1">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7AE3941B"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07B5D09D"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6510D3CD" w14:textId="77777777" w:rsidR="00C857A1" w:rsidRPr="00D62A8C" w:rsidRDefault="00C857A1" w:rsidP="00C857A1">
      <w:pPr>
        <w:pStyle w:val="HNormal"/>
        <w:tabs>
          <w:tab w:val="left" w:leader="underscore" w:pos="9354"/>
        </w:tabs>
        <w:rPr>
          <w:rFonts w:cs="David"/>
          <w:color w:val="000000"/>
          <w:rtl/>
          <w:lang w:eastAsia="en-US"/>
        </w:rPr>
      </w:pPr>
      <w:r w:rsidRPr="00D62A8C">
        <w:rPr>
          <w:rFonts w:cs="David" w:hint="cs"/>
          <w:color w:val="000000"/>
          <w:rtl/>
          <w:lang w:eastAsia="en-US"/>
        </w:rPr>
        <w:tab/>
      </w:r>
    </w:p>
    <w:p w14:paraId="519A4539" w14:textId="77777777" w:rsidR="00C857A1" w:rsidRPr="00D62A8C" w:rsidRDefault="00C857A1" w:rsidP="00C857A1">
      <w:pPr>
        <w:pStyle w:val="HNormal"/>
        <w:spacing w:line="360" w:lineRule="auto"/>
        <w:rPr>
          <w:rFonts w:cs="David"/>
          <w:color w:val="000000"/>
          <w:rtl/>
          <w:lang w:eastAsia="en-US"/>
        </w:rPr>
      </w:pPr>
    </w:p>
    <w:p w14:paraId="265E8F2C" w14:textId="77777777" w:rsidR="00C857A1" w:rsidRPr="00D62A8C" w:rsidRDefault="00C857A1" w:rsidP="00C857A1">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4A7614E" w14:textId="77777777" w:rsidR="00C857A1" w:rsidRPr="00D62A8C" w:rsidRDefault="00C857A1" w:rsidP="00C857A1">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Pr="00D62A8C">
        <w:rPr>
          <w:rFonts w:cs="David"/>
          <w:color w:val="000000"/>
          <w:highlight w:val="green"/>
          <w:rtl/>
          <w:lang w:eastAsia="en-US"/>
        </w:rPr>
        <w:fldChar w:fldCharType="begin"/>
      </w:r>
      <w:r w:rsidRPr="00D62A8C">
        <w:rPr>
          <w:rFonts w:cs="David"/>
          <w:color w:val="000000"/>
          <w:highlight w:val="green"/>
          <w:rtl/>
          <w:lang w:eastAsia="en-US"/>
        </w:rPr>
        <w:instrText xml:space="preserve"> </w:instrText>
      </w:r>
      <w:r w:rsidRPr="00D62A8C">
        <w:rPr>
          <w:rFonts w:cs="David" w:hint="cs"/>
          <w:color w:val="000000"/>
          <w:highlight w:val="green"/>
          <w:lang w:eastAsia="en-US"/>
        </w:rPr>
        <w:instrText>REF</w:instrText>
      </w:r>
      <w:r w:rsidRPr="00D62A8C">
        <w:rPr>
          <w:rFonts w:cs="David" w:hint="cs"/>
          <w:color w:val="000000"/>
          <w:highlight w:val="green"/>
          <w:rtl/>
          <w:lang w:eastAsia="en-US"/>
        </w:rPr>
        <w:instrText xml:space="preserve"> _</w:instrText>
      </w:r>
      <w:r w:rsidRPr="00D62A8C">
        <w:rPr>
          <w:rFonts w:cs="David" w:hint="cs"/>
          <w:color w:val="000000"/>
          <w:highlight w:val="green"/>
          <w:lang w:eastAsia="en-US"/>
        </w:rPr>
        <w:instrText>Ref384667452 \n \h</w:instrText>
      </w:r>
      <w:r w:rsidRPr="00D62A8C">
        <w:rPr>
          <w:rFonts w:cs="David"/>
          <w:color w:val="000000"/>
          <w:highlight w:val="green"/>
          <w:rtl/>
          <w:lang w:eastAsia="en-US"/>
        </w:rPr>
        <w:instrText xml:space="preserve">  \* </w:instrText>
      </w:r>
      <w:r w:rsidRPr="00D62A8C">
        <w:rPr>
          <w:rFonts w:cs="David"/>
          <w:color w:val="000000"/>
          <w:highlight w:val="green"/>
          <w:lang w:eastAsia="en-US"/>
        </w:rPr>
        <w:instrText>MERGEFORMAT</w:instrText>
      </w:r>
      <w:r w:rsidRPr="00D62A8C">
        <w:rPr>
          <w:rFonts w:cs="David"/>
          <w:color w:val="000000"/>
          <w:highlight w:val="green"/>
          <w:rtl/>
          <w:lang w:eastAsia="en-US"/>
        </w:rPr>
        <w:instrText xml:space="preserve"> </w:instrText>
      </w:r>
      <w:r w:rsidRPr="00D62A8C">
        <w:rPr>
          <w:rFonts w:cs="David"/>
          <w:color w:val="000000"/>
          <w:highlight w:val="green"/>
          <w:rtl/>
          <w:lang w:eastAsia="en-US"/>
        </w:rPr>
      </w:r>
      <w:r w:rsidRPr="00D62A8C">
        <w:rPr>
          <w:rFonts w:cs="David"/>
          <w:color w:val="000000"/>
          <w:highlight w:val="green"/>
          <w:rtl/>
          <w:lang w:eastAsia="en-US"/>
        </w:rPr>
        <w:fldChar w:fldCharType="separate"/>
      </w:r>
      <w:r w:rsidR="00410F9A">
        <w:rPr>
          <w:rFonts w:cs="David"/>
          <w:color w:val="000000"/>
          <w:highlight w:val="green"/>
          <w:cs/>
          <w:lang w:eastAsia="en-US"/>
        </w:rPr>
        <w:t>‎</w:t>
      </w:r>
      <w:r w:rsidR="00410F9A" w:rsidRPr="00410F9A">
        <w:rPr>
          <w:rFonts w:cs="David"/>
          <w:color w:val="000000"/>
          <w:highlight w:val="magenta"/>
          <w:lang w:eastAsia="en-US"/>
        </w:rPr>
        <w:t>4.2.8</w:t>
      </w:r>
      <w:r w:rsidRPr="00D62A8C">
        <w:rPr>
          <w:rFonts w:cs="David"/>
          <w:color w:val="000000"/>
          <w:highlight w:val="green"/>
          <w:rtl/>
          <w:lang w:eastAsia="en-US"/>
        </w:rPr>
        <w:fldChar w:fldCharType="end"/>
      </w:r>
      <w:r w:rsidRPr="00D62A8C">
        <w:rPr>
          <w:rFonts w:cs="David" w:hint="cs"/>
          <w:color w:val="000000"/>
          <w:rtl/>
          <w:lang w:eastAsia="en-US"/>
        </w:rPr>
        <w:t xml:space="preserve"> למכרז, מציע המבקש חלקים חסויים בהצעה מתבקש להמציא עותק נוסף של ההצעה, שבה החלקים החסויים מושחרים.</w:t>
      </w:r>
    </w:p>
    <w:p w14:paraId="744CAA66" w14:textId="77777777" w:rsidR="00C857A1" w:rsidRPr="00D62A8C" w:rsidRDefault="00C857A1" w:rsidP="00C857A1">
      <w:pPr>
        <w:rPr>
          <w:rtl/>
        </w:rPr>
      </w:pPr>
    </w:p>
    <w:p w14:paraId="3C320CAE" w14:textId="77777777" w:rsidR="00C857A1" w:rsidRPr="00D62A8C" w:rsidRDefault="00C857A1" w:rsidP="00C857A1">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671D5257" w14:textId="77777777" w:rsidR="00C857A1" w:rsidRPr="00D62A8C" w:rsidRDefault="00C857A1" w:rsidP="00C857A1">
      <w:pPr>
        <w:ind w:right="567"/>
        <w:rPr>
          <w:b/>
          <w:u w:val="single"/>
          <w:rtl/>
        </w:rPr>
      </w:pPr>
    </w:p>
    <w:p w14:paraId="6AECB95B"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8C2F454" w14:textId="77777777" w:rsidTr="00BD7EE5">
        <w:trPr>
          <w:jc w:val="center"/>
        </w:trPr>
        <w:tc>
          <w:tcPr>
            <w:tcW w:w="2835" w:type="dxa"/>
          </w:tcPr>
          <w:p w14:paraId="168FCB8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57FAA13"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DAC5EF0"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16A86301" w14:textId="77777777" w:rsidTr="00BD7EE5">
        <w:trPr>
          <w:gridAfter w:val="1"/>
          <w:wAfter w:w="511" w:type="dxa"/>
          <w:jc w:val="center"/>
        </w:trPr>
        <w:tc>
          <w:tcPr>
            <w:tcW w:w="2835" w:type="dxa"/>
            <w:vAlign w:val="center"/>
          </w:tcPr>
          <w:p w14:paraId="7A241DD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569AC84E"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0B033F84"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54EACBBE" w14:textId="77777777" w:rsidR="00C857A1" w:rsidRPr="00D62A8C" w:rsidRDefault="00C857A1" w:rsidP="00C857A1">
      <w:pPr>
        <w:ind w:right="567"/>
        <w:rPr>
          <w:b/>
          <w:u w:val="single"/>
          <w:rtl/>
        </w:rPr>
      </w:pPr>
    </w:p>
    <w:p w14:paraId="4E972292" w14:textId="77777777" w:rsidR="00C857A1" w:rsidRPr="00D62A8C" w:rsidRDefault="00C857A1" w:rsidP="00C857A1">
      <w:pPr>
        <w:bidi w:val="0"/>
        <w:spacing w:line="240" w:lineRule="auto"/>
        <w:jc w:val="left"/>
      </w:pPr>
      <w:r w:rsidRPr="00D62A8C">
        <w:rPr>
          <w:rtl/>
        </w:rPr>
        <w:br w:type="page"/>
      </w:r>
    </w:p>
    <w:bookmarkStart w:id="253" w:name="נספח_ערבות_ביצוע"/>
    <w:bookmarkStart w:id="254" w:name="_Toc285980559"/>
    <w:bookmarkStart w:id="255" w:name="_Toc378247294"/>
    <w:bookmarkStart w:id="256" w:name="_Toc378751283"/>
    <w:bookmarkStart w:id="257" w:name="_Toc365486696"/>
    <w:bookmarkStart w:id="258" w:name="_Toc398494921"/>
    <w:p w14:paraId="1716201F" w14:textId="77777777" w:rsidR="00C857A1" w:rsidRPr="00D62A8C" w:rsidRDefault="00C857A1" w:rsidP="00C857A1">
      <w:pPr>
        <w:pStyle w:val="8"/>
        <w:rPr>
          <w:rFonts w:ascii="Times New Roman Bold" w:hAnsi="Times New Roman Bold"/>
          <w:rtl/>
        </w:rPr>
      </w:pPr>
      <w:r w:rsidRPr="00A302DD">
        <w:rPr>
          <w:rFonts w:ascii="Arial" w:hAnsi="Arial"/>
          <w:rtl/>
          <w:lang w:eastAsia="en-US"/>
        </w:rPr>
        <w:lastRenderedPageBreak/>
        <mc:AlternateContent>
          <mc:Choice Requires="wps">
            <w:drawing>
              <wp:anchor distT="45720" distB="45720" distL="114300" distR="114300" simplePos="0" relativeHeight="251660288" behindDoc="0" locked="0" layoutInCell="1" allowOverlap="1" wp14:anchorId="227C9954" wp14:editId="2112E896">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3E41108" w14:textId="77777777" w:rsidR="00AB7D26" w:rsidRPr="00A302DD" w:rsidRDefault="00AB7D26" w:rsidP="00C857A1">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C9954" id="_x0000_s1031" type="#_x0000_t202" style="position:absolute;left:0;text-align:left;margin-left:74pt;margin-top:21.7pt;width:125.2pt;height:44.4pt;flip:x;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">
                <v:textbox>
                  <w:txbxContent>
                    <w:p w14:paraId="13E41108" w14:textId="77777777" w:rsidR="00AB7D26" w:rsidRPr="00A302DD" w:rsidRDefault="00AB7D26" w:rsidP="00C857A1">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53"/>
      <w:r w:rsidRPr="00D62A8C">
        <w:rPr>
          <w:rFonts w:ascii="Times New Roman Bold" w:hAnsi="Times New Roman Bold"/>
          <w:highlight w:val="magenta"/>
          <w:rtl/>
        </w:rPr>
        <w:tab/>
      </w:r>
      <w:bookmarkStart w:id="259" w:name="נספח_ערבות_ביצוע_כותרת"/>
      <w:r w:rsidRPr="00D62A8C">
        <w:rPr>
          <w:rFonts w:ascii="Times New Roman Bold" w:hAnsi="Times New Roman Bold" w:hint="eastAsia"/>
          <w:highlight w:val="magenta"/>
          <w:rtl/>
        </w:rPr>
        <w:t>כתב</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ערבות</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ביצוע</w:t>
      </w:r>
      <w:bookmarkEnd w:id="254"/>
      <w:bookmarkEnd w:id="255"/>
      <w:bookmarkEnd w:id="256"/>
      <w:bookmarkEnd w:id="257"/>
      <w:bookmarkEnd w:id="258"/>
      <w:bookmarkEnd w:id="259"/>
    </w:p>
    <w:p w14:paraId="46DAFA03" w14:textId="77777777" w:rsidR="00C857A1" w:rsidRPr="00D62A8C" w:rsidRDefault="00C857A1" w:rsidP="00C857A1">
      <w:pPr>
        <w:spacing w:line="240" w:lineRule="auto"/>
        <w:jc w:val="right"/>
        <w:rPr>
          <w:rFonts w:ascii="Arial" w:hAnsi="Arial"/>
        </w:rPr>
      </w:pPr>
      <w:r w:rsidRPr="00D62A8C">
        <w:rPr>
          <w:rFonts w:ascii="Arial" w:hAnsi="Arial"/>
          <w:rtl/>
        </w:rPr>
        <w:t>שם הבנק/חברת הביטוח _______________</w:t>
      </w:r>
    </w:p>
    <w:p w14:paraId="59B61A22" w14:textId="77777777" w:rsidR="00C857A1" w:rsidRPr="00D62A8C" w:rsidRDefault="00C857A1" w:rsidP="00C857A1">
      <w:pPr>
        <w:spacing w:line="240" w:lineRule="auto"/>
        <w:jc w:val="right"/>
        <w:rPr>
          <w:rFonts w:ascii="Arial" w:hAnsi="Arial"/>
        </w:rPr>
      </w:pPr>
      <w:r w:rsidRPr="00D62A8C">
        <w:rPr>
          <w:rFonts w:ascii="Arial" w:hAnsi="Arial"/>
          <w:rtl/>
        </w:rPr>
        <w:t>מס' הטלפון ________________________</w:t>
      </w:r>
    </w:p>
    <w:p w14:paraId="3A156A69" w14:textId="77777777" w:rsidR="00C857A1" w:rsidRPr="00D62A8C" w:rsidRDefault="00C857A1" w:rsidP="00C857A1">
      <w:pPr>
        <w:spacing w:line="240" w:lineRule="auto"/>
        <w:jc w:val="right"/>
        <w:rPr>
          <w:rFonts w:ascii="Arial" w:hAnsi="Arial"/>
        </w:rPr>
      </w:pPr>
      <w:r w:rsidRPr="00D62A8C">
        <w:rPr>
          <w:rFonts w:ascii="Arial" w:hAnsi="Arial"/>
          <w:rtl/>
        </w:rPr>
        <w:t>מס' הפקס: ________________________</w:t>
      </w:r>
    </w:p>
    <w:p w14:paraId="62A012BD" w14:textId="77777777" w:rsidR="00C857A1" w:rsidRPr="00D62A8C" w:rsidRDefault="00C857A1" w:rsidP="00C857A1">
      <w:pPr>
        <w:spacing w:line="240" w:lineRule="auto"/>
        <w:rPr>
          <w:rFonts w:ascii="Arial" w:hAnsi="Arial"/>
        </w:rPr>
      </w:pPr>
    </w:p>
    <w:p w14:paraId="31FBB946" w14:textId="77777777" w:rsidR="00C857A1" w:rsidRPr="00D62A8C" w:rsidRDefault="00C857A1" w:rsidP="00C857A1">
      <w:pPr>
        <w:spacing w:line="240" w:lineRule="auto"/>
        <w:jc w:val="center"/>
        <w:rPr>
          <w:rFonts w:ascii="Arial" w:hAnsi="Arial"/>
          <w:b/>
          <w:bCs/>
          <w:u w:val="single"/>
        </w:rPr>
      </w:pPr>
      <w:r w:rsidRPr="00D62A8C">
        <w:rPr>
          <w:rFonts w:ascii="Arial" w:hAnsi="Arial"/>
          <w:b/>
          <w:bCs/>
          <w:u w:val="single"/>
          <w:rtl/>
        </w:rPr>
        <w:t>כתב ערבות</w:t>
      </w:r>
    </w:p>
    <w:p w14:paraId="20FF7964" w14:textId="77777777" w:rsidR="00C857A1" w:rsidRPr="00D62A8C" w:rsidRDefault="00C857A1" w:rsidP="00C857A1">
      <w:pPr>
        <w:spacing w:line="240" w:lineRule="auto"/>
        <w:rPr>
          <w:rFonts w:ascii="Arial" w:hAnsi="Arial"/>
          <w:rtl/>
        </w:rPr>
      </w:pPr>
    </w:p>
    <w:p w14:paraId="03E0A555" w14:textId="77777777" w:rsidR="00C857A1" w:rsidRPr="00D62A8C" w:rsidRDefault="00C857A1" w:rsidP="00C857A1">
      <w:pPr>
        <w:spacing w:line="240" w:lineRule="auto"/>
        <w:rPr>
          <w:rFonts w:ascii="Arial" w:hAnsi="Arial"/>
        </w:rPr>
      </w:pPr>
      <w:r w:rsidRPr="00D62A8C">
        <w:rPr>
          <w:rFonts w:ascii="Arial" w:hAnsi="Arial"/>
          <w:rtl/>
        </w:rPr>
        <w:t xml:space="preserve">לכבוד </w:t>
      </w:r>
    </w:p>
    <w:p w14:paraId="5C33639A" w14:textId="77777777" w:rsidR="00C857A1" w:rsidRPr="00D62A8C" w:rsidRDefault="00C857A1" w:rsidP="00C857A1">
      <w:pPr>
        <w:spacing w:line="240" w:lineRule="auto"/>
        <w:rPr>
          <w:rFonts w:ascii="Arial" w:hAnsi="Arial"/>
        </w:rPr>
      </w:pPr>
      <w:r w:rsidRPr="00D62A8C">
        <w:rPr>
          <w:rFonts w:ascii="Arial" w:hAnsi="Arial"/>
          <w:rtl/>
        </w:rPr>
        <w:t xml:space="preserve">ממשלת ישראל </w:t>
      </w:r>
    </w:p>
    <w:p w14:paraId="3A80EDDA" w14:textId="77777777" w:rsidR="00C857A1" w:rsidRPr="00D62A8C" w:rsidRDefault="00C857A1" w:rsidP="00C857A1">
      <w:pPr>
        <w:spacing w:line="240" w:lineRule="auto"/>
        <w:rPr>
          <w:rFonts w:ascii="Arial" w:hAnsi="Arial"/>
        </w:rPr>
      </w:pPr>
      <w:r w:rsidRPr="00D62A8C">
        <w:rPr>
          <w:rFonts w:ascii="Arial" w:hAnsi="Arial"/>
          <w:rtl/>
        </w:rPr>
        <w:t>באמצעות משרד ____________</w:t>
      </w:r>
    </w:p>
    <w:p w14:paraId="7F31950A" w14:textId="77777777" w:rsidR="00C857A1" w:rsidRPr="00D62A8C" w:rsidRDefault="00C857A1" w:rsidP="00C857A1">
      <w:pPr>
        <w:spacing w:line="240" w:lineRule="auto"/>
        <w:jc w:val="center"/>
        <w:rPr>
          <w:rFonts w:ascii="Arial" w:hAnsi="Arial"/>
          <w:b/>
          <w:bCs/>
          <w:rtl/>
        </w:rPr>
      </w:pPr>
    </w:p>
    <w:p w14:paraId="2C2FA076" w14:textId="77777777" w:rsidR="00C857A1" w:rsidRPr="00D62A8C" w:rsidRDefault="00C857A1" w:rsidP="00C857A1">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3A2BA436" w14:textId="77777777" w:rsidR="00C857A1" w:rsidRPr="00A302DD" w:rsidRDefault="00C857A1" w:rsidP="00C857A1">
      <w:pPr>
        <w:spacing w:line="240" w:lineRule="auto"/>
        <w:rPr>
          <w:rFonts w:ascii="Arial" w:hAnsi="Arial"/>
          <w:rtl/>
        </w:rPr>
      </w:pPr>
    </w:p>
    <w:p w14:paraId="37478130" w14:textId="77777777" w:rsidR="00C857A1" w:rsidRPr="00D62A8C" w:rsidRDefault="00C857A1" w:rsidP="00C857A1">
      <w:pPr>
        <w:spacing w:line="240" w:lineRule="auto"/>
        <w:rPr>
          <w:rFonts w:ascii="Arial" w:hAnsi="Arial"/>
          <w:rtl/>
        </w:rPr>
      </w:pPr>
    </w:p>
    <w:p w14:paraId="4D33D28C" w14:textId="208A175A" w:rsidR="00C857A1" w:rsidRPr="00D62A8C" w:rsidRDefault="00C857A1" w:rsidP="00CE4DAA">
      <w:pPr>
        <w:spacing w:line="240" w:lineRule="auto"/>
        <w:rPr>
          <w:rFonts w:ascii="Arial" w:hAnsi="Arial"/>
        </w:rPr>
      </w:pPr>
      <w:r w:rsidRPr="00D62A8C">
        <w:rPr>
          <w:rFonts w:ascii="Arial" w:hAnsi="Arial"/>
          <w:rtl/>
        </w:rPr>
        <w:t xml:space="preserve">אנו ערבים בזה כלפיכם לסילוק כל סכום עד לסך </w:t>
      </w:r>
      <w:r w:rsidR="00CE4DAA">
        <w:rPr>
          <w:rFonts w:ascii="Arial" w:hAnsi="Arial" w:hint="cs"/>
          <w:rtl/>
        </w:rPr>
        <w:t>20</w:t>
      </w:r>
      <w:r w:rsidR="00D007F7">
        <w:rPr>
          <w:rFonts w:ascii="Arial" w:hAnsi="Arial" w:hint="cs"/>
          <w:rtl/>
        </w:rPr>
        <w:t xml:space="preserve">,000 ₪ </w:t>
      </w:r>
    </w:p>
    <w:p w14:paraId="0A476355" w14:textId="562D83B1" w:rsidR="00C857A1" w:rsidRPr="00D62A8C" w:rsidRDefault="00C857A1" w:rsidP="00CE4DAA">
      <w:pPr>
        <w:spacing w:line="240" w:lineRule="auto"/>
        <w:rPr>
          <w:rFonts w:ascii="Arial" w:hAnsi="Arial"/>
          <w:rtl/>
        </w:rPr>
      </w:pPr>
      <w:r w:rsidRPr="00D62A8C">
        <w:rPr>
          <w:rFonts w:ascii="Arial" w:hAnsi="Arial"/>
          <w:rtl/>
        </w:rPr>
        <w:t>(</w:t>
      </w:r>
      <w:r w:rsidR="00CE4DAA">
        <w:rPr>
          <w:rFonts w:ascii="Arial" w:hAnsi="Arial" w:hint="cs"/>
          <w:rtl/>
        </w:rPr>
        <w:t xml:space="preserve">עשרים </w:t>
      </w:r>
      <w:r w:rsidR="00D007F7">
        <w:rPr>
          <w:rFonts w:ascii="Arial" w:hAnsi="Arial" w:hint="cs"/>
          <w:rtl/>
        </w:rPr>
        <w:t>אלף שקלים חדשים</w:t>
      </w:r>
      <w:r w:rsidRPr="00D62A8C">
        <w:rPr>
          <w:rFonts w:ascii="Arial" w:hAnsi="Arial" w:hint="cs"/>
          <w:rtl/>
        </w:rPr>
        <w:t xml:space="preserve">) </w:t>
      </w:r>
      <w:r w:rsidR="00CE4DAA">
        <w:rPr>
          <w:rFonts w:ascii="Arial" w:hAnsi="Arial" w:hint="cs"/>
          <w:rtl/>
        </w:rPr>
        <w:t xml:space="preserve">עבור כל </w:t>
      </w:r>
      <w:r w:rsidR="00874707">
        <w:rPr>
          <w:rFonts w:ascii="Arial" w:hAnsi="Arial" w:hint="cs"/>
          <w:rtl/>
        </w:rPr>
        <w:t>מקבץ</w:t>
      </w:r>
      <w:r w:rsidR="00CE4DAA">
        <w:rPr>
          <w:rFonts w:ascii="Arial" w:hAnsi="Arial" w:hint="cs"/>
          <w:rtl/>
        </w:rPr>
        <w:t xml:space="preserve"> </w:t>
      </w:r>
      <w:r w:rsidRPr="00D62A8C">
        <w:rPr>
          <w:rFonts w:ascii="Arial" w:hAnsi="Arial" w:hint="cs"/>
          <w:rtl/>
        </w:rPr>
        <w:t>מ</w:t>
      </w:r>
      <w:r w:rsidRPr="00D62A8C">
        <w:rPr>
          <w:rFonts w:ascii="Arial" w:hAnsi="Arial"/>
          <w:rtl/>
        </w:rPr>
        <w:t>תאריך _______________</w:t>
      </w:r>
      <w:r w:rsidR="00D007F7">
        <w:rPr>
          <w:rFonts w:ascii="Arial" w:hAnsi="Arial" w:hint="cs"/>
          <w:rtl/>
        </w:rPr>
        <w:t xml:space="preserve">  </w:t>
      </w:r>
      <w:r w:rsidRPr="00D62A8C">
        <w:rPr>
          <w:rFonts w:ascii="Arial" w:hAnsi="Arial"/>
          <w:rtl/>
        </w:rPr>
        <w:t>(תאריך תחילת תוקף הערבות)</w:t>
      </w:r>
    </w:p>
    <w:p w14:paraId="6FBA622F" w14:textId="77777777" w:rsidR="00C857A1" w:rsidRPr="00D62A8C" w:rsidRDefault="00C857A1" w:rsidP="00C857A1">
      <w:pPr>
        <w:spacing w:line="240" w:lineRule="auto"/>
        <w:rPr>
          <w:rFonts w:ascii="Arial" w:hAnsi="Arial"/>
        </w:rPr>
      </w:pPr>
    </w:p>
    <w:p w14:paraId="5C5588A7" w14:textId="239EB3B4" w:rsidR="00C857A1" w:rsidRPr="00D62A8C" w:rsidRDefault="00C857A1" w:rsidP="0075670A">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Pr="00D62A8C">
        <w:rPr>
          <w:rFonts w:ascii="Arial" w:hAnsi="Arial" w:hint="cs"/>
          <w:rtl/>
        </w:rPr>
        <w:t>ל</w:t>
      </w:r>
      <w:r w:rsidRPr="00376BD8">
        <w:rPr>
          <w:rFonts w:hint="cs"/>
          <w:b/>
          <w:bCs/>
          <w:color w:val="000000"/>
          <w:rtl/>
        </w:rPr>
        <w:t xml:space="preserve"> </w:t>
      </w:r>
      <w:r w:rsidR="0075670A" w:rsidRPr="0075670A">
        <w:rPr>
          <w:rtl/>
        </w:rPr>
        <w:fldChar w:fldCharType="begin"/>
      </w:r>
      <w:r w:rsidR="0075670A" w:rsidRPr="0075670A">
        <w:rPr>
          <w:rtl/>
        </w:rPr>
        <w:instrText xml:space="preserve"> </w:instrText>
      </w:r>
      <w:r w:rsidR="0075670A" w:rsidRPr="0075670A">
        <w:rPr>
          <w:rFonts w:hint="cs"/>
        </w:rPr>
        <w:instrText>REF</w:instrText>
      </w:r>
      <w:r w:rsidR="0075670A" w:rsidRPr="0075670A">
        <w:rPr>
          <w:rFonts w:hint="cs"/>
          <w:rtl/>
        </w:rPr>
        <w:instrText xml:space="preserve"> שם_המכרז \</w:instrText>
      </w:r>
      <w:r w:rsidR="0075670A" w:rsidRPr="0075670A">
        <w:rPr>
          <w:rFonts w:hint="cs"/>
        </w:rPr>
        <w:instrText>h</w:instrText>
      </w:r>
      <w:r w:rsidR="0075670A" w:rsidRPr="0075670A">
        <w:rPr>
          <w:rtl/>
        </w:rPr>
        <w:instrText xml:space="preserve">  \* </w:instrText>
      </w:r>
      <w:r w:rsidR="0075670A" w:rsidRPr="0075670A">
        <w:instrText>MERGEFORMAT</w:instrText>
      </w:r>
      <w:r w:rsidR="0075670A" w:rsidRPr="0075670A">
        <w:rPr>
          <w:rtl/>
        </w:rPr>
        <w:instrText xml:space="preserve"> </w:instrText>
      </w:r>
      <w:r w:rsidR="0075670A" w:rsidRPr="0075670A">
        <w:rPr>
          <w:rtl/>
        </w:rPr>
      </w:r>
      <w:r w:rsidR="0075670A" w:rsidRPr="0075670A">
        <w:rPr>
          <w:rtl/>
        </w:rPr>
        <w:fldChar w:fldCharType="separate"/>
      </w:r>
      <w:r w:rsidR="00410F9A">
        <w:rPr>
          <w:rFonts w:hint="cs"/>
          <w:rtl/>
        </w:rPr>
        <w:t>שגיאה! מקור ההפניה לא נמצא.</w:t>
      </w:r>
      <w:r w:rsidR="0075670A" w:rsidRPr="0075670A">
        <w:rPr>
          <w:rtl/>
        </w:rPr>
        <w:fldChar w:fldCharType="end"/>
      </w:r>
      <w:r w:rsidR="0075670A" w:rsidRPr="0075670A">
        <w:rPr>
          <w:rFonts w:hint="cs"/>
          <w:rtl/>
        </w:rPr>
        <w:t xml:space="preserve"> </w:t>
      </w:r>
      <w:r w:rsidR="0075670A" w:rsidRPr="0075670A">
        <w:rPr>
          <w:rFonts w:hint="cs"/>
          <w:b/>
          <w:bCs/>
          <w:rtl/>
        </w:rPr>
        <w:t>ביחידות משרד החקלאות ופיתוח הכפר</w:t>
      </w:r>
      <w:r w:rsidR="0075670A" w:rsidRPr="00D62A8C">
        <w:rPr>
          <w:rFonts w:ascii="Arial" w:hAnsi="Arial"/>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6857F1" w14:textId="46595AFE" w:rsidR="00C857A1" w:rsidRPr="00D62A8C" w:rsidRDefault="00C857A1" w:rsidP="00C857A1">
      <w:pPr>
        <w:spacing w:line="240" w:lineRule="auto"/>
        <w:rPr>
          <w:rFonts w:ascii="Arial" w:hAnsi="Arial"/>
          <w:rtl/>
        </w:rPr>
      </w:pPr>
    </w:p>
    <w:p w14:paraId="36029A42" w14:textId="16826B62" w:rsidR="00C857A1" w:rsidRPr="00D62A8C" w:rsidRDefault="00C857A1" w:rsidP="00C857A1">
      <w:pPr>
        <w:spacing w:line="240" w:lineRule="auto"/>
        <w:rPr>
          <w:rFonts w:ascii="Arial" w:hAnsi="Arial"/>
        </w:rPr>
      </w:pPr>
      <w:r w:rsidRPr="00D62A8C">
        <w:rPr>
          <w:rFonts w:ascii="Arial" w:hAnsi="Arial"/>
          <w:rtl/>
        </w:rPr>
        <w:t>ערבות זו תהיה בתוקף מתאריך ______________ עד תאריך  _______________</w:t>
      </w:r>
    </w:p>
    <w:p w14:paraId="1CE4AA6C" w14:textId="596C337C" w:rsidR="00C857A1" w:rsidRPr="00D62A8C" w:rsidRDefault="00C857A1" w:rsidP="00C857A1">
      <w:pPr>
        <w:spacing w:line="240" w:lineRule="auto"/>
        <w:rPr>
          <w:rFonts w:ascii="Arial" w:hAnsi="Arial"/>
          <w:rtl/>
        </w:rPr>
      </w:pPr>
    </w:p>
    <w:p w14:paraId="0B6ABFEA" w14:textId="77777777" w:rsidR="00C857A1" w:rsidRPr="00D62A8C" w:rsidRDefault="00C857A1" w:rsidP="00C857A1">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19511CD9" w14:textId="77777777" w:rsidR="00C857A1" w:rsidRPr="00D62A8C" w:rsidRDefault="00C857A1" w:rsidP="00C857A1">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57CC6415" w14:textId="77777777" w:rsidR="00C857A1" w:rsidRPr="00D62A8C" w:rsidRDefault="00C857A1" w:rsidP="00C857A1">
      <w:pPr>
        <w:spacing w:line="240" w:lineRule="auto"/>
        <w:rPr>
          <w:rFonts w:ascii="Arial" w:hAnsi="Arial"/>
          <w:rtl/>
        </w:rPr>
      </w:pPr>
    </w:p>
    <w:p w14:paraId="57285CC2" w14:textId="77777777" w:rsidR="00C857A1" w:rsidRPr="00D62A8C" w:rsidRDefault="00C857A1" w:rsidP="00C857A1">
      <w:pPr>
        <w:spacing w:line="240" w:lineRule="auto"/>
        <w:rPr>
          <w:rFonts w:ascii="Arial" w:hAnsi="Arial"/>
        </w:rPr>
      </w:pPr>
      <w:r w:rsidRPr="00D62A8C">
        <w:rPr>
          <w:rFonts w:ascii="Arial" w:hAnsi="Arial"/>
          <w:rtl/>
        </w:rPr>
        <w:t>___________________________________      __________________________________</w:t>
      </w:r>
    </w:p>
    <w:p w14:paraId="427B643B" w14:textId="77777777" w:rsidR="00C857A1" w:rsidRPr="00D62A8C" w:rsidRDefault="00C857A1" w:rsidP="00C857A1">
      <w:pPr>
        <w:spacing w:line="240" w:lineRule="auto"/>
        <w:rPr>
          <w:rFonts w:ascii="Arial" w:hAnsi="Arial"/>
        </w:rPr>
      </w:pPr>
      <w:r w:rsidRPr="00D62A8C">
        <w:rPr>
          <w:rFonts w:ascii="Arial" w:hAnsi="Arial"/>
          <w:rtl/>
        </w:rPr>
        <w:t xml:space="preserve">                  מס' הבנק ומס' הסניף                                         כתובת סניף הבנק/חברת הביטוח </w:t>
      </w:r>
    </w:p>
    <w:p w14:paraId="12C0F88A" w14:textId="77777777" w:rsidR="00C857A1" w:rsidRPr="00D62A8C" w:rsidRDefault="00C857A1" w:rsidP="00C857A1">
      <w:pPr>
        <w:spacing w:line="240" w:lineRule="auto"/>
        <w:rPr>
          <w:rFonts w:ascii="Arial" w:hAnsi="Arial"/>
        </w:rPr>
      </w:pPr>
    </w:p>
    <w:p w14:paraId="100B7617" w14:textId="77777777" w:rsidR="00C857A1" w:rsidRPr="00D62A8C" w:rsidRDefault="00C857A1" w:rsidP="00C857A1">
      <w:pPr>
        <w:spacing w:line="240" w:lineRule="auto"/>
        <w:rPr>
          <w:rFonts w:ascii="Arial" w:hAnsi="Arial"/>
          <w:rtl/>
        </w:rPr>
      </w:pPr>
    </w:p>
    <w:p w14:paraId="22BE0D6D" w14:textId="77777777" w:rsidR="00C857A1" w:rsidRPr="00D62A8C" w:rsidRDefault="00C857A1" w:rsidP="00C857A1">
      <w:pPr>
        <w:spacing w:line="240" w:lineRule="auto"/>
        <w:rPr>
          <w:rFonts w:ascii="Arial" w:hAnsi="Arial"/>
          <w:rtl/>
        </w:rPr>
      </w:pPr>
    </w:p>
    <w:p w14:paraId="7015C37F" w14:textId="77777777" w:rsidR="00C857A1" w:rsidRPr="00D62A8C" w:rsidRDefault="00C857A1" w:rsidP="00C857A1">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0DF9C21F" w14:textId="77777777" w:rsidR="00C857A1" w:rsidRPr="00D62A8C" w:rsidRDefault="00C857A1" w:rsidP="00C857A1">
      <w:pPr>
        <w:spacing w:line="240" w:lineRule="auto"/>
        <w:rPr>
          <w:rFonts w:ascii="Arial" w:hAnsi="Arial"/>
          <w:rtl/>
        </w:rPr>
      </w:pPr>
    </w:p>
    <w:p w14:paraId="4198D0CA" w14:textId="77777777" w:rsidR="00C857A1" w:rsidRPr="00D62A8C" w:rsidRDefault="00C857A1" w:rsidP="00C857A1">
      <w:pPr>
        <w:spacing w:line="240" w:lineRule="auto"/>
        <w:rPr>
          <w:rFonts w:ascii="Arial" w:hAnsi="Arial"/>
        </w:rPr>
      </w:pPr>
    </w:p>
    <w:p w14:paraId="1E8EB1B2" w14:textId="77777777" w:rsidR="00C857A1" w:rsidRPr="00D62A8C" w:rsidRDefault="00C857A1" w:rsidP="00C857A1">
      <w:pPr>
        <w:spacing w:line="240" w:lineRule="auto"/>
        <w:rPr>
          <w:rFonts w:ascii="Arial" w:hAnsi="Arial"/>
        </w:rPr>
      </w:pPr>
      <w:r w:rsidRPr="00D62A8C">
        <w:rPr>
          <w:rFonts w:ascii="Arial" w:hAnsi="Arial"/>
          <w:rtl/>
        </w:rPr>
        <w:t xml:space="preserve">________________                       ________________                       ________________                  </w:t>
      </w:r>
    </w:p>
    <w:p w14:paraId="6343CB1C" w14:textId="77777777" w:rsidR="00C857A1" w:rsidRPr="00D62A8C" w:rsidRDefault="00C857A1" w:rsidP="00C857A1">
      <w:pPr>
        <w:spacing w:line="240" w:lineRule="auto"/>
        <w:rPr>
          <w:rFonts w:ascii="Arial" w:hAnsi="Arial"/>
        </w:rPr>
      </w:pPr>
      <w:r w:rsidRPr="00D62A8C">
        <w:rPr>
          <w:rFonts w:ascii="Arial" w:hAnsi="Arial"/>
          <w:rtl/>
        </w:rPr>
        <w:t xml:space="preserve">          תאריך                                                  שם מלא                                         חתימה וחותמת </w:t>
      </w:r>
    </w:p>
    <w:p w14:paraId="3AD3DC05" w14:textId="77777777" w:rsidR="00C857A1" w:rsidRPr="00D62A8C" w:rsidRDefault="00C857A1" w:rsidP="00C857A1">
      <w:pPr>
        <w:spacing w:line="240" w:lineRule="auto"/>
        <w:rPr>
          <w:rFonts w:ascii="Arial" w:hAnsi="Arial"/>
          <w:rtl/>
        </w:rPr>
      </w:pPr>
    </w:p>
    <w:p w14:paraId="6CAC8667" w14:textId="77777777" w:rsidR="00C857A1" w:rsidRPr="00D62A8C" w:rsidRDefault="00C857A1" w:rsidP="00C857A1">
      <w:pPr>
        <w:spacing w:line="240" w:lineRule="auto"/>
        <w:rPr>
          <w:rFonts w:ascii="Arial" w:hAnsi="Arial"/>
          <w:rtl/>
        </w:rPr>
      </w:pPr>
    </w:p>
    <w:p w14:paraId="31AD0E69" w14:textId="77777777" w:rsidR="00C857A1" w:rsidRPr="00D62A8C" w:rsidRDefault="00C857A1" w:rsidP="00C857A1">
      <w:pPr>
        <w:rPr>
          <w:rtl/>
        </w:rPr>
      </w:pPr>
    </w:p>
    <w:p w14:paraId="570EA8B0" w14:textId="77777777" w:rsidR="00C857A1" w:rsidRPr="00D62A8C" w:rsidRDefault="00C857A1" w:rsidP="00C857A1">
      <w:pPr>
        <w:pStyle w:val="HNormal"/>
        <w:rPr>
          <w:rFonts w:cs="David"/>
          <w:highlight w:val="yellow"/>
          <w:rtl/>
        </w:rPr>
      </w:pPr>
    </w:p>
    <w:p w14:paraId="686A39E8" w14:textId="2576A04B" w:rsidR="00C857A1" w:rsidRPr="00D62A8C" w:rsidRDefault="00C857A1" w:rsidP="00CE4DAA">
      <w:pPr>
        <w:pStyle w:val="8"/>
        <w:rPr>
          <w:rFonts w:ascii="Times New Roman Bold" w:hAnsi="Times New Roman Bold"/>
          <w:rtl/>
        </w:rPr>
      </w:pPr>
      <w:bookmarkStart w:id="260" w:name="נספח_חלף_ערבות"/>
      <w:bookmarkStart w:id="261" w:name="_Toc398494922"/>
      <w:bookmarkStart w:id="262" w:name="_Toc285980560"/>
      <w:bookmarkStart w:id="263" w:name="_Toc378247295"/>
      <w:bookmarkStart w:id="264" w:name="_Toc378751284"/>
      <w:bookmarkStart w:id="265" w:name="_Toc365486697"/>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0"/>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66" w:name="נספח_חלף_ערבות_כותרת"/>
      <w:r>
        <w:rPr>
          <w:rFonts w:ascii="Times New Roman Bold" w:hAnsi="Times New Roman Bold" w:hint="cs"/>
          <w:highlight w:val="magenta"/>
          <w:rtl/>
        </w:rPr>
        <w:t>הוראת חלף ערבות</w:t>
      </w:r>
      <w:bookmarkEnd w:id="266"/>
      <w:r w:rsidR="00CE4DAA">
        <w:rPr>
          <w:rFonts w:ascii="Times New Roman Bold" w:hAnsi="Times New Roman Bold" w:hint="cs"/>
          <w:highlight w:val="magenta"/>
          <w:rtl/>
        </w:rPr>
        <w:t xml:space="preserve"> </w:t>
      </w:r>
      <w:bookmarkEnd w:id="261"/>
      <w:bookmarkEnd w:id="262"/>
      <w:bookmarkEnd w:id="263"/>
      <w:bookmarkEnd w:id="264"/>
      <w:bookmarkEnd w:id="265"/>
    </w:p>
    <w:p w14:paraId="4E3C6E8B" w14:textId="77777777" w:rsidR="00C857A1" w:rsidRPr="00D62A8C" w:rsidRDefault="00C857A1" w:rsidP="00C857A1">
      <w:pPr>
        <w:jc w:val="right"/>
      </w:pPr>
      <w:r w:rsidRPr="00D62A8C">
        <w:rPr>
          <w:rFonts w:hint="cs"/>
          <w:rtl/>
        </w:rPr>
        <w:t>שם הספק:</w:t>
      </w:r>
      <w:r w:rsidRPr="00D62A8C">
        <w:rPr>
          <w:rtl/>
        </w:rPr>
        <w:t>_______________</w:t>
      </w:r>
    </w:p>
    <w:p w14:paraId="7F69AE99" w14:textId="77777777" w:rsidR="00C857A1" w:rsidRPr="00D62A8C" w:rsidRDefault="00C857A1" w:rsidP="00C857A1">
      <w:pPr>
        <w:jc w:val="right"/>
      </w:pPr>
      <w:r w:rsidRPr="00D62A8C">
        <w:rPr>
          <w:rtl/>
        </w:rPr>
        <w:t>מספר טלפון</w:t>
      </w:r>
      <w:r w:rsidRPr="00D62A8C">
        <w:rPr>
          <w:rFonts w:hint="cs"/>
          <w:rtl/>
        </w:rPr>
        <w:t xml:space="preserve">: </w:t>
      </w:r>
      <w:r w:rsidRPr="00D62A8C">
        <w:rPr>
          <w:rtl/>
        </w:rPr>
        <w:t>__________________________</w:t>
      </w:r>
    </w:p>
    <w:p w14:paraId="145C1733" w14:textId="77777777" w:rsidR="00C857A1" w:rsidRPr="00D62A8C" w:rsidRDefault="00C857A1" w:rsidP="00C857A1">
      <w:pPr>
        <w:jc w:val="right"/>
      </w:pPr>
      <w:r w:rsidRPr="00D62A8C">
        <w:rPr>
          <w:rtl/>
        </w:rPr>
        <w:t>מספר פקס</w:t>
      </w:r>
      <w:r w:rsidRPr="00D62A8C">
        <w:rPr>
          <w:rFonts w:hint="cs"/>
          <w:rtl/>
        </w:rPr>
        <w:t xml:space="preserve">: </w:t>
      </w:r>
      <w:r w:rsidRPr="00D62A8C">
        <w:rPr>
          <w:rtl/>
        </w:rPr>
        <w:t>____________________________</w:t>
      </w:r>
    </w:p>
    <w:p w14:paraId="2BF2BD7F" w14:textId="77777777" w:rsidR="00C857A1" w:rsidRPr="00D62A8C" w:rsidRDefault="00C857A1" w:rsidP="00C857A1">
      <w:pPr>
        <w:rPr>
          <w:rtl/>
        </w:rPr>
      </w:pPr>
      <w:r w:rsidRPr="00D62A8C">
        <w:rPr>
          <w:rtl/>
        </w:rPr>
        <w:t>לכבוד:</w:t>
      </w:r>
    </w:p>
    <w:p w14:paraId="1A5C6CEF" w14:textId="77777777" w:rsidR="00C857A1" w:rsidRPr="00D62A8C" w:rsidRDefault="00C857A1" w:rsidP="00C857A1">
      <w:r w:rsidRPr="00D62A8C">
        <w:rPr>
          <w:rtl/>
        </w:rPr>
        <w:t>החשב הכללי</w:t>
      </w:r>
    </w:p>
    <w:p w14:paraId="66CBBE5A" w14:textId="77777777" w:rsidR="00C857A1" w:rsidRPr="00D62A8C" w:rsidRDefault="00C857A1" w:rsidP="00C857A1">
      <w:r w:rsidRPr="00D62A8C">
        <w:rPr>
          <w:rtl/>
        </w:rPr>
        <w:t>משרד האוצר</w:t>
      </w:r>
    </w:p>
    <w:p w14:paraId="31525F02" w14:textId="77777777" w:rsidR="00C857A1" w:rsidRPr="00D62A8C" w:rsidRDefault="00C857A1" w:rsidP="00C857A1">
      <w:pPr>
        <w:rPr>
          <w:rtl/>
        </w:rPr>
      </w:pPr>
      <w:r w:rsidRPr="00D62A8C">
        <w:rPr>
          <w:rtl/>
        </w:rPr>
        <w:t>באמצעות משרד ____________</w:t>
      </w:r>
    </w:p>
    <w:p w14:paraId="4013A12D" w14:textId="77777777" w:rsidR="00C857A1" w:rsidRPr="00D62A8C" w:rsidRDefault="00C857A1" w:rsidP="00C857A1">
      <w:pPr>
        <w:jc w:val="center"/>
        <w:rPr>
          <w:b/>
          <w:bCs/>
          <w:u w:val="single"/>
          <w:rtl/>
        </w:rPr>
      </w:pPr>
    </w:p>
    <w:p w14:paraId="4C1AFFD5" w14:textId="77777777" w:rsidR="00C857A1" w:rsidRPr="00D62A8C" w:rsidRDefault="00C857A1" w:rsidP="00C857A1">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42D568F8" w14:textId="77777777" w:rsidR="00C857A1" w:rsidRPr="00D62A8C" w:rsidRDefault="00C857A1" w:rsidP="00C857A1">
      <w:pPr>
        <w:jc w:val="center"/>
        <w:rPr>
          <w:b/>
          <w:bCs/>
          <w:u w:val="single"/>
        </w:rPr>
      </w:pPr>
    </w:p>
    <w:p w14:paraId="1028BCBA" w14:textId="77777777" w:rsidR="00C857A1" w:rsidRPr="00D62A8C" w:rsidRDefault="00C857A1" w:rsidP="00C857A1">
      <w:r w:rsidRPr="00D62A8C">
        <w:rPr>
          <w:rtl/>
        </w:rPr>
        <w:t xml:space="preserve">אנו החתומים מטה, </w:t>
      </w:r>
      <w:r w:rsidRPr="00D62A8C">
        <w:rPr>
          <w:rFonts w:hint="cs"/>
          <w:rtl/>
        </w:rPr>
        <w:t xml:space="preserve">מורשי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05DCDBC1" w14:textId="77777777" w:rsidR="00C857A1" w:rsidRPr="00D62A8C" w:rsidRDefault="00C857A1" w:rsidP="00C857A1">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04E726BA" w14:textId="4017BD0D" w:rsidR="00C857A1" w:rsidRPr="00D62A8C" w:rsidRDefault="009C664E" w:rsidP="00C857A1">
      <w:r w:rsidRPr="0086353E">
        <w:rPr>
          <w:noProof/>
          <w:sz w:val="26"/>
          <w:szCs w:val="26"/>
          <w:rtl/>
          <w:lang w:eastAsia="en-US"/>
        </w:rPr>
        <mc:AlternateContent>
          <mc:Choice Requires="wps">
            <w:drawing>
              <wp:anchor distT="0" distB="0" distL="114300" distR="114300" simplePos="0" relativeHeight="251667456" behindDoc="0" locked="0" layoutInCell="1" allowOverlap="1" wp14:anchorId="79F9289E" wp14:editId="4AF6E9BE">
                <wp:simplePos x="0" y="0"/>
                <wp:positionH relativeFrom="column">
                  <wp:posOffset>1104815</wp:posOffset>
                </wp:positionH>
                <wp:positionV relativeFrom="paragraph">
                  <wp:posOffset>40716</wp:posOffset>
                </wp:positionV>
                <wp:extent cx="3709222" cy="961844"/>
                <wp:effectExtent l="0" t="1181100" r="0" b="119126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26FFF8F6" w14:textId="77777777" w:rsidR="00AB7D26" w:rsidRPr="005B26DA" w:rsidRDefault="00AB7D26"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9289E" id="_x0000_s1032" type="#_x0000_t202" style="position:absolute;left:0;text-align:left;margin-left:87pt;margin-top:3.2pt;width:292.05pt;height:75.75pt;rotation:2932025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">
                <v:textbox>
                  <w:txbxContent>
                    <w:p w14:paraId="26FFF8F6" w14:textId="77777777" w:rsidR="00AB7D26" w:rsidRPr="005B26DA" w:rsidRDefault="00AB7D26"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tl/>
        </w:rPr>
        <w:t xml:space="preserve">אנו מתחייבים ומצהירים כי לא תהיה לנו כל טענה כלפי הממשלה על ביצוע </w:t>
      </w:r>
      <w:r w:rsidR="00C857A1" w:rsidRPr="00D62A8C">
        <w:rPr>
          <w:rFonts w:hint="cs"/>
          <w:rtl/>
        </w:rPr>
        <w:t>עיכוב תשלום</w:t>
      </w:r>
      <w:r w:rsidR="00C857A1" w:rsidRPr="00D62A8C">
        <w:rPr>
          <w:rtl/>
        </w:rPr>
        <w:t xml:space="preserve"> </w:t>
      </w:r>
      <w:r w:rsidR="00C857A1" w:rsidRPr="00D62A8C">
        <w:rPr>
          <w:rFonts w:hint="cs"/>
          <w:rtl/>
        </w:rPr>
        <w:t>ו</w:t>
      </w:r>
      <w:r w:rsidR="00C857A1" w:rsidRPr="00D62A8C">
        <w:rPr>
          <w:rtl/>
        </w:rPr>
        <w:t>קיזוז לפי הוראה זאת, מכספים המגיעים ל</w:t>
      </w:r>
      <w:r w:rsidR="00C857A1" w:rsidRPr="00D62A8C">
        <w:rPr>
          <w:rFonts w:hint="cs"/>
          <w:rtl/>
        </w:rPr>
        <w:t>נו</w:t>
      </w:r>
      <w:r w:rsidR="00C857A1" w:rsidRPr="00D62A8C">
        <w:rPr>
          <w:rtl/>
        </w:rPr>
        <w:t xml:space="preserve"> מן הממשלה </w:t>
      </w:r>
      <w:r w:rsidR="00C857A1" w:rsidRPr="00D62A8C">
        <w:rPr>
          <w:rFonts w:hint="cs"/>
          <w:rtl/>
        </w:rPr>
        <w:t>בהתאם</w:t>
      </w:r>
      <w:r w:rsidR="00C857A1" w:rsidRPr="00D62A8C">
        <w:rPr>
          <w:rtl/>
        </w:rPr>
        <w:t xml:space="preserve"> </w:t>
      </w:r>
      <w:r w:rsidR="00C857A1" w:rsidRPr="00D62A8C">
        <w:rPr>
          <w:rFonts w:hint="cs"/>
          <w:rtl/>
        </w:rPr>
        <w:t>ל</w:t>
      </w:r>
      <w:r w:rsidR="00C857A1" w:rsidRPr="00D62A8C">
        <w:rPr>
          <w:rtl/>
        </w:rPr>
        <w:t>הסכם</w:t>
      </w:r>
      <w:r w:rsidR="00C857A1" w:rsidRPr="00D62A8C">
        <w:rPr>
          <w:rFonts w:hint="cs"/>
          <w:rtl/>
        </w:rPr>
        <w:t xml:space="preserve"> האמור.</w:t>
      </w:r>
    </w:p>
    <w:p w14:paraId="32C5561C" w14:textId="7EA94DB9" w:rsidR="00C857A1" w:rsidRPr="00D62A8C" w:rsidRDefault="00C857A1" w:rsidP="00C857A1">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57852DE9" w14:textId="2C483554" w:rsidR="00C857A1" w:rsidRPr="00D62A8C" w:rsidRDefault="00C857A1" w:rsidP="00C857A1">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2B3F3743" w14:textId="24C26EE2" w:rsidR="00C857A1" w:rsidRPr="00D62A8C" w:rsidRDefault="00C857A1" w:rsidP="00C857A1"/>
    <w:p w14:paraId="3337C33B" w14:textId="3C740123" w:rsidR="00C857A1" w:rsidRPr="00D62A8C" w:rsidRDefault="00C857A1" w:rsidP="00C857A1">
      <w:r w:rsidRPr="00D62A8C">
        <w:rPr>
          <w:rtl/>
        </w:rPr>
        <w:tab/>
      </w:r>
    </w:p>
    <w:p w14:paraId="7D49899E" w14:textId="77777777" w:rsidR="00C857A1" w:rsidRPr="00D62A8C" w:rsidRDefault="00C857A1" w:rsidP="00C857A1">
      <w:pPr>
        <w:jc w:val="center"/>
      </w:pPr>
      <w:r w:rsidRPr="00D62A8C">
        <w:rPr>
          <w:rtl/>
        </w:rPr>
        <w:t>_______________________________</w:t>
      </w:r>
    </w:p>
    <w:p w14:paraId="093174C7" w14:textId="77777777" w:rsidR="00C857A1" w:rsidRPr="00D62A8C" w:rsidRDefault="00C857A1" w:rsidP="00C857A1">
      <w:pPr>
        <w:jc w:val="center"/>
        <w:rPr>
          <w:rtl/>
        </w:rPr>
      </w:pPr>
      <w:r w:rsidRPr="00D62A8C">
        <w:rPr>
          <w:rFonts w:hint="cs"/>
          <w:rtl/>
        </w:rPr>
        <w:t>מורשי החתימה</w:t>
      </w:r>
    </w:p>
    <w:p w14:paraId="4959ABDE" w14:textId="77777777" w:rsidR="00C857A1" w:rsidRPr="00D62A8C" w:rsidRDefault="00C857A1" w:rsidP="00C857A1">
      <w:pPr>
        <w:rPr>
          <w:rtl/>
        </w:rPr>
      </w:pPr>
    </w:p>
    <w:p w14:paraId="1023389F" w14:textId="77777777" w:rsidR="00C857A1" w:rsidRPr="00D62A8C" w:rsidRDefault="00C857A1" w:rsidP="00C857A1">
      <w:pPr>
        <w:bidi w:val="0"/>
        <w:spacing w:line="240" w:lineRule="auto"/>
        <w:jc w:val="left"/>
        <w:rPr>
          <w:noProof/>
          <w:sz w:val="20"/>
        </w:rPr>
      </w:pPr>
      <w:r w:rsidRPr="00D62A8C">
        <w:rPr>
          <w:rtl/>
        </w:rPr>
        <w:br w:type="page"/>
      </w:r>
    </w:p>
    <w:p w14:paraId="323FDE7D" w14:textId="77777777" w:rsidR="00C857A1" w:rsidRPr="00D62A8C" w:rsidRDefault="00C857A1" w:rsidP="00C857A1">
      <w:pPr>
        <w:pStyle w:val="8"/>
        <w:rPr>
          <w:highlight w:val="magenta"/>
          <w:rtl/>
        </w:rPr>
      </w:pPr>
      <w:bookmarkStart w:id="267" w:name="נספח_נוהל_הגרלה"/>
      <w:bookmarkStart w:id="268" w:name="_Toc378247297"/>
      <w:bookmarkStart w:id="269" w:name="_Toc378751286"/>
      <w:bookmarkStart w:id="270" w:name="_Toc365486699"/>
      <w:bookmarkStart w:id="271" w:name="_Toc39849492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7"/>
      <w:r w:rsidRPr="00D62A8C">
        <w:rPr>
          <w:highlight w:val="magenta"/>
          <w:rtl/>
        </w:rPr>
        <w:t xml:space="preserve"> </w:t>
      </w:r>
      <w:r w:rsidRPr="00D62A8C">
        <w:rPr>
          <w:highlight w:val="magenta"/>
          <w:rtl/>
        </w:rPr>
        <w:tab/>
      </w:r>
      <w:bookmarkStart w:id="272"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68"/>
      <w:bookmarkEnd w:id="269"/>
      <w:bookmarkEnd w:id="270"/>
      <w:bookmarkEnd w:id="271"/>
      <w:bookmarkEnd w:id="272"/>
    </w:p>
    <w:p w14:paraId="57473A20"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ועדת הגרלה</w:t>
      </w:r>
    </w:p>
    <w:p w14:paraId="628DB9DC" w14:textId="08243A1C" w:rsidR="00C857A1" w:rsidRPr="00D62A8C" w:rsidRDefault="00C857A1" w:rsidP="00C857A1">
      <w:pPr>
        <w:spacing w:after="240" w:line="240" w:lineRule="auto"/>
        <w:ind w:left="360"/>
      </w:pPr>
      <w:r w:rsidRPr="00D62A8C">
        <w:rPr>
          <w:rFonts w:hint="cs"/>
          <w:rtl/>
        </w:rPr>
        <w:t>חברי ועדת המכרזים המ</w:t>
      </w:r>
      <w:r w:rsidR="00615AEC" w:rsidRPr="00615AEC" w:rsidDel="00615AEC">
        <w:rPr>
          <w:noProof/>
          <w:sz w:val="26"/>
          <w:szCs w:val="26"/>
          <w:rtl/>
          <w:lang w:eastAsia="en-US"/>
        </w:rPr>
        <w:t xml:space="preserve"> </w:t>
      </w:r>
      <w:r w:rsidR="00615AEC" w:rsidRPr="0086353E">
        <w:rPr>
          <w:noProof/>
          <w:sz w:val="26"/>
          <w:szCs w:val="26"/>
          <w:rtl/>
          <w:lang w:eastAsia="en-US"/>
        </w:rPr>
        <mc:AlternateContent>
          <mc:Choice Requires="wps">
            <w:drawing>
              <wp:anchor distT="0" distB="0" distL="114300" distR="114300" simplePos="0" relativeHeight="251672576" behindDoc="0" locked="0" layoutInCell="1" allowOverlap="1" wp14:anchorId="00C24769" wp14:editId="383A24BE">
                <wp:simplePos x="0" y="0"/>
                <wp:positionH relativeFrom="column">
                  <wp:posOffset>2230755</wp:posOffset>
                </wp:positionH>
                <wp:positionV relativeFrom="paragraph">
                  <wp:posOffset>2080895</wp:posOffset>
                </wp:positionV>
                <wp:extent cx="3709222" cy="961844"/>
                <wp:effectExtent l="0" t="1181100" r="0" b="11912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0EDBD602" w14:textId="77777777" w:rsidR="00AB7D26" w:rsidRPr="005B26DA" w:rsidRDefault="00AB7D26" w:rsidP="00615AEC">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24769" id="_x0000_s1033" type="#_x0000_t202" style="position:absolute;left:0;text-align:left;margin-left:175.65pt;margin-top:163.85pt;width:292.05pt;height:75.75pt;rotation:2932025fd;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">
                <v:textbox>
                  <w:txbxContent>
                    <w:p w14:paraId="0EDBD602" w14:textId="77777777" w:rsidR="00AB7D26" w:rsidRPr="005B26DA" w:rsidRDefault="00AB7D26" w:rsidP="00615AEC">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615AEC" w:rsidRPr="00D62A8C">
        <w:rPr>
          <w:rFonts w:hint="cs"/>
          <w:rtl/>
        </w:rPr>
        <w:t xml:space="preserve"> </w:t>
      </w:r>
      <w:r w:rsidRPr="00D62A8C">
        <w:rPr>
          <w:rFonts w:hint="cs"/>
          <w:rtl/>
        </w:rPr>
        <w:t>שרדית (יו"ר הוועדה, נציג חשבות ונציג לשכה משפטית) יהיו חברי ועדת ההגרלה ויו"ר הוועדה יהיה נציג נוסף של הלשכה המשפטית.</w:t>
      </w:r>
    </w:p>
    <w:p w14:paraId="72201DC3"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נוהל עבודה</w:t>
      </w:r>
    </w:p>
    <w:p w14:paraId="5522B0CF" w14:textId="77777777" w:rsidR="00C857A1" w:rsidRPr="00D62A8C" w:rsidRDefault="00C857A1" w:rsidP="00C857A1">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EE5CF7D" w14:textId="67FA0D60" w:rsidR="00C857A1" w:rsidRPr="00D62A8C" w:rsidRDefault="00C857A1" w:rsidP="00C857A1">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4155C387" w14:textId="383C626F" w:rsidR="00C857A1" w:rsidRPr="00D62A8C" w:rsidRDefault="00C857A1" w:rsidP="00C857A1">
      <w:pPr>
        <w:numPr>
          <w:ilvl w:val="0"/>
          <w:numId w:val="10"/>
        </w:numPr>
        <w:spacing w:line="240" w:lineRule="auto"/>
      </w:pPr>
      <w:r w:rsidRPr="00D62A8C">
        <w:rPr>
          <w:rFonts w:hint="cs"/>
          <w:rtl/>
        </w:rPr>
        <w:t xml:space="preserve">ועדת ההגרלה תיידע את המציעים בדבר תוצאות ההגרלה. </w:t>
      </w:r>
    </w:p>
    <w:p w14:paraId="123AF913" w14:textId="41446999" w:rsidR="00C857A1" w:rsidRPr="00D62A8C" w:rsidRDefault="00C857A1" w:rsidP="00C857A1">
      <w:pPr>
        <w:numPr>
          <w:ilvl w:val="0"/>
          <w:numId w:val="10"/>
        </w:numPr>
        <w:spacing w:after="240" w:line="240" w:lineRule="auto"/>
      </w:pPr>
      <w:r w:rsidRPr="00D62A8C">
        <w:rPr>
          <w:rFonts w:hint="cs"/>
          <w:rtl/>
        </w:rPr>
        <w:t xml:space="preserve">שמות המציעים אשר השתתפו בהגרלה יהיו פתוחים לעיון. </w:t>
      </w:r>
    </w:p>
    <w:p w14:paraId="7B71F802" w14:textId="58182BE2"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שיטת ההגרלה</w:t>
      </w:r>
    </w:p>
    <w:p w14:paraId="5E446813" w14:textId="3F6198BF" w:rsidR="00C857A1" w:rsidRPr="00D62A8C" w:rsidRDefault="00C857A1" w:rsidP="00C857A1">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01598AC8" w14:textId="5F1BDE39" w:rsidR="00C857A1" w:rsidRPr="00D62A8C" w:rsidRDefault="00C857A1" w:rsidP="00C857A1">
      <w:pPr>
        <w:numPr>
          <w:ilvl w:val="0"/>
          <w:numId w:val="11"/>
        </w:numPr>
        <w:spacing w:line="240" w:lineRule="auto"/>
      </w:pPr>
      <w:r w:rsidRPr="00D62A8C">
        <w:rPr>
          <w:rFonts w:hint="cs"/>
          <w:rtl/>
        </w:rPr>
        <w:t>כל פתק השתתפות ייחתם בידי חברי הוועדה.</w:t>
      </w:r>
    </w:p>
    <w:p w14:paraId="632DC105" w14:textId="77777777" w:rsidR="00C857A1" w:rsidRPr="00D62A8C" w:rsidRDefault="00C857A1" w:rsidP="00C857A1">
      <w:pPr>
        <w:numPr>
          <w:ilvl w:val="0"/>
          <w:numId w:val="11"/>
        </w:numPr>
        <w:spacing w:line="240" w:lineRule="auto"/>
      </w:pPr>
      <w:r w:rsidRPr="00D62A8C">
        <w:rPr>
          <w:rFonts w:hint="cs"/>
          <w:rtl/>
        </w:rPr>
        <w:t xml:space="preserve">פתקי ההשתתפות יקופלו ויוכנסו לתוך קופסה. </w:t>
      </w:r>
    </w:p>
    <w:p w14:paraId="6D52B6A7" w14:textId="77777777" w:rsidR="00C857A1" w:rsidRPr="00D62A8C" w:rsidRDefault="00C857A1" w:rsidP="00C857A1">
      <w:pPr>
        <w:numPr>
          <w:ilvl w:val="0"/>
          <w:numId w:val="11"/>
        </w:numPr>
        <w:spacing w:line="240" w:lineRule="auto"/>
      </w:pPr>
      <w:r w:rsidRPr="00D62A8C">
        <w:rPr>
          <w:rFonts w:hint="cs"/>
          <w:rtl/>
        </w:rPr>
        <w:t>יו"ר הוועדה ישלוף פתק השתתפות אחד מן הקופסה.</w:t>
      </w:r>
    </w:p>
    <w:p w14:paraId="1936282B" w14:textId="77777777" w:rsidR="00C857A1" w:rsidRPr="00D62A8C" w:rsidRDefault="00C857A1" w:rsidP="00C857A1">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מהמציעים האחרים לא תהיינה כל טענות או השגות על כך. </w:t>
      </w:r>
    </w:p>
    <w:p w14:paraId="4DAFCB11" w14:textId="77777777" w:rsidR="00C857A1" w:rsidRPr="00D62A8C" w:rsidRDefault="00C857A1" w:rsidP="00C857A1">
      <w:pPr>
        <w:tabs>
          <w:tab w:val="center" w:pos="720"/>
          <w:tab w:val="center" w:pos="2736"/>
          <w:tab w:val="center" w:pos="5040"/>
          <w:tab w:val="center" w:pos="7200"/>
        </w:tabs>
        <w:rPr>
          <w:rtl/>
        </w:rPr>
      </w:pPr>
    </w:p>
    <w:p w14:paraId="6C0E3605" w14:textId="77777777" w:rsidR="00C857A1" w:rsidRPr="00D62A8C" w:rsidRDefault="00C857A1" w:rsidP="00C857A1">
      <w:pPr>
        <w:rPr>
          <w:b/>
          <w:bCs/>
          <w:highlight w:val="yellow"/>
          <w:rtl/>
        </w:rPr>
      </w:pPr>
    </w:p>
    <w:p w14:paraId="783B5EC4" w14:textId="77777777" w:rsidR="00C857A1" w:rsidRPr="00D62A8C" w:rsidRDefault="00C857A1" w:rsidP="00C857A1">
      <w:pPr>
        <w:rPr>
          <w:b/>
          <w:bCs/>
          <w:highlight w:val="yellow"/>
          <w:rtl/>
        </w:rPr>
      </w:pPr>
    </w:p>
    <w:p w14:paraId="18AF7646" w14:textId="77777777" w:rsidR="00C857A1" w:rsidRPr="00D62A8C" w:rsidRDefault="00C857A1" w:rsidP="00C857A1">
      <w:pPr>
        <w:pStyle w:val="8"/>
        <w:rPr>
          <w:highlight w:val="magenta"/>
          <w:rtl/>
        </w:rPr>
      </w:pPr>
      <w:bookmarkStart w:id="273" w:name="נספח_פירוט_קביעת_הצמדה"/>
      <w:bookmarkStart w:id="274" w:name="_Toc398494927"/>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3"/>
      <w:r w:rsidRPr="00D62A8C">
        <w:rPr>
          <w:highlight w:val="magenta"/>
          <w:rtl/>
        </w:rPr>
        <w:tab/>
      </w:r>
      <w:bookmarkStart w:id="275" w:name="נספח_פירוט_קביעת_הצמדה_כותרת"/>
      <w:r w:rsidRPr="00D62A8C">
        <w:rPr>
          <w:rFonts w:hint="cs"/>
          <w:highlight w:val="magenta"/>
          <w:rtl/>
        </w:rPr>
        <w:t xml:space="preserve">נספח </w:t>
      </w:r>
      <w:r w:rsidRPr="00D62A8C">
        <w:rPr>
          <w:rFonts w:hint="eastAsia"/>
          <w:highlight w:val="magenta"/>
          <w:rtl/>
        </w:rPr>
        <w:t>הצמדה</w:t>
      </w:r>
      <w:bookmarkEnd w:id="274"/>
      <w:bookmarkEnd w:id="275"/>
    </w:p>
    <w:p w14:paraId="1E5912A7" w14:textId="0E5C84B9" w:rsidR="00C857A1" w:rsidRPr="00D62A8C" w:rsidRDefault="00C857A1" w:rsidP="00C857A1">
      <w:pPr>
        <w:numPr>
          <w:ilvl w:val="0"/>
          <w:numId w:val="17"/>
        </w:numPr>
        <w:spacing w:line="240" w:lineRule="atLeast"/>
        <w:rPr>
          <w:rtl/>
        </w:rPr>
      </w:pPr>
      <w:r w:rsidRPr="00D62A8C">
        <w:rPr>
          <w:rFonts w:hint="cs"/>
          <w:rtl/>
        </w:rPr>
        <w:t xml:space="preserve">המחירים שיאושרו ע"י ועדת </w:t>
      </w:r>
      <w:r w:rsidR="00615AEC" w:rsidRPr="0086353E">
        <w:rPr>
          <w:noProof/>
          <w:sz w:val="26"/>
          <w:szCs w:val="26"/>
          <w:rtl/>
          <w:lang w:eastAsia="en-US"/>
        </w:rPr>
        <mc:AlternateContent>
          <mc:Choice Requires="wps">
            <w:drawing>
              <wp:anchor distT="0" distB="0" distL="114300" distR="114300" simplePos="0" relativeHeight="251674624" behindDoc="0" locked="0" layoutInCell="1" allowOverlap="1" wp14:anchorId="50E7939E" wp14:editId="5F16F25B">
                <wp:simplePos x="0" y="0"/>
                <wp:positionH relativeFrom="column">
                  <wp:posOffset>2230755</wp:posOffset>
                </wp:positionH>
                <wp:positionV relativeFrom="paragraph">
                  <wp:posOffset>2260600</wp:posOffset>
                </wp:positionV>
                <wp:extent cx="3709222" cy="961844"/>
                <wp:effectExtent l="0" t="1181100" r="0" b="119126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2C4534A5" w14:textId="77777777" w:rsidR="00AB7D26" w:rsidRPr="005B26DA" w:rsidRDefault="00AB7D26" w:rsidP="00615AEC">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7939E" id="_x0000_s1034" type="#_x0000_t202" style="position:absolute;left:0;text-align:left;margin-left:175.65pt;margin-top:178pt;width:292.05pt;height:75.75pt;rotation:2932025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">
                <v:textbox>
                  <w:txbxContent>
                    <w:p w14:paraId="2C4534A5" w14:textId="77777777" w:rsidR="00AB7D26" w:rsidRPr="005B26DA" w:rsidRDefault="00AB7D26" w:rsidP="00615AEC">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615AEC" w:rsidRPr="00D62A8C" w:rsidDel="00A755E4">
        <w:rPr>
          <w:rFonts w:hint="cs"/>
          <w:rtl/>
        </w:rPr>
        <w:t xml:space="preserve"> </w:t>
      </w:r>
      <w:r w:rsidRPr="00D62A8C">
        <w:rPr>
          <w:rFonts w:hint="cs"/>
          <w:rtl/>
        </w:rPr>
        <w:t>המכרזים המשרדית, יעודכנו בהתאם להוראות החשכ"ל המתעדכנות מעת לעת ב</w:t>
      </w:r>
      <w:r>
        <w:rPr>
          <w:rFonts w:hint="cs"/>
          <w:rtl/>
        </w:rPr>
        <w:t>מושא</w:t>
      </w:r>
      <w:r w:rsidRPr="00D62A8C">
        <w:rPr>
          <w:rFonts w:hint="cs"/>
          <w:rtl/>
        </w:rPr>
        <w:t xml:space="preserve"> הצמדה (הוראת תכ"ם 7.17.2, 7.17.3 ו </w:t>
      </w:r>
      <w:r w:rsidRPr="00D62A8C">
        <w:rPr>
          <w:rtl/>
        </w:rPr>
        <w:t>–</w:t>
      </w:r>
      <w:r w:rsidRPr="00D62A8C">
        <w:rPr>
          <w:rFonts w:hint="cs"/>
          <w:rtl/>
        </w:rPr>
        <w:t xml:space="preserve"> 7.17.4). </w:t>
      </w:r>
    </w:p>
    <w:p w14:paraId="5A2D657C" w14:textId="15F98BC1" w:rsidR="00C857A1" w:rsidRPr="00D62A8C" w:rsidRDefault="00C857A1" w:rsidP="00C857A1">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1A9B3791" w14:textId="21731A3F" w:rsidR="00C857A1" w:rsidRPr="00D62A8C" w:rsidRDefault="00C857A1" w:rsidP="00C857A1">
      <w:pPr>
        <w:spacing w:line="240" w:lineRule="atLeast"/>
        <w:rPr>
          <w:rtl/>
        </w:rPr>
      </w:pPr>
    </w:p>
    <w:p w14:paraId="4FAF7045" w14:textId="068E3D94" w:rsidR="00C857A1" w:rsidRPr="00D62A8C" w:rsidRDefault="00C857A1" w:rsidP="00C857A1">
      <w:pPr>
        <w:numPr>
          <w:ilvl w:val="0"/>
          <w:numId w:val="17"/>
        </w:numPr>
        <w:spacing w:line="240" w:lineRule="atLeast"/>
        <w:rPr>
          <w:rtl/>
        </w:rPr>
      </w:pPr>
      <w:r w:rsidRPr="00D62A8C">
        <w:rPr>
          <w:rtl/>
        </w:rPr>
        <w:t>ב</w:t>
      </w:r>
      <w:r w:rsidRPr="00D62A8C">
        <w:rPr>
          <w:rFonts w:hint="cs"/>
          <w:rtl/>
        </w:rPr>
        <w:t>נספח</w:t>
      </w:r>
      <w:r w:rsidRPr="00D62A8C">
        <w:rPr>
          <w:rtl/>
        </w:rPr>
        <w:t xml:space="preserve"> זה תהיה למונחים הבאים המשמעות המופיעה לצידם:</w:t>
      </w:r>
    </w:p>
    <w:p w14:paraId="1872E28E" w14:textId="0E59EEEF" w:rsidR="00C857A1" w:rsidRPr="00D62A8C" w:rsidRDefault="00C857A1" w:rsidP="00C857A1">
      <w:pPr>
        <w:spacing w:line="240" w:lineRule="atLeast"/>
        <w:ind w:left="360"/>
        <w:rPr>
          <w:rtl/>
        </w:rPr>
      </w:pPr>
      <w:r w:rsidRPr="00D62A8C">
        <w:rPr>
          <w:rFonts w:hint="cs"/>
          <w:rtl/>
        </w:rPr>
        <w:t>"</w:t>
      </w:r>
      <w:r w:rsidRPr="00D62A8C">
        <w:rPr>
          <w:b/>
          <w:bCs/>
          <w:rtl/>
        </w:rPr>
        <w:t>יום הבסיס</w:t>
      </w:r>
      <w:r w:rsidRPr="00D62A8C">
        <w:rPr>
          <w:rFonts w:hint="cs"/>
          <w:rtl/>
        </w:rPr>
        <w:t>"</w:t>
      </w:r>
      <w:r w:rsidRPr="00D62A8C">
        <w:rPr>
          <w:rtl/>
        </w:rPr>
        <w:t xml:space="preserve"> – המועד האחרון להגשת הצעות – </w:t>
      </w:r>
      <w:r w:rsidRPr="00D62A8C">
        <w:t>DD/MM/YYYY</w:t>
      </w:r>
      <w:r w:rsidRPr="00D62A8C">
        <w:rPr>
          <w:rtl/>
        </w:rPr>
        <w:t>.</w:t>
      </w:r>
    </w:p>
    <w:p w14:paraId="0A6A331D" w14:textId="0DB0EFE7" w:rsidR="00C857A1" w:rsidRPr="00D62A8C" w:rsidRDefault="00C857A1" w:rsidP="00C857A1">
      <w:pPr>
        <w:spacing w:line="240" w:lineRule="atLeast"/>
        <w:ind w:left="360"/>
        <w:rPr>
          <w:rtl/>
        </w:rPr>
      </w:pPr>
      <w:r w:rsidRPr="00D62A8C">
        <w:rPr>
          <w:rFonts w:hint="cs"/>
          <w:rtl/>
        </w:rPr>
        <w:t>"</w:t>
      </w:r>
      <w:r w:rsidRPr="00D62A8C">
        <w:rPr>
          <w:b/>
          <w:bCs/>
          <w:rtl/>
        </w:rPr>
        <w:t>מדד הבסיס</w:t>
      </w:r>
      <w:r w:rsidRPr="00D62A8C">
        <w:rPr>
          <w:rFonts w:hint="cs"/>
          <w:rtl/>
        </w:rPr>
        <w:t>"</w:t>
      </w:r>
      <w:r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Pr="00D62A8C">
        <w:t>DD/MM/YYYY</w:t>
      </w:r>
      <w:r w:rsidRPr="00D62A8C">
        <w:rPr>
          <w:rtl/>
        </w:rPr>
        <w:t>.</w:t>
      </w:r>
    </w:p>
    <w:p w14:paraId="273784A0" w14:textId="6CF5D510" w:rsidR="00C857A1" w:rsidRPr="00D62A8C" w:rsidRDefault="00C857A1" w:rsidP="00C857A1">
      <w:pPr>
        <w:spacing w:line="240" w:lineRule="atLeast"/>
        <w:ind w:left="360"/>
        <w:rPr>
          <w:rtl/>
        </w:rPr>
      </w:pPr>
      <w:r w:rsidRPr="00D62A8C">
        <w:rPr>
          <w:rFonts w:hint="cs"/>
          <w:rtl/>
        </w:rPr>
        <w:t>"</w:t>
      </w:r>
      <w:r w:rsidRPr="00D62A8C">
        <w:rPr>
          <w:b/>
          <w:bCs/>
          <w:rtl/>
        </w:rPr>
        <w:t>מדד</w:t>
      </w:r>
      <w:r w:rsidRPr="00D62A8C">
        <w:rPr>
          <w:rtl/>
        </w:rPr>
        <w:t xml:space="preserve"> </w:t>
      </w:r>
      <w:r w:rsidRPr="00D62A8C">
        <w:rPr>
          <w:b/>
          <w:bCs/>
          <w:rtl/>
        </w:rPr>
        <w:t>קובע</w:t>
      </w:r>
      <w:r w:rsidRPr="00D62A8C">
        <w:rPr>
          <w:rFonts w:hint="cs"/>
          <w:rtl/>
        </w:rPr>
        <w:t xml:space="preserve">" </w:t>
      </w:r>
      <w:r w:rsidRPr="00D62A8C">
        <w:rPr>
          <w:rtl/>
        </w:rPr>
        <w:t>– המדד האחרון הידוע במועד ביצוע ההצמדה.</w:t>
      </w:r>
    </w:p>
    <w:p w14:paraId="17E7C498" w14:textId="2C257930" w:rsidR="00C857A1" w:rsidRPr="00D62A8C" w:rsidRDefault="00C857A1" w:rsidP="00C857A1">
      <w:pPr>
        <w:spacing w:line="240" w:lineRule="atLeast"/>
        <w:ind w:left="360"/>
        <w:rPr>
          <w:rtl/>
        </w:rPr>
      </w:pPr>
      <w:r w:rsidRPr="00D62A8C">
        <w:rPr>
          <w:rFonts w:hint="cs"/>
          <w:rtl/>
        </w:rPr>
        <w:t>"</w:t>
      </w:r>
      <w:r>
        <w:rPr>
          <w:rFonts w:hint="cs"/>
          <w:b/>
          <w:bCs/>
          <w:rtl/>
        </w:rPr>
        <w:t>המדד</w:t>
      </w:r>
      <w:r w:rsidRPr="00D62A8C">
        <w:rPr>
          <w:rFonts w:hint="cs"/>
          <w:rtl/>
        </w:rPr>
        <w:t>"</w:t>
      </w:r>
      <w:r w:rsidRPr="00D62A8C">
        <w:rPr>
          <w:rtl/>
        </w:rPr>
        <w:t xml:space="preserve"> – </w:t>
      </w:r>
      <w:r>
        <w:rPr>
          <w:rFonts w:hint="cs"/>
          <w:rtl/>
        </w:rPr>
        <w:t xml:space="preserve">מדד המחירים לצרכן, </w:t>
      </w:r>
      <w:r w:rsidRPr="00D62A8C">
        <w:rPr>
          <w:rtl/>
        </w:rPr>
        <w:t>כפי שמפורסם על ידי הלשכה המרכזית לסטטיסטיקה או מי שהוסמך על ידי ממשלת ישראל להחליפה.</w:t>
      </w:r>
    </w:p>
    <w:p w14:paraId="316DC639" w14:textId="34A6FC02" w:rsidR="00C857A1" w:rsidRPr="00D62A8C" w:rsidRDefault="00C857A1" w:rsidP="00C857A1">
      <w:pPr>
        <w:spacing w:line="240" w:lineRule="atLeast"/>
        <w:rPr>
          <w:rtl/>
        </w:rPr>
      </w:pPr>
    </w:p>
    <w:p w14:paraId="5B5A4BBA" w14:textId="02739BDB" w:rsidR="00C857A1" w:rsidRPr="00D62A8C" w:rsidRDefault="00C857A1" w:rsidP="00C857A1">
      <w:pPr>
        <w:numPr>
          <w:ilvl w:val="0"/>
          <w:numId w:val="17"/>
        </w:numPr>
        <w:spacing w:line="240" w:lineRule="atLeast"/>
        <w:rPr>
          <w:rtl/>
        </w:rPr>
      </w:pPr>
      <w:r w:rsidRPr="00D62A8C">
        <w:rPr>
          <w:rtl/>
        </w:rPr>
        <w:t>כללי ההצמדה המפורטים להלן הם אלה הקבועים על ידי החשב הכללי:</w:t>
      </w:r>
    </w:p>
    <w:p w14:paraId="3218024D" w14:textId="3F2C980C" w:rsidR="00C857A1" w:rsidRPr="00D62A8C" w:rsidRDefault="00C857A1" w:rsidP="00C857A1">
      <w:pPr>
        <w:numPr>
          <w:ilvl w:val="1"/>
          <w:numId w:val="17"/>
        </w:numPr>
        <w:spacing w:line="240" w:lineRule="atLeast"/>
        <w:ind w:left="849" w:hanging="509"/>
        <w:rPr>
          <w:rtl/>
        </w:rPr>
      </w:pPr>
      <w:r w:rsidRPr="00D62A8C">
        <w:rPr>
          <w:rtl/>
        </w:rPr>
        <w:t xml:space="preserve">המחירים יוצמדו לשינויים </w:t>
      </w:r>
      <w:r>
        <w:rPr>
          <w:rFonts w:hint="cs"/>
          <w:rtl/>
        </w:rPr>
        <w:t>במדד הקובע</w:t>
      </w:r>
      <w:r w:rsidRPr="00D62A8C">
        <w:rPr>
          <w:rtl/>
        </w:rPr>
        <w:t xml:space="preserve"> </w:t>
      </w:r>
      <w:r>
        <w:rPr>
          <w:rFonts w:hint="cs"/>
          <w:rtl/>
        </w:rPr>
        <w:t>.</w:t>
      </w:r>
    </w:p>
    <w:p w14:paraId="5E1D14BE" w14:textId="7DC137E2" w:rsidR="00C857A1" w:rsidRPr="00D62A8C" w:rsidRDefault="00C857A1" w:rsidP="00C857A1">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CB1B5E3" w14:textId="3CFE0645" w:rsidR="00C857A1" w:rsidRPr="00D62A8C" w:rsidRDefault="00C857A1" w:rsidP="00C857A1">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689B786A" w14:textId="4BF01834" w:rsidR="00C857A1" w:rsidRPr="00D62A8C" w:rsidRDefault="00C857A1" w:rsidP="00C857A1">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2F676821" w14:textId="2A02F1B3" w:rsidR="00C857A1" w:rsidRPr="00D62A8C" w:rsidRDefault="00C857A1" w:rsidP="00C857A1">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D1289DD" w14:textId="4E0668C0" w:rsidR="00C857A1" w:rsidRPr="00D62A8C" w:rsidRDefault="00C857A1" w:rsidP="00C857A1">
      <w:pPr>
        <w:spacing w:line="240" w:lineRule="atLeast"/>
        <w:rPr>
          <w:rtl/>
        </w:rPr>
      </w:pPr>
      <w:r w:rsidRPr="00D62A8C">
        <w:rPr>
          <w:rtl/>
        </w:rPr>
        <w:t xml:space="preserve"> </w:t>
      </w:r>
    </w:p>
    <w:p w14:paraId="3B3FAEE3" w14:textId="39A59425" w:rsidR="00C857A1" w:rsidRPr="00D62A8C" w:rsidRDefault="00C857A1" w:rsidP="00C857A1">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15251EDF" w14:textId="20311713" w:rsidR="00C857A1" w:rsidRPr="00D62A8C" w:rsidRDefault="00C857A1" w:rsidP="00C857A1">
      <w:pPr>
        <w:spacing w:line="240" w:lineRule="atLeast"/>
        <w:ind w:left="360"/>
        <w:rPr>
          <w:b/>
          <w:bCs/>
          <w:rtl/>
        </w:rPr>
      </w:pPr>
    </w:p>
    <w:p w14:paraId="4C1E13C6" w14:textId="6FC99AF9" w:rsidR="00C857A1" w:rsidRPr="00D62A8C" w:rsidRDefault="00C857A1" w:rsidP="00C857A1">
      <w:pPr>
        <w:spacing w:line="240" w:lineRule="atLeast"/>
        <w:ind w:left="360"/>
        <w:rPr>
          <w:rtl/>
        </w:rPr>
      </w:pPr>
      <w:r w:rsidRPr="00D62A8C">
        <w:rPr>
          <w:rtl/>
        </w:rPr>
        <w:t>תנאי ההצמדה במכרז:</w:t>
      </w:r>
    </w:p>
    <w:p w14:paraId="38E966B3" w14:textId="72668BE3" w:rsidR="00C857A1" w:rsidRPr="00D62A8C" w:rsidRDefault="00C857A1" w:rsidP="00C857A1">
      <w:pPr>
        <w:spacing w:line="240" w:lineRule="atLeast"/>
        <w:ind w:left="360"/>
        <w:rPr>
          <w:rtl/>
        </w:rPr>
      </w:pPr>
      <w:r w:rsidRPr="00D62A8C">
        <w:rPr>
          <w:rtl/>
        </w:rPr>
        <w:t>הצמדה למדד - מדד המחירים לצרכן.</w:t>
      </w:r>
    </w:p>
    <w:p w14:paraId="6D15BDB6" w14:textId="2E2694A3" w:rsidR="00C857A1" w:rsidRPr="00D62A8C" w:rsidRDefault="00C857A1" w:rsidP="00C857A1">
      <w:pPr>
        <w:spacing w:line="240" w:lineRule="atLeast"/>
        <w:ind w:left="360"/>
        <w:rPr>
          <w:rtl/>
        </w:rPr>
      </w:pPr>
      <w:r w:rsidRPr="00D62A8C">
        <w:rPr>
          <w:rtl/>
        </w:rPr>
        <w:t>יום הבסיס – המועד האחרון להגשת ההצעות במכרז  - 20.10.2009.</w:t>
      </w:r>
    </w:p>
    <w:p w14:paraId="761BE367" w14:textId="42E05F96" w:rsidR="00C857A1" w:rsidRPr="00D62A8C" w:rsidRDefault="00C857A1" w:rsidP="00C857A1">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26EFE307" w14:textId="5BC9088D" w:rsidR="00C857A1" w:rsidRPr="00D62A8C" w:rsidRDefault="00C857A1" w:rsidP="00C857A1">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5BE539B7" w14:textId="3C9737F7" w:rsidR="00C857A1" w:rsidRPr="00D62A8C" w:rsidRDefault="00C857A1" w:rsidP="00C857A1">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03E407D6" w14:textId="104AD640" w:rsidR="00C857A1" w:rsidRPr="00D62A8C" w:rsidRDefault="00C857A1" w:rsidP="00C857A1">
      <w:pPr>
        <w:spacing w:line="240" w:lineRule="atLeast"/>
        <w:rPr>
          <w:rtl/>
        </w:rPr>
      </w:pPr>
    </w:p>
    <w:p w14:paraId="5E0D54DD" w14:textId="4857C787" w:rsidR="00C857A1" w:rsidRPr="00D62A8C" w:rsidRDefault="00C857A1" w:rsidP="00C857A1">
      <w:pPr>
        <w:spacing w:line="240" w:lineRule="atLeast"/>
        <w:ind w:left="360"/>
        <w:rPr>
          <w:u w:val="single"/>
          <w:rtl/>
        </w:rPr>
      </w:pPr>
      <w:r w:rsidRPr="00D62A8C">
        <w:rPr>
          <w:u w:val="single"/>
          <w:rtl/>
        </w:rPr>
        <w:t>דוגמא א</w:t>
      </w:r>
      <w:r w:rsidRPr="00D62A8C">
        <w:rPr>
          <w:rFonts w:hint="cs"/>
          <w:u w:val="single"/>
          <w:rtl/>
        </w:rPr>
        <w:t>'</w:t>
      </w:r>
      <w:r w:rsidRPr="00D62A8C">
        <w:rPr>
          <w:u w:val="single"/>
          <w:rtl/>
        </w:rPr>
        <w:t xml:space="preserve"> – הצמדה בתום ה- 18 חודש:</w:t>
      </w:r>
    </w:p>
    <w:p w14:paraId="407D7DFF" w14:textId="5FFB2C07" w:rsidR="00C857A1" w:rsidRPr="00D62A8C" w:rsidRDefault="00C857A1" w:rsidP="00C857A1">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29578611" w14:textId="61384226" w:rsidR="00C857A1" w:rsidRPr="00D62A8C" w:rsidRDefault="00C857A1" w:rsidP="00C857A1">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1DBEF945" w14:textId="65A1EE12" w:rsidR="00C857A1" w:rsidRPr="00D62A8C" w:rsidRDefault="00C857A1" w:rsidP="00C857A1">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426D7D4B" w14:textId="15D56EAA" w:rsidR="00C857A1" w:rsidRPr="00D62A8C" w:rsidRDefault="00C857A1" w:rsidP="00C857A1">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7D6C8D0B" w14:textId="6A0436A2" w:rsidR="00C857A1" w:rsidRPr="00D62A8C" w:rsidRDefault="00C857A1" w:rsidP="00C857A1">
      <w:pPr>
        <w:spacing w:line="240" w:lineRule="atLeast"/>
        <w:ind w:left="360"/>
        <w:rPr>
          <w:rtl/>
        </w:rPr>
      </w:pPr>
      <w:r w:rsidRPr="00D62A8C">
        <w:rPr>
          <w:rtl/>
        </w:rPr>
        <w:t>5.</w:t>
      </w:r>
      <w:r w:rsidRPr="00D62A8C">
        <w:rPr>
          <w:rtl/>
        </w:rPr>
        <w:tab/>
        <w:t>מוצר שעלה 178 ₪ מחירו יעלה ל- 180.08 ₪.</w:t>
      </w:r>
    </w:p>
    <w:p w14:paraId="486BE74A" w14:textId="3EB0CEA7" w:rsidR="00C857A1" w:rsidRPr="00D62A8C" w:rsidRDefault="00C857A1" w:rsidP="00C857A1">
      <w:pPr>
        <w:spacing w:line="240" w:lineRule="atLeast"/>
        <w:rPr>
          <w:rtl/>
        </w:rPr>
      </w:pPr>
    </w:p>
    <w:p w14:paraId="6E94EB4E" w14:textId="5AFCF83F" w:rsidR="00C857A1" w:rsidRPr="00D62A8C" w:rsidRDefault="00C857A1" w:rsidP="00C857A1">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6213FEFA" w14:textId="7D6A25F0" w:rsidR="00C857A1" w:rsidRPr="00D62A8C" w:rsidRDefault="00C857A1" w:rsidP="00C857A1">
      <w:pPr>
        <w:spacing w:line="240" w:lineRule="atLeast"/>
        <w:ind w:left="360"/>
        <w:rPr>
          <w:rtl/>
        </w:rPr>
      </w:pPr>
      <w:r w:rsidRPr="00D62A8C">
        <w:rPr>
          <w:rtl/>
        </w:rPr>
        <w:t>בתאריך 15.1.2011 המדד עלה מעל 4%.</w:t>
      </w:r>
    </w:p>
    <w:p w14:paraId="3429AF89" w14:textId="2ED351B3" w:rsidR="00C857A1" w:rsidRPr="00D62A8C" w:rsidRDefault="00C857A1" w:rsidP="00C857A1">
      <w:pPr>
        <w:spacing w:line="240" w:lineRule="atLeast"/>
        <w:ind w:left="360"/>
        <w:rPr>
          <w:rtl/>
        </w:rPr>
      </w:pPr>
      <w:r w:rsidRPr="00D62A8C">
        <w:rPr>
          <w:rtl/>
        </w:rPr>
        <w:t>בעקבות עליית המדד כאמור, נקבע מדד בסיס חדש.</w:t>
      </w:r>
    </w:p>
    <w:p w14:paraId="3E3FF821" w14:textId="0D705E05" w:rsidR="00C857A1" w:rsidRPr="00D62A8C" w:rsidRDefault="00C857A1" w:rsidP="00C857A1">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371EF044" w14:textId="694D611D" w:rsidR="00C857A1" w:rsidRPr="00D62A8C" w:rsidRDefault="00C857A1" w:rsidP="00C857A1">
      <w:pPr>
        <w:spacing w:line="240" w:lineRule="atLeast"/>
        <w:ind w:left="360"/>
        <w:rPr>
          <w:rtl/>
        </w:rPr>
      </w:pPr>
      <w:r w:rsidRPr="00D62A8C">
        <w:rPr>
          <w:rtl/>
        </w:rPr>
        <w:lastRenderedPageBreak/>
        <w:t>בהתאם לתנאי ההצמדה העדכון הראשון הינו בתאריך 15.4.2011 (3 חודשים מהמועד שבו עבר המדד את 4%</w:t>
      </w:r>
      <w:r w:rsidRPr="00D62A8C">
        <w:rPr>
          <w:rFonts w:hint="cs"/>
          <w:rtl/>
        </w:rPr>
        <w:t>)</w:t>
      </w:r>
      <w:r w:rsidRPr="00D62A8C">
        <w:rPr>
          <w:rtl/>
        </w:rPr>
        <w:t>.</w:t>
      </w:r>
    </w:p>
    <w:p w14:paraId="38F43838" w14:textId="2F37F89A" w:rsidR="00C857A1" w:rsidRPr="00D62A8C" w:rsidRDefault="00C857A1" w:rsidP="00C857A1">
      <w:pPr>
        <w:spacing w:line="240" w:lineRule="atLeast"/>
        <w:ind w:left="360"/>
        <w:rPr>
          <w:rtl/>
        </w:rPr>
      </w:pPr>
      <w:r w:rsidRPr="00D62A8C">
        <w:rPr>
          <w:rtl/>
        </w:rPr>
        <w:t>מדד הבסיס המעודכן, כאמור, הינו 103.</w:t>
      </w:r>
    </w:p>
    <w:p w14:paraId="0C1D9C2E" w14:textId="39672214" w:rsidR="00C857A1" w:rsidRPr="00D62A8C" w:rsidRDefault="00C857A1" w:rsidP="00C857A1">
      <w:pPr>
        <w:spacing w:line="240" w:lineRule="atLeast"/>
        <w:ind w:left="360"/>
        <w:rPr>
          <w:rtl/>
        </w:rPr>
      </w:pPr>
      <w:r w:rsidRPr="00D62A8C">
        <w:rPr>
          <w:rtl/>
        </w:rPr>
        <w:t>המדד הקובע - המדד הידוע בתאריך 15.4.11, הינו 105.</w:t>
      </w:r>
    </w:p>
    <w:p w14:paraId="66FD5066" w14:textId="6B35E52D" w:rsidR="00C857A1" w:rsidRPr="00D62A8C" w:rsidRDefault="00C857A1" w:rsidP="00C857A1">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1F024208" w14:textId="2CCDA0A1" w:rsidR="00C857A1" w:rsidRPr="00D62A8C" w:rsidRDefault="00C857A1" w:rsidP="00C857A1">
      <w:pPr>
        <w:spacing w:line="240" w:lineRule="atLeast"/>
        <w:ind w:left="360"/>
        <w:rPr>
          <w:rtl/>
        </w:rPr>
      </w:pPr>
      <w:r w:rsidRPr="00D62A8C">
        <w:rPr>
          <w:rtl/>
        </w:rPr>
        <w:t>מוצר שעלה 178 ₪ מחירו יעלה ל- 181.38 ₪.</w:t>
      </w:r>
    </w:p>
    <w:p w14:paraId="34ABF2BE" w14:textId="444A2210" w:rsidR="00C857A1" w:rsidRPr="00D62A8C" w:rsidRDefault="00C857A1" w:rsidP="00C857A1">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438C2197" w14:textId="6B0990A8" w:rsidR="00C857A1" w:rsidRPr="00D62A8C" w:rsidRDefault="00C857A1" w:rsidP="00C857A1">
      <w:pPr>
        <w:spacing w:line="240" w:lineRule="atLeast"/>
        <w:ind w:left="360"/>
        <w:rPr>
          <w:rtl/>
        </w:rPr>
      </w:pPr>
    </w:p>
    <w:p w14:paraId="71F16B07" w14:textId="68FF7CDB" w:rsidR="00C857A1" w:rsidRPr="00D62A8C" w:rsidRDefault="00C857A1" w:rsidP="00C857A1">
      <w:pPr>
        <w:spacing w:line="240" w:lineRule="atLeast"/>
        <w:rPr>
          <w:rtl/>
        </w:rPr>
      </w:pPr>
    </w:p>
    <w:p w14:paraId="55A3EF31" w14:textId="2C65D944" w:rsidR="00C857A1" w:rsidRPr="00D62A8C" w:rsidRDefault="00C857A1" w:rsidP="00C857A1">
      <w:pPr>
        <w:spacing w:line="240" w:lineRule="atLeast"/>
        <w:rPr>
          <w:rtl/>
        </w:rPr>
      </w:pPr>
    </w:p>
    <w:p w14:paraId="0D1C0A30" w14:textId="5A4CDB45" w:rsidR="00C857A1" w:rsidRPr="00D62A8C" w:rsidRDefault="00C857A1" w:rsidP="00C857A1">
      <w:pPr>
        <w:spacing w:line="240" w:lineRule="atLeast"/>
        <w:rPr>
          <w:rtl/>
        </w:rPr>
      </w:pPr>
    </w:p>
    <w:p w14:paraId="07BF8FAF" w14:textId="0C17C839" w:rsidR="00C857A1" w:rsidRPr="00D62A8C" w:rsidRDefault="00C857A1" w:rsidP="00C857A1">
      <w:pPr>
        <w:spacing w:line="240" w:lineRule="atLeast"/>
        <w:rPr>
          <w:rtl/>
        </w:rPr>
      </w:pPr>
      <w:r w:rsidRPr="00D62A8C">
        <w:rPr>
          <w:rFonts w:hint="cs"/>
          <w:u w:val="single"/>
          <w:rtl/>
        </w:rPr>
        <w:t>חתימת</w:t>
      </w:r>
      <w:r w:rsidRPr="00D62A8C">
        <w:rPr>
          <w:u w:val="single"/>
          <w:rtl/>
        </w:rPr>
        <w:t xml:space="preserve"> המציע</w:t>
      </w:r>
      <w:r w:rsidRPr="00D62A8C">
        <w:rPr>
          <w:rtl/>
        </w:rPr>
        <w:t>:</w:t>
      </w:r>
    </w:p>
    <w:p w14:paraId="5AF7E18C" w14:textId="0768F6E5" w:rsidR="00C857A1" w:rsidRPr="00D62A8C" w:rsidRDefault="00C857A1" w:rsidP="00C857A1">
      <w:pPr>
        <w:spacing w:line="240" w:lineRule="atLeast"/>
        <w:rPr>
          <w:rtl/>
        </w:rPr>
      </w:pPr>
    </w:p>
    <w:p w14:paraId="7294A1CE" w14:textId="60D46DE8" w:rsidR="00C857A1" w:rsidRPr="00D62A8C" w:rsidRDefault="00C857A1" w:rsidP="00C857A1">
      <w:pPr>
        <w:spacing w:line="240" w:lineRule="atLeast"/>
        <w:rPr>
          <w:rtl/>
        </w:rPr>
      </w:pPr>
    </w:p>
    <w:p w14:paraId="4B1055E5" w14:textId="50893865" w:rsidR="00C857A1" w:rsidRPr="00D62A8C" w:rsidRDefault="00C857A1" w:rsidP="00C857A1">
      <w:pPr>
        <w:spacing w:line="240" w:lineRule="atLeast"/>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D62A8C" w14:paraId="57BECCCE" w14:textId="530B0FD8" w:rsidTr="00BD7EE5">
        <w:tc>
          <w:tcPr>
            <w:tcW w:w="3114" w:type="dxa"/>
          </w:tcPr>
          <w:p w14:paraId="4CBC07FC" w14:textId="6D10BF5A" w:rsidR="00C857A1" w:rsidRPr="00D62A8C" w:rsidRDefault="00C857A1" w:rsidP="00BD7EE5">
            <w:pPr>
              <w:jc w:val="center"/>
              <w:rPr>
                <w:rtl/>
              </w:rPr>
            </w:pPr>
            <w:r w:rsidRPr="00D62A8C">
              <w:rPr>
                <w:rFonts w:hint="cs"/>
                <w:rtl/>
              </w:rPr>
              <w:t>___________________</w:t>
            </w:r>
          </w:p>
        </w:tc>
        <w:tc>
          <w:tcPr>
            <w:tcW w:w="3115" w:type="dxa"/>
          </w:tcPr>
          <w:p w14:paraId="648B278F" w14:textId="6196155A" w:rsidR="00C857A1" w:rsidRPr="00D62A8C" w:rsidRDefault="00C857A1" w:rsidP="00BD7EE5">
            <w:pPr>
              <w:jc w:val="center"/>
              <w:rPr>
                <w:rtl/>
              </w:rPr>
            </w:pPr>
            <w:r w:rsidRPr="00D62A8C">
              <w:rPr>
                <w:rFonts w:hint="cs"/>
                <w:rtl/>
              </w:rPr>
              <w:t>___________________</w:t>
            </w:r>
          </w:p>
        </w:tc>
        <w:tc>
          <w:tcPr>
            <w:tcW w:w="3115" w:type="dxa"/>
          </w:tcPr>
          <w:p w14:paraId="4979910F" w14:textId="77C4C6C9" w:rsidR="00C857A1" w:rsidRPr="00D62A8C" w:rsidRDefault="00C857A1" w:rsidP="00BD7EE5">
            <w:pPr>
              <w:jc w:val="center"/>
              <w:rPr>
                <w:rtl/>
              </w:rPr>
            </w:pPr>
            <w:r w:rsidRPr="00D62A8C">
              <w:rPr>
                <w:rFonts w:hint="cs"/>
                <w:rtl/>
              </w:rPr>
              <w:t>___________________</w:t>
            </w:r>
          </w:p>
        </w:tc>
      </w:tr>
      <w:tr w:rsidR="00C857A1" w:rsidRPr="00D62A8C" w14:paraId="23C5284B" w14:textId="09BAFEB4" w:rsidTr="00BD7EE5">
        <w:tc>
          <w:tcPr>
            <w:tcW w:w="3114" w:type="dxa"/>
          </w:tcPr>
          <w:p w14:paraId="4DC3EB4E" w14:textId="40723D8B" w:rsidR="00C857A1" w:rsidRPr="00D62A8C" w:rsidRDefault="00C857A1" w:rsidP="00BD7EE5">
            <w:pPr>
              <w:jc w:val="center"/>
              <w:rPr>
                <w:rtl/>
              </w:rPr>
            </w:pPr>
            <w:r w:rsidRPr="00D62A8C">
              <w:rPr>
                <w:rFonts w:hint="cs"/>
                <w:rtl/>
              </w:rPr>
              <w:t>תאריך</w:t>
            </w:r>
          </w:p>
        </w:tc>
        <w:tc>
          <w:tcPr>
            <w:tcW w:w="3115" w:type="dxa"/>
          </w:tcPr>
          <w:p w14:paraId="7026DB76" w14:textId="68E21B8D" w:rsidR="00C857A1" w:rsidRPr="00D62A8C" w:rsidRDefault="00C857A1" w:rsidP="00BD7EE5">
            <w:pPr>
              <w:jc w:val="center"/>
              <w:rPr>
                <w:rtl/>
              </w:rPr>
            </w:pPr>
            <w:r w:rsidRPr="00D62A8C">
              <w:rPr>
                <w:rFonts w:hint="cs"/>
                <w:rtl/>
              </w:rPr>
              <w:t>שם החותם</w:t>
            </w:r>
          </w:p>
        </w:tc>
        <w:tc>
          <w:tcPr>
            <w:tcW w:w="3115" w:type="dxa"/>
          </w:tcPr>
          <w:p w14:paraId="1DBE2CB0" w14:textId="71E56E07" w:rsidR="00C857A1" w:rsidRPr="00D62A8C" w:rsidRDefault="00C857A1" w:rsidP="00BD7EE5">
            <w:pPr>
              <w:jc w:val="center"/>
              <w:rPr>
                <w:rtl/>
              </w:rPr>
            </w:pPr>
            <w:r w:rsidRPr="00D62A8C">
              <w:rPr>
                <w:rtl/>
              </w:rPr>
              <w:t>חתימה/חותמת</w:t>
            </w:r>
          </w:p>
        </w:tc>
      </w:tr>
    </w:tbl>
    <w:p w14:paraId="5DA77C3E" w14:textId="65C9F21D" w:rsidR="00C857A1" w:rsidRPr="00D62A8C" w:rsidRDefault="00C857A1" w:rsidP="00C857A1">
      <w:pPr>
        <w:spacing w:line="240" w:lineRule="atLeast"/>
        <w:rPr>
          <w:rtl/>
        </w:rPr>
      </w:pPr>
    </w:p>
    <w:p w14:paraId="7D563CCC" w14:textId="77777777" w:rsidR="00C857A1" w:rsidRPr="00D62A8C" w:rsidRDefault="00C857A1" w:rsidP="00C857A1">
      <w:pPr>
        <w:pStyle w:val="8"/>
        <w:spacing w:line="240" w:lineRule="auto"/>
        <w:rPr>
          <w:highlight w:val="magenta"/>
          <w:rtl/>
        </w:rPr>
      </w:pPr>
      <w:bookmarkStart w:id="276" w:name="נספח_הסכם"/>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76"/>
      <w:r w:rsidRPr="00D62A8C">
        <w:rPr>
          <w:highlight w:val="magenta"/>
          <w:rtl/>
          <w:lang w:eastAsia="en-US"/>
        </w:rPr>
        <w:tab/>
      </w:r>
      <w:bookmarkStart w:id="277" w:name="נספח_הסכם_כותרת"/>
      <w:r w:rsidRPr="00D62A8C">
        <w:rPr>
          <w:rFonts w:hint="eastAsia"/>
          <w:highlight w:val="magenta"/>
          <w:rtl/>
        </w:rPr>
        <w:t>הסכ</w:t>
      </w:r>
      <w:r w:rsidRPr="00D62A8C">
        <w:rPr>
          <w:rFonts w:hint="cs"/>
          <w:highlight w:val="magenta"/>
          <w:rtl/>
        </w:rPr>
        <w:t>ם התקשרות</w:t>
      </w:r>
      <w:bookmarkEnd w:id="277"/>
    </w:p>
    <w:p w14:paraId="70675BFC" w14:textId="77777777" w:rsidR="00C857A1" w:rsidRPr="00D62A8C" w:rsidRDefault="00C857A1" w:rsidP="00C857A1">
      <w:pPr>
        <w:rPr>
          <w:rtl/>
        </w:rPr>
      </w:pPr>
    </w:p>
    <w:p w14:paraId="3421B7FC" w14:textId="77777777" w:rsidR="00CE4DAA" w:rsidRPr="00E83B1D" w:rsidRDefault="00CE4DAA" w:rsidP="00CE4DAA">
      <w:pPr>
        <w:ind w:left="720" w:right="-426" w:hanging="720"/>
        <w:rPr>
          <w:sz w:val="22"/>
          <w:szCs w:val="22"/>
        </w:rPr>
      </w:pPr>
      <w:r w:rsidRPr="00E83B1D">
        <w:rPr>
          <w:rFonts w:hint="eastAsia"/>
          <w:sz w:val="22"/>
          <w:szCs w:val="22"/>
          <w:rtl/>
        </w:rPr>
        <w:t>בין</w:t>
      </w:r>
      <w:r w:rsidRPr="00E83B1D">
        <w:rPr>
          <w:sz w:val="22"/>
          <w:szCs w:val="22"/>
          <w:rtl/>
        </w:rPr>
        <w:t xml:space="preserve"> </w:t>
      </w:r>
      <w:r w:rsidRPr="00E83B1D">
        <w:rPr>
          <w:sz w:val="22"/>
          <w:szCs w:val="22"/>
          <w:rtl/>
        </w:rPr>
        <w:tab/>
      </w:r>
      <w:r w:rsidRPr="00E83B1D">
        <w:rPr>
          <w:rFonts w:hint="eastAsia"/>
          <w:sz w:val="22"/>
          <w:szCs w:val="22"/>
          <w:rtl/>
        </w:rPr>
        <w:t>ממשלת</w:t>
      </w:r>
      <w:r w:rsidRPr="00E83B1D">
        <w:rPr>
          <w:sz w:val="22"/>
          <w:szCs w:val="22"/>
          <w:rtl/>
        </w:rPr>
        <w:t xml:space="preserve"> </w:t>
      </w:r>
      <w:r w:rsidRPr="00E83B1D">
        <w:rPr>
          <w:rFonts w:hint="eastAsia"/>
          <w:sz w:val="22"/>
          <w:szCs w:val="22"/>
          <w:rtl/>
        </w:rPr>
        <w:t>ישראל</w:t>
      </w:r>
      <w:r w:rsidRPr="00E83B1D">
        <w:rPr>
          <w:sz w:val="22"/>
          <w:szCs w:val="22"/>
          <w:rtl/>
        </w:rPr>
        <w:t xml:space="preserve"> </w:t>
      </w:r>
      <w:r w:rsidRPr="00E83B1D">
        <w:rPr>
          <w:rFonts w:hint="eastAsia"/>
          <w:sz w:val="22"/>
          <w:szCs w:val="22"/>
          <w:rtl/>
        </w:rPr>
        <w:t>בשם</w:t>
      </w:r>
      <w:r w:rsidRPr="00E83B1D">
        <w:rPr>
          <w:sz w:val="22"/>
          <w:szCs w:val="22"/>
          <w:rtl/>
        </w:rPr>
        <w:t xml:space="preserve"> </w:t>
      </w:r>
      <w:r w:rsidRPr="00E83B1D">
        <w:rPr>
          <w:rFonts w:hint="eastAsia"/>
          <w:sz w:val="22"/>
          <w:szCs w:val="22"/>
          <w:rtl/>
        </w:rPr>
        <w:t>מדינת</w:t>
      </w:r>
      <w:r w:rsidRPr="00E83B1D">
        <w:rPr>
          <w:sz w:val="22"/>
          <w:szCs w:val="22"/>
          <w:rtl/>
        </w:rPr>
        <w:t xml:space="preserve"> </w:t>
      </w:r>
      <w:r w:rsidRPr="00E83B1D">
        <w:rPr>
          <w:rFonts w:hint="eastAsia"/>
          <w:sz w:val="22"/>
          <w:szCs w:val="22"/>
          <w:rtl/>
        </w:rPr>
        <w:t>ישראל</w:t>
      </w:r>
      <w:r w:rsidRPr="00E83B1D">
        <w:rPr>
          <w:sz w:val="22"/>
          <w:szCs w:val="22"/>
          <w:rtl/>
        </w:rPr>
        <w:t xml:space="preserve"> </w:t>
      </w:r>
      <w:r w:rsidRPr="00E83B1D">
        <w:rPr>
          <w:rFonts w:hint="eastAsia"/>
          <w:sz w:val="22"/>
          <w:szCs w:val="22"/>
          <w:rtl/>
        </w:rPr>
        <w:t>המיוצגת</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sidRPr="00E83B1D">
        <w:rPr>
          <w:rFonts w:hint="eastAsia"/>
          <w:sz w:val="22"/>
          <w:szCs w:val="22"/>
          <w:rtl/>
        </w:rPr>
        <w:t>מנכ</w:t>
      </w:r>
      <w:r w:rsidRPr="00E83B1D">
        <w:rPr>
          <w:sz w:val="22"/>
          <w:szCs w:val="22"/>
          <w:rtl/>
        </w:rPr>
        <w:t>"</w:t>
      </w:r>
      <w:r w:rsidRPr="00E83B1D">
        <w:rPr>
          <w:rFonts w:hint="eastAsia"/>
          <w:sz w:val="22"/>
          <w:szCs w:val="22"/>
          <w:rtl/>
        </w:rPr>
        <w:t>ל</w:t>
      </w:r>
      <w:r w:rsidRPr="00E83B1D">
        <w:rPr>
          <w:sz w:val="22"/>
          <w:szCs w:val="22"/>
          <w:rtl/>
        </w:rPr>
        <w:t xml:space="preserve"> </w:t>
      </w:r>
      <w:r w:rsidRPr="00E83B1D">
        <w:rPr>
          <w:rFonts w:hint="eastAsia"/>
          <w:sz w:val="22"/>
          <w:szCs w:val="22"/>
          <w:rtl/>
        </w:rPr>
        <w:t>משרד</w:t>
      </w:r>
      <w:r w:rsidRPr="00E83B1D">
        <w:rPr>
          <w:sz w:val="22"/>
          <w:szCs w:val="22"/>
          <w:rtl/>
        </w:rPr>
        <w:t xml:space="preserve"> </w:t>
      </w:r>
      <w:r w:rsidRPr="00E83B1D">
        <w:rPr>
          <w:rFonts w:hint="eastAsia"/>
          <w:sz w:val="22"/>
          <w:szCs w:val="22"/>
          <w:rtl/>
        </w:rPr>
        <w:t>החקלאות</w:t>
      </w:r>
      <w:r w:rsidRPr="00E83B1D">
        <w:rPr>
          <w:sz w:val="22"/>
          <w:szCs w:val="22"/>
          <w:rtl/>
        </w:rPr>
        <w:t xml:space="preserve"> </w:t>
      </w:r>
      <w:r w:rsidRPr="00E83B1D">
        <w:rPr>
          <w:rFonts w:hint="eastAsia"/>
          <w:sz w:val="22"/>
          <w:szCs w:val="22"/>
          <w:rtl/>
        </w:rPr>
        <w:t>וחשב</w:t>
      </w:r>
      <w:r w:rsidRPr="00E83B1D">
        <w:rPr>
          <w:sz w:val="22"/>
          <w:szCs w:val="22"/>
          <w:rtl/>
        </w:rPr>
        <w:t xml:space="preserve"> </w:t>
      </w:r>
      <w:r w:rsidRPr="00E83B1D">
        <w:rPr>
          <w:rFonts w:hint="eastAsia"/>
          <w:sz w:val="22"/>
          <w:szCs w:val="22"/>
          <w:rtl/>
        </w:rPr>
        <w:t>משרד</w:t>
      </w:r>
      <w:r w:rsidRPr="00E83B1D">
        <w:rPr>
          <w:sz w:val="22"/>
          <w:szCs w:val="22"/>
          <w:rtl/>
        </w:rPr>
        <w:t xml:space="preserve"> </w:t>
      </w:r>
      <w:r w:rsidRPr="00E83B1D">
        <w:rPr>
          <w:rFonts w:hint="eastAsia"/>
          <w:sz w:val="22"/>
          <w:szCs w:val="22"/>
          <w:rtl/>
        </w:rPr>
        <w:t>החקלאות</w:t>
      </w:r>
      <w:r w:rsidRPr="00E83B1D">
        <w:rPr>
          <w:sz w:val="22"/>
          <w:szCs w:val="22"/>
          <w:rtl/>
        </w:rPr>
        <w:t xml:space="preserve"> (</w:t>
      </w:r>
      <w:r w:rsidRPr="00E83B1D">
        <w:rPr>
          <w:rFonts w:hint="eastAsia"/>
          <w:sz w:val="22"/>
          <w:szCs w:val="22"/>
          <w:rtl/>
        </w:rPr>
        <w:t>להלן</w:t>
      </w:r>
      <w:r w:rsidRPr="00E83B1D">
        <w:rPr>
          <w:sz w:val="22"/>
          <w:szCs w:val="22"/>
          <w:rtl/>
        </w:rPr>
        <w:t xml:space="preserve"> – "</w:t>
      </w:r>
      <w:r w:rsidRPr="00E83B1D">
        <w:rPr>
          <w:rFonts w:hint="eastAsia"/>
          <w:sz w:val="22"/>
          <w:szCs w:val="22"/>
          <w:rtl/>
        </w:rPr>
        <w:t>המזמין</w:t>
      </w:r>
      <w:r w:rsidRPr="00E83B1D">
        <w:rPr>
          <w:sz w:val="22"/>
          <w:szCs w:val="22"/>
          <w:rtl/>
        </w:rPr>
        <w:t>")</w:t>
      </w:r>
      <w:r>
        <w:rPr>
          <w:rFonts w:hint="cs"/>
          <w:sz w:val="22"/>
          <w:szCs w:val="22"/>
          <w:rtl/>
        </w:rPr>
        <w:t xml:space="preserve">            מ</w:t>
      </w:r>
      <w:r w:rsidRPr="00E83B1D">
        <w:rPr>
          <w:rFonts w:hint="eastAsia"/>
          <w:sz w:val="22"/>
          <w:szCs w:val="22"/>
          <w:rtl/>
        </w:rPr>
        <w:t>צד</w:t>
      </w:r>
      <w:r w:rsidRPr="00E83B1D">
        <w:rPr>
          <w:sz w:val="22"/>
          <w:szCs w:val="22"/>
          <w:rtl/>
        </w:rPr>
        <w:t xml:space="preserve"> </w:t>
      </w:r>
      <w:r w:rsidRPr="00E83B1D">
        <w:rPr>
          <w:rFonts w:hint="eastAsia"/>
          <w:sz w:val="22"/>
          <w:szCs w:val="22"/>
          <w:rtl/>
        </w:rPr>
        <w:t>אחד</w:t>
      </w:r>
      <w:r w:rsidRPr="00E83B1D">
        <w:rPr>
          <w:sz w:val="22"/>
          <w:szCs w:val="22"/>
          <w:rtl/>
        </w:rPr>
        <w:t>,</w:t>
      </w:r>
    </w:p>
    <w:p w14:paraId="0C9C110C" w14:textId="77777777" w:rsidR="00CE4DAA" w:rsidRPr="00E83B1D" w:rsidRDefault="00CE4DAA" w:rsidP="00CE4DAA">
      <w:pPr>
        <w:ind w:right="-426"/>
        <w:rPr>
          <w:sz w:val="22"/>
          <w:szCs w:val="22"/>
        </w:rPr>
      </w:pPr>
      <w:r w:rsidRPr="00E83B1D">
        <w:rPr>
          <w:rFonts w:hint="eastAsia"/>
          <w:sz w:val="22"/>
          <w:szCs w:val="22"/>
          <w:rtl/>
        </w:rPr>
        <w:t>ובין</w:t>
      </w:r>
      <w:r w:rsidRPr="00E83B1D">
        <w:rPr>
          <w:sz w:val="22"/>
          <w:szCs w:val="22"/>
          <w:rtl/>
        </w:rPr>
        <w:t xml:space="preserve"> </w:t>
      </w:r>
      <w:r w:rsidRPr="00E83B1D">
        <w:rPr>
          <w:sz w:val="22"/>
          <w:szCs w:val="22"/>
          <w:rtl/>
        </w:rPr>
        <w:tab/>
      </w:r>
      <w:r w:rsidRPr="00E83B1D">
        <w:rPr>
          <w:rFonts w:hint="eastAsia"/>
          <w:sz w:val="22"/>
          <w:szCs w:val="22"/>
          <w:rtl/>
        </w:rPr>
        <w:t>הזוכה</w:t>
      </w:r>
      <w:r w:rsidRPr="00E83B1D">
        <w:rPr>
          <w:sz w:val="22"/>
          <w:szCs w:val="22"/>
          <w:rtl/>
        </w:rPr>
        <w:t xml:space="preserve"> (</w:t>
      </w:r>
      <w:r w:rsidRPr="00E83B1D">
        <w:rPr>
          <w:rFonts w:hint="eastAsia"/>
          <w:sz w:val="22"/>
          <w:szCs w:val="22"/>
          <w:rtl/>
        </w:rPr>
        <w:t>להלן</w:t>
      </w:r>
      <w:r w:rsidRPr="00E83B1D">
        <w:rPr>
          <w:sz w:val="22"/>
          <w:szCs w:val="22"/>
          <w:rtl/>
        </w:rPr>
        <w:t xml:space="preserve"> - "</w:t>
      </w:r>
      <w:r w:rsidRPr="00E83B1D">
        <w:rPr>
          <w:rFonts w:hint="eastAsia"/>
          <w:sz w:val="22"/>
          <w:szCs w:val="22"/>
          <w:rtl/>
        </w:rPr>
        <w:t>הספק</w:t>
      </w:r>
      <w:r w:rsidRPr="00E83B1D">
        <w:rPr>
          <w:sz w:val="22"/>
          <w:szCs w:val="22"/>
          <w:rtl/>
        </w:rPr>
        <w:t>")</w:t>
      </w:r>
      <w:r>
        <w:rPr>
          <w:rFonts w:hint="cs"/>
          <w:sz w:val="22"/>
          <w:szCs w:val="22"/>
          <w:rtl/>
        </w:rPr>
        <w:t xml:space="preserve"> </w:t>
      </w:r>
      <w:r w:rsidRPr="00E83B1D">
        <w:rPr>
          <w:sz w:val="22"/>
          <w:szCs w:val="22"/>
          <w:rtl/>
        </w:rPr>
        <w:tab/>
      </w:r>
      <w:r w:rsidRPr="00E83B1D">
        <w:rPr>
          <w:rFonts w:hint="eastAsia"/>
          <w:sz w:val="22"/>
          <w:szCs w:val="22"/>
          <w:rtl/>
        </w:rPr>
        <w:t>מצד</w:t>
      </w:r>
      <w:r w:rsidRPr="00E83B1D">
        <w:rPr>
          <w:sz w:val="22"/>
          <w:szCs w:val="22"/>
          <w:rtl/>
        </w:rPr>
        <w:t xml:space="preserve"> </w:t>
      </w:r>
      <w:r w:rsidRPr="00E83B1D">
        <w:rPr>
          <w:rFonts w:hint="eastAsia"/>
          <w:sz w:val="22"/>
          <w:szCs w:val="22"/>
          <w:rtl/>
        </w:rPr>
        <w:t>שני</w:t>
      </w:r>
      <w:r w:rsidRPr="00E83B1D">
        <w:rPr>
          <w:sz w:val="22"/>
          <w:szCs w:val="22"/>
          <w:rtl/>
        </w:rPr>
        <w:t>;</w:t>
      </w:r>
    </w:p>
    <w:p w14:paraId="5A46AC4F" w14:textId="77777777" w:rsidR="00CE4DAA" w:rsidRPr="00E83B1D" w:rsidRDefault="00CE4DAA" w:rsidP="00CE4DAA">
      <w:pPr>
        <w:ind w:right="-426"/>
        <w:rPr>
          <w:sz w:val="22"/>
          <w:szCs w:val="22"/>
        </w:rPr>
      </w:pPr>
    </w:p>
    <w:p w14:paraId="644D4051" w14:textId="77777777" w:rsidR="00CE4DAA" w:rsidRPr="00E83B1D" w:rsidRDefault="00CE4DAA" w:rsidP="00CE4DAA">
      <w:pPr>
        <w:ind w:left="720" w:right="-426" w:hanging="720"/>
        <w:rPr>
          <w:sz w:val="22"/>
          <w:szCs w:val="22"/>
        </w:rPr>
      </w:pPr>
      <w:r w:rsidRPr="00E83B1D">
        <w:rPr>
          <w:rFonts w:hint="eastAsia"/>
          <w:sz w:val="22"/>
          <w:szCs w:val="22"/>
          <w:rtl/>
        </w:rPr>
        <w:t>הואיל</w:t>
      </w:r>
      <w:r w:rsidRPr="00E83B1D">
        <w:rPr>
          <w:sz w:val="22"/>
          <w:szCs w:val="22"/>
          <w:rtl/>
        </w:rPr>
        <w:t xml:space="preserve"> </w:t>
      </w:r>
      <w:r w:rsidRPr="00E83B1D">
        <w:rPr>
          <w:sz w:val="22"/>
          <w:szCs w:val="22"/>
          <w:rtl/>
        </w:rPr>
        <w:tab/>
      </w:r>
      <w:r w:rsidRPr="00E83B1D">
        <w:rPr>
          <w:rFonts w:hint="eastAsia"/>
          <w:sz w:val="22"/>
          <w:szCs w:val="22"/>
          <w:rtl/>
        </w:rPr>
        <w:t>והמזמין</w:t>
      </w:r>
      <w:r w:rsidRPr="00E83B1D">
        <w:rPr>
          <w:sz w:val="22"/>
          <w:szCs w:val="22"/>
          <w:rtl/>
        </w:rPr>
        <w:t xml:space="preserve"> </w:t>
      </w:r>
      <w:r w:rsidRPr="00E83B1D">
        <w:rPr>
          <w:rFonts w:hint="eastAsia"/>
          <w:sz w:val="22"/>
          <w:szCs w:val="22"/>
          <w:rtl/>
        </w:rPr>
        <w:t>מעוניין</w:t>
      </w:r>
      <w:r w:rsidRPr="00E83B1D">
        <w:rPr>
          <w:sz w:val="22"/>
          <w:szCs w:val="22"/>
          <w:rtl/>
        </w:rPr>
        <w:t xml:space="preserve"> </w:t>
      </w:r>
      <w:r w:rsidRPr="00E83B1D">
        <w:rPr>
          <w:rFonts w:hint="eastAsia"/>
          <w:sz w:val="22"/>
          <w:szCs w:val="22"/>
          <w:rtl/>
        </w:rPr>
        <w:t>בהעסקת</w:t>
      </w:r>
      <w:r w:rsidRPr="00E83B1D">
        <w:rPr>
          <w:sz w:val="22"/>
          <w:szCs w:val="22"/>
          <w:rtl/>
        </w:rPr>
        <w:t xml:space="preserve"> </w:t>
      </w:r>
      <w:r w:rsidRPr="00E83B1D">
        <w:rPr>
          <w:rFonts w:hint="eastAsia"/>
          <w:sz w:val="22"/>
          <w:szCs w:val="22"/>
          <w:rtl/>
        </w:rPr>
        <w:t>חברה</w:t>
      </w:r>
      <w:r w:rsidRPr="00E83B1D">
        <w:rPr>
          <w:sz w:val="22"/>
          <w:szCs w:val="22"/>
          <w:rtl/>
        </w:rPr>
        <w:t xml:space="preserve"> </w:t>
      </w:r>
      <w:r w:rsidRPr="00E83B1D">
        <w:rPr>
          <w:rFonts w:hint="eastAsia"/>
          <w:sz w:val="22"/>
          <w:szCs w:val="22"/>
          <w:rtl/>
        </w:rPr>
        <w:t>קבלנית</w:t>
      </w:r>
      <w:r w:rsidRPr="00E83B1D">
        <w:rPr>
          <w:sz w:val="22"/>
          <w:szCs w:val="22"/>
          <w:rtl/>
        </w:rPr>
        <w:t xml:space="preserve"> </w:t>
      </w:r>
      <w:r w:rsidRPr="00E83B1D">
        <w:rPr>
          <w:rFonts w:hint="eastAsia"/>
          <w:sz w:val="22"/>
          <w:szCs w:val="22"/>
          <w:rtl/>
        </w:rPr>
        <w:t>להפעלת</w:t>
      </w:r>
      <w:r w:rsidRPr="00E83B1D">
        <w:rPr>
          <w:sz w:val="22"/>
          <w:szCs w:val="22"/>
          <w:rtl/>
        </w:rPr>
        <w:t xml:space="preserve">  </w:t>
      </w:r>
      <w:r w:rsidRPr="00E83B1D">
        <w:rPr>
          <w:rFonts w:hint="eastAsia"/>
          <w:sz w:val="22"/>
          <w:szCs w:val="22"/>
          <w:rtl/>
        </w:rPr>
        <w:t>ותחזוקת</w:t>
      </w:r>
      <w:r w:rsidRPr="00E83B1D">
        <w:rPr>
          <w:sz w:val="22"/>
          <w:szCs w:val="22"/>
          <w:rtl/>
        </w:rPr>
        <w:t xml:space="preserve"> </w:t>
      </w:r>
      <w:r w:rsidRPr="00E83B1D">
        <w:rPr>
          <w:rFonts w:hint="eastAsia"/>
          <w:sz w:val="22"/>
          <w:szCs w:val="22"/>
          <w:rtl/>
        </w:rPr>
        <w:t>מערכות</w:t>
      </w:r>
      <w:r w:rsidRPr="00E83B1D">
        <w:rPr>
          <w:sz w:val="22"/>
          <w:szCs w:val="22"/>
          <w:rtl/>
        </w:rPr>
        <w:t xml:space="preserve"> </w:t>
      </w:r>
      <w:r w:rsidRPr="00E83B1D">
        <w:rPr>
          <w:rFonts w:hint="eastAsia"/>
          <w:sz w:val="22"/>
          <w:szCs w:val="22"/>
          <w:rtl/>
        </w:rPr>
        <w:t>אלקטרומכניות</w:t>
      </w:r>
      <w:r w:rsidRPr="00E83B1D">
        <w:rPr>
          <w:sz w:val="22"/>
          <w:szCs w:val="22"/>
          <w:rtl/>
        </w:rPr>
        <w:t xml:space="preserve"> </w:t>
      </w:r>
      <w:r w:rsidRPr="00E83B1D">
        <w:rPr>
          <w:rFonts w:hint="eastAsia"/>
          <w:sz w:val="22"/>
          <w:szCs w:val="22"/>
          <w:rtl/>
        </w:rPr>
        <w:t>בקריה</w:t>
      </w:r>
      <w:r w:rsidRPr="00E83B1D">
        <w:rPr>
          <w:sz w:val="22"/>
          <w:szCs w:val="22"/>
          <w:rtl/>
        </w:rPr>
        <w:t xml:space="preserve"> </w:t>
      </w:r>
      <w:r w:rsidRPr="00E83B1D">
        <w:rPr>
          <w:rFonts w:hint="eastAsia"/>
          <w:sz w:val="22"/>
          <w:szCs w:val="22"/>
          <w:rtl/>
        </w:rPr>
        <w:t>החקלאית</w:t>
      </w:r>
      <w:r w:rsidRPr="00E83B1D">
        <w:rPr>
          <w:sz w:val="22"/>
          <w:szCs w:val="22"/>
          <w:rtl/>
        </w:rPr>
        <w:t xml:space="preserve"> </w:t>
      </w:r>
      <w:r w:rsidRPr="00E83B1D">
        <w:rPr>
          <w:rFonts w:hint="eastAsia"/>
          <w:sz w:val="22"/>
          <w:szCs w:val="22"/>
          <w:rtl/>
        </w:rPr>
        <w:t>ראשל</w:t>
      </w:r>
      <w:r w:rsidRPr="00E83B1D">
        <w:rPr>
          <w:sz w:val="22"/>
          <w:szCs w:val="22"/>
          <w:rtl/>
        </w:rPr>
        <w:t>"</w:t>
      </w:r>
      <w:r w:rsidRPr="00E83B1D">
        <w:rPr>
          <w:rFonts w:hint="eastAsia"/>
          <w:sz w:val="22"/>
          <w:szCs w:val="22"/>
          <w:rtl/>
        </w:rPr>
        <w:t>צ</w:t>
      </w:r>
      <w:r w:rsidRPr="00E83B1D">
        <w:rPr>
          <w:sz w:val="22"/>
          <w:szCs w:val="22"/>
          <w:rtl/>
        </w:rPr>
        <w:t xml:space="preserve"> (</w:t>
      </w:r>
      <w:r w:rsidRPr="00E83B1D">
        <w:rPr>
          <w:rFonts w:hint="eastAsia"/>
          <w:sz w:val="22"/>
          <w:szCs w:val="22"/>
          <w:rtl/>
        </w:rPr>
        <w:t>בית</w:t>
      </w:r>
      <w:r w:rsidRPr="00E83B1D">
        <w:rPr>
          <w:sz w:val="22"/>
          <w:szCs w:val="22"/>
          <w:rtl/>
        </w:rPr>
        <w:t xml:space="preserve"> </w:t>
      </w:r>
      <w:r w:rsidRPr="00E83B1D">
        <w:rPr>
          <w:rFonts w:hint="eastAsia"/>
          <w:sz w:val="22"/>
          <w:szCs w:val="22"/>
          <w:rtl/>
        </w:rPr>
        <w:t>דגן</w:t>
      </w:r>
      <w:r w:rsidRPr="00E83B1D">
        <w:rPr>
          <w:sz w:val="22"/>
          <w:szCs w:val="22"/>
          <w:rtl/>
        </w:rPr>
        <w:t xml:space="preserve">) </w:t>
      </w:r>
      <w:r w:rsidRPr="00E83B1D">
        <w:rPr>
          <w:rFonts w:hint="eastAsia"/>
          <w:sz w:val="22"/>
          <w:szCs w:val="22"/>
          <w:rtl/>
        </w:rPr>
        <w:t>ויחידות</w:t>
      </w:r>
      <w:r w:rsidRPr="00E83B1D">
        <w:rPr>
          <w:sz w:val="22"/>
          <w:szCs w:val="22"/>
          <w:rtl/>
        </w:rPr>
        <w:t xml:space="preserve"> </w:t>
      </w:r>
      <w:r w:rsidRPr="00E83B1D">
        <w:rPr>
          <w:rFonts w:hint="eastAsia"/>
          <w:sz w:val="22"/>
          <w:szCs w:val="22"/>
          <w:rtl/>
        </w:rPr>
        <w:t>המשרד</w:t>
      </w:r>
      <w:r w:rsidRPr="00E83B1D">
        <w:rPr>
          <w:sz w:val="22"/>
          <w:szCs w:val="22"/>
          <w:rtl/>
        </w:rPr>
        <w:t xml:space="preserve">, </w:t>
      </w:r>
      <w:r w:rsidRPr="00E83B1D">
        <w:rPr>
          <w:rFonts w:hint="eastAsia"/>
          <w:sz w:val="22"/>
          <w:szCs w:val="22"/>
          <w:rtl/>
        </w:rPr>
        <w:t>כפי</w:t>
      </w:r>
      <w:r w:rsidRPr="00E83B1D">
        <w:rPr>
          <w:sz w:val="22"/>
          <w:szCs w:val="22"/>
          <w:rtl/>
        </w:rPr>
        <w:t xml:space="preserve"> </w:t>
      </w:r>
      <w:r w:rsidRPr="00E83B1D">
        <w:rPr>
          <w:rFonts w:hint="eastAsia"/>
          <w:sz w:val="22"/>
          <w:szCs w:val="22"/>
          <w:rtl/>
        </w:rPr>
        <w:t>שמפורט</w:t>
      </w:r>
      <w:r w:rsidRPr="00E83B1D">
        <w:rPr>
          <w:sz w:val="22"/>
          <w:szCs w:val="22"/>
          <w:rtl/>
        </w:rPr>
        <w:t xml:space="preserve"> </w:t>
      </w:r>
      <w:r w:rsidRPr="00E83B1D">
        <w:rPr>
          <w:rFonts w:hint="eastAsia"/>
          <w:sz w:val="22"/>
          <w:szCs w:val="22"/>
          <w:rtl/>
        </w:rPr>
        <w:t>במפרט</w:t>
      </w:r>
      <w:r w:rsidRPr="00E83B1D">
        <w:rPr>
          <w:sz w:val="22"/>
          <w:szCs w:val="22"/>
          <w:rtl/>
        </w:rPr>
        <w:t xml:space="preserve"> </w:t>
      </w:r>
      <w:r w:rsidRPr="00E83B1D">
        <w:rPr>
          <w:rFonts w:hint="eastAsia"/>
          <w:sz w:val="22"/>
          <w:szCs w:val="22"/>
          <w:rtl/>
        </w:rPr>
        <w:t>המצ</w:t>
      </w:r>
      <w:r w:rsidRPr="00E83B1D">
        <w:rPr>
          <w:sz w:val="22"/>
          <w:szCs w:val="22"/>
          <w:rtl/>
        </w:rPr>
        <w:t>"</w:t>
      </w:r>
      <w:r w:rsidRPr="00E83B1D">
        <w:rPr>
          <w:rFonts w:hint="eastAsia"/>
          <w:sz w:val="22"/>
          <w:szCs w:val="22"/>
          <w:rtl/>
        </w:rPr>
        <w:t>ב</w:t>
      </w:r>
      <w:r w:rsidRPr="00E83B1D">
        <w:rPr>
          <w:sz w:val="22"/>
          <w:szCs w:val="22"/>
          <w:rtl/>
        </w:rPr>
        <w:t xml:space="preserve"> </w:t>
      </w:r>
      <w:r w:rsidRPr="00E83B1D">
        <w:rPr>
          <w:rFonts w:hint="eastAsia"/>
          <w:sz w:val="22"/>
          <w:szCs w:val="22"/>
          <w:rtl/>
        </w:rPr>
        <w:t>להסכם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ומהווה</w:t>
      </w:r>
      <w:r w:rsidRPr="00E83B1D">
        <w:rPr>
          <w:sz w:val="22"/>
          <w:szCs w:val="22"/>
          <w:rtl/>
        </w:rPr>
        <w:t xml:space="preserve"> </w:t>
      </w:r>
      <w:r w:rsidRPr="00E83B1D">
        <w:rPr>
          <w:rFonts w:hint="eastAsia"/>
          <w:sz w:val="22"/>
          <w:szCs w:val="22"/>
          <w:rtl/>
        </w:rPr>
        <w:t>חלק</w:t>
      </w:r>
      <w:r w:rsidRPr="00E83B1D">
        <w:rPr>
          <w:sz w:val="22"/>
          <w:szCs w:val="22"/>
          <w:rtl/>
        </w:rPr>
        <w:t xml:space="preserve"> </w:t>
      </w:r>
      <w:r w:rsidRPr="00E83B1D">
        <w:rPr>
          <w:rFonts w:hint="eastAsia"/>
          <w:sz w:val="22"/>
          <w:szCs w:val="22"/>
          <w:rtl/>
        </w:rPr>
        <w:t>בלתי</w:t>
      </w:r>
      <w:r w:rsidRPr="00E83B1D">
        <w:rPr>
          <w:sz w:val="22"/>
          <w:szCs w:val="22"/>
          <w:rtl/>
        </w:rPr>
        <w:t xml:space="preserve"> </w:t>
      </w:r>
      <w:r w:rsidRPr="00E83B1D">
        <w:rPr>
          <w:rFonts w:hint="eastAsia"/>
          <w:sz w:val="22"/>
          <w:szCs w:val="22"/>
          <w:rtl/>
        </w:rPr>
        <w:t>נפרד</w:t>
      </w:r>
      <w:r w:rsidRPr="00E83B1D">
        <w:rPr>
          <w:sz w:val="22"/>
          <w:szCs w:val="22"/>
          <w:rtl/>
        </w:rPr>
        <w:t xml:space="preserve"> </w:t>
      </w:r>
      <w:r w:rsidRPr="00E83B1D">
        <w:rPr>
          <w:rFonts w:hint="eastAsia"/>
          <w:sz w:val="22"/>
          <w:szCs w:val="22"/>
          <w:rtl/>
        </w:rPr>
        <w:t>ממנו</w:t>
      </w:r>
      <w:r w:rsidRPr="00E83B1D">
        <w:rPr>
          <w:sz w:val="22"/>
          <w:szCs w:val="22"/>
          <w:rtl/>
        </w:rPr>
        <w:t xml:space="preserve"> (</w:t>
      </w:r>
      <w:r w:rsidRPr="00E83B1D">
        <w:rPr>
          <w:rFonts w:hint="eastAsia"/>
          <w:sz w:val="22"/>
          <w:szCs w:val="22"/>
          <w:rtl/>
        </w:rPr>
        <w:t>להלן</w:t>
      </w:r>
      <w:r w:rsidRPr="00E83B1D">
        <w:rPr>
          <w:sz w:val="22"/>
          <w:szCs w:val="22"/>
          <w:rtl/>
        </w:rPr>
        <w:t xml:space="preserve"> – "</w:t>
      </w:r>
      <w:r w:rsidRPr="00E83B1D">
        <w:rPr>
          <w:rFonts w:hint="eastAsia"/>
          <w:sz w:val="22"/>
          <w:szCs w:val="22"/>
          <w:rtl/>
        </w:rPr>
        <w:t>הנספח</w:t>
      </w:r>
      <w:r w:rsidRPr="00E83B1D">
        <w:rPr>
          <w:sz w:val="22"/>
          <w:szCs w:val="22"/>
          <w:rtl/>
        </w:rPr>
        <w:t>");</w:t>
      </w:r>
    </w:p>
    <w:p w14:paraId="02A959AB" w14:textId="77777777" w:rsidR="00CE4DAA" w:rsidRPr="00E83B1D" w:rsidRDefault="00CE4DAA" w:rsidP="00CE4DAA">
      <w:pPr>
        <w:ind w:right="-426"/>
        <w:rPr>
          <w:sz w:val="22"/>
          <w:szCs w:val="22"/>
        </w:rPr>
      </w:pPr>
    </w:p>
    <w:p w14:paraId="35E19A5D" w14:textId="66BDB516" w:rsidR="00CE4DAA" w:rsidRPr="00E83B1D" w:rsidRDefault="00CE4DAA" w:rsidP="00CE4DAA">
      <w:pPr>
        <w:ind w:right="-426"/>
        <w:rPr>
          <w:sz w:val="22"/>
          <w:szCs w:val="22"/>
        </w:rPr>
      </w:pPr>
      <w:r w:rsidRPr="00E83B1D">
        <w:rPr>
          <w:rFonts w:hint="eastAsia"/>
          <w:sz w:val="22"/>
          <w:szCs w:val="22"/>
          <w:rtl/>
        </w:rPr>
        <w:t>והואיל</w:t>
      </w:r>
      <w:r w:rsidRPr="00E83B1D">
        <w:rPr>
          <w:sz w:val="22"/>
          <w:szCs w:val="22"/>
          <w:rtl/>
        </w:rPr>
        <w:t xml:space="preserve"> </w:t>
      </w:r>
      <w:r w:rsidRPr="00E83B1D">
        <w:rPr>
          <w:sz w:val="22"/>
          <w:szCs w:val="22"/>
          <w:rtl/>
        </w:rPr>
        <w:tab/>
      </w:r>
      <w:r w:rsidRPr="00E83B1D">
        <w:rPr>
          <w:rFonts w:hint="eastAsia"/>
          <w:sz w:val="22"/>
          <w:szCs w:val="22"/>
          <w:rtl/>
        </w:rPr>
        <w:t>והספק</w:t>
      </w:r>
      <w:r w:rsidRPr="00E83B1D">
        <w:rPr>
          <w:sz w:val="22"/>
          <w:szCs w:val="22"/>
          <w:rtl/>
        </w:rPr>
        <w:t xml:space="preserve"> </w:t>
      </w:r>
      <w:r w:rsidRPr="00E83B1D">
        <w:rPr>
          <w:rFonts w:hint="eastAsia"/>
          <w:sz w:val="22"/>
          <w:szCs w:val="22"/>
          <w:rtl/>
        </w:rPr>
        <w:t>זכה</w:t>
      </w:r>
      <w:r w:rsidRPr="00E83B1D">
        <w:rPr>
          <w:sz w:val="22"/>
          <w:szCs w:val="22"/>
          <w:rtl/>
        </w:rPr>
        <w:t xml:space="preserve"> </w:t>
      </w:r>
      <w:r w:rsidRPr="00E83B1D">
        <w:rPr>
          <w:rFonts w:hint="eastAsia"/>
          <w:sz w:val="22"/>
          <w:szCs w:val="22"/>
          <w:rtl/>
        </w:rPr>
        <w:t>במכרז</w:t>
      </w:r>
      <w:r w:rsidRPr="00E83B1D">
        <w:rPr>
          <w:sz w:val="22"/>
          <w:szCs w:val="22"/>
          <w:rtl/>
        </w:rPr>
        <w:t xml:space="preserve"> </w:t>
      </w:r>
      <w:r>
        <w:rPr>
          <w:rFonts w:hint="cs"/>
          <w:sz w:val="22"/>
          <w:szCs w:val="22"/>
          <w:rtl/>
        </w:rPr>
        <w:t>14/2018</w:t>
      </w:r>
      <w:r w:rsidRPr="00E83B1D">
        <w:rPr>
          <w:sz w:val="22"/>
          <w:szCs w:val="22"/>
          <w:rtl/>
        </w:rPr>
        <w:t xml:space="preserve"> </w:t>
      </w:r>
      <w:r w:rsidRPr="00E83B1D">
        <w:rPr>
          <w:rFonts w:hint="eastAsia"/>
          <w:sz w:val="22"/>
          <w:szCs w:val="22"/>
          <w:rtl/>
        </w:rPr>
        <w:t>בהתאם</w:t>
      </w:r>
      <w:r w:rsidRPr="00E83B1D">
        <w:rPr>
          <w:sz w:val="22"/>
          <w:szCs w:val="22"/>
          <w:rtl/>
        </w:rPr>
        <w:t xml:space="preserve"> </w:t>
      </w:r>
      <w:r w:rsidRPr="00E83B1D">
        <w:rPr>
          <w:rFonts w:hint="eastAsia"/>
          <w:sz w:val="22"/>
          <w:szCs w:val="22"/>
          <w:rtl/>
        </w:rPr>
        <w:t>להצעתו</w:t>
      </w:r>
      <w:r w:rsidRPr="00E83B1D">
        <w:rPr>
          <w:sz w:val="22"/>
          <w:szCs w:val="22"/>
          <w:rtl/>
        </w:rPr>
        <w:t xml:space="preserve"> </w:t>
      </w:r>
      <w:r w:rsidRPr="00E83B1D">
        <w:rPr>
          <w:rFonts w:hint="eastAsia"/>
          <w:sz w:val="22"/>
          <w:szCs w:val="22"/>
          <w:rtl/>
        </w:rPr>
        <w:t>לבצע</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השרות</w:t>
      </w:r>
      <w:r w:rsidRPr="00E83B1D">
        <w:rPr>
          <w:sz w:val="22"/>
          <w:szCs w:val="22"/>
          <w:rtl/>
        </w:rPr>
        <w:t xml:space="preserve"> </w:t>
      </w:r>
      <w:r w:rsidRPr="00E83B1D">
        <w:rPr>
          <w:rFonts w:hint="eastAsia"/>
          <w:sz w:val="22"/>
          <w:szCs w:val="22"/>
          <w:rtl/>
        </w:rPr>
        <w:t>המבוקש</w:t>
      </w:r>
      <w:r w:rsidRPr="00E83B1D">
        <w:rPr>
          <w:sz w:val="22"/>
          <w:szCs w:val="22"/>
          <w:rtl/>
        </w:rPr>
        <w:t xml:space="preserve"> </w:t>
      </w:r>
      <w:r w:rsidRPr="00E83B1D">
        <w:rPr>
          <w:rFonts w:hint="eastAsia"/>
          <w:sz w:val="22"/>
          <w:szCs w:val="22"/>
          <w:rtl/>
        </w:rPr>
        <w:t>ע</w:t>
      </w:r>
      <w:r w:rsidRPr="00E83B1D">
        <w:rPr>
          <w:sz w:val="22"/>
          <w:szCs w:val="22"/>
          <w:rtl/>
        </w:rPr>
        <w:t>"</w:t>
      </w:r>
      <w:r w:rsidRPr="00E83B1D">
        <w:rPr>
          <w:rFonts w:hint="eastAsia"/>
          <w:sz w:val="22"/>
          <w:szCs w:val="22"/>
          <w:rtl/>
        </w:rPr>
        <w:t>י</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מיום</w:t>
      </w:r>
      <w:r>
        <w:rPr>
          <w:rFonts w:hint="cs"/>
          <w:sz w:val="22"/>
          <w:szCs w:val="22"/>
          <w:rtl/>
        </w:rPr>
        <w:t>...</w:t>
      </w:r>
      <w:r w:rsidRPr="00E83B1D">
        <w:rPr>
          <w:sz w:val="22"/>
          <w:szCs w:val="22"/>
          <w:rtl/>
        </w:rPr>
        <w:tab/>
        <w:t xml:space="preserve"> ....;</w:t>
      </w:r>
    </w:p>
    <w:p w14:paraId="2AEB9FD4" w14:textId="77777777" w:rsidR="00CE4DAA" w:rsidRPr="00E83B1D" w:rsidRDefault="00CE4DAA" w:rsidP="00CE4DAA">
      <w:pPr>
        <w:ind w:right="-426"/>
        <w:rPr>
          <w:sz w:val="22"/>
          <w:szCs w:val="22"/>
        </w:rPr>
      </w:pPr>
      <w:r w:rsidRPr="00E83B1D">
        <w:rPr>
          <w:sz w:val="22"/>
          <w:szCs w:val="22"/>
          <w:rtl/>
        </w:rPr>
        <w:t xml:space="preserve"> </w:t>
      </w:r>
    </w:p>
    <w:p w14:paraId="2C5F61C8" w14:textId="77777777" w:rsidR="00CE4DAA" w:rsidRPr="00E83B1D" w:rsidRDefault="00CE4DAA" w:rsidP="00CE4DAA">
      <w:pPr>
        <w:ind w:left="720" w:right="-426" w:hanging="720"/>
        <w:rPr>
          <w:sz w:val="22"/>
          <w:szCs w:val="22"/>
        </w:rPr>
      </w:pPr>
      <w:r w:rsidRPr="00E83B1D">
        <w:rPr>
          <w:rFonts w:hint="eastAsia"/>
          <w:sz w:val="22"/>
          <w:szCs w:val="22"/>
          <w:rtl/>
        </w:rPr>
        <w:t>והואיל</w:t>
      </w:r>
      <w:r w:rsidRPr="00E83B1D">
        <w:rPr>
          <w:sz w:val="22"/>
          <w:szCs w:val="22"/>
          <w:rtl/>
        </w:rPr>
        <w:t xml:space="preserve"> </w:t>
      </w:r>
      <w:r w:rsidRPr="00E83B1D">
        <w:rPr>
          <w:sz w:val="22"/>
          <w:szCs w:val="22"/>
          <w:rtl/>
        </w:rPr>
        <w:tab/>
      </w:r>
      <w:r w:rsidRPr="00E83B1D">
        <w:rPr>
          <w:rFonts w:hint="eastAsia"/>
          <w:sz w:val="22"/>
          <w:szCs w:val="22"/>
          <w:rtl/>
        </w:rPr>
        <w:t>והמזמין</w:t>
      </w:r>
      <w:r w:rsidRPr="00E83B1D">
        <w:rPr>
          <w:sz w:val="22"/>
          <w:szCs w:val="22"/>
          <w:rtl/>
        </w:rPr>
        <w:t xml:space="preserve"> </w:t>
      </w:r>
      <w:r w:rsidRPr="00E83B1D">
        <w:rPr>
          <w:rFonts w:hint="eastAsia"/>
          <w:sz w:val="22"/>
          <w:szCs w:val="22"/>
          <w:rtl/>
        </w:rPr>
        <w:t>קיבל</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הצעת</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למסור</w:t>
      </w:r>
      <w:r w:rsidRPr="00E83B1D">
        <w:rPr>
          <w:sz w:val="22"/>
          <w:szCs w:val="22"/>
          <w:rtl/>
        </w:rPr>
        <w:t xml:space="preserve"> </w:t>
      </w:r>
      <w:r w:rsidRPr="00E83B1D">
        <w:rPr>
          <w:rFonts w:hint="eastAsia"/>
          <w:sz w:val="22"/>
          <w:szCs w:val="22"/>
          <w:rtl/>
        </w:rPr>
        <w:t>לו</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השרות</w:t>
      </w:r>
      <w:r w:rsidRPr="00E83B1D">
        <w:rPr>
          <w:sz w:val="22"/>
          <w:szCs w:val="22"/>
          <w:rtl/>
        </w:rPr>
        <w:t xml:space="preserve">, </w:t>
      </w:r>
      <w:r w:rsidRPr="00E83B1D">
        <w:rPr>
          <w:rFonts w:hint="eastAsia"/>
          <w:sz w:val="22"/>
          <w:szCs w:val="22"/>
          <w:rtl/>
        </w:rPr>
        <w:t>והספק</w:t>
      </w:r>
      <w:r w:rsidRPr="00E83B1D">
        <w:rPr>
          <w:sz w:val="22"/>
          <w:szCs w:val="22"/>
          <w:rtl/>
        </w:rPr>
        <w:t xml:space="preserve"> </w:t>
      </w:r>
      <w:r w:rsidRPr="00E83B1D">
        <w:rPr>
          <w:rFonts w:hint="eastAsia"/>
          <w:sz w:val="22"/>
          <w:szCs w:val="22"/>
          <w:rtl/>
        </w:rPr>
        <w:t>מקבל</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עצמו</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השרות</w:t>
      </w:r>
      <w:r w:rsidRPr="00E83B1D">
        <w:rPr>
          <w:sz w:val="22"/>
          <w:szCs w:val="22"/>
          <w:rtl/>
        </w:rPr>
        <w:t xml:space="preserve">, </w:t>
      </w:r>
      <w:r w:rsidRPr="00E83B1D">
        <w:rPr>
          <w:rFonts w:hint="eastAsia"/>
          <w:sz w:val="22"/>
          <w:szCs w:val="22"/>
          <w:rtl/>
        </w:rPr>
        <w:t>הכל</w:t>
      </w:r>
      <w:r w:rsidRPr="00E83B1D">
        <w:rPr>
          <w:sz w:val="22"/>
          <w:szCs w:val="22"/>
          <w:rtl/>
        </w:rPr>
        <w:t xml:space="preserve"> </w:t>
      </w:r>
      <w:r w:rsidRPr="00E83B1D">
        <w:rPr>
          <w:rFonts w:hint="eastAsia"/>
          <w:sz w:val="22"/>
          <w:szCs w:val="22"/>
          <w:rtl/>
        </w:rPr>
        <w:t>בהתאם</w:t>
      </w:r>
      <w:r w:rsidRPr="00E83B1D">
        <w:rPr>
          <w:sz w:val="22"/>
          <w:szCs w:val="22"/>
          <w:rtl/>
        </w:rPr>
        <w:t xml:space="preserve"> </w:t>
      </w:r>
      <w:r w:rsidRPr="00E83B1D">
        <w:rPr>
          <w:rFonts w:hint="eastAsia"/>
          <w:sz w:val="22"/>
          <w:szCs w:val="22"/>
          <w:rtl/>
        </w:rPr>
        <w:t>לתנאי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w:t>
      </w:r>
    </w:p>
    <w:p w14:paraId="6237005C" w14:textId="77777777" w:rsidR="00CE4DAA" w:rsidRPr="00E83B1D" w:rsidRDefault="00CE4DAA" w:rsidP="00CE4DAA">
      <w:pPr>
        <w:ind w:right="-426"/>
        <w:rPr>
          <w:sz w:val="22"/>
          <w:szCs w:val="22"/>
        </w:rPr>
      </w:pPr>
    </w:p>
    <w:p w14:paraId="7315A6EE" w14:textId="77777777" w:rsidR="00CE4DAA" w:rsidRPr="00E83B1D" w:rsidRDefault="00CE4DAA" w:rsidP="00CE4DAA">
      <w:pPr>
        <w:ind w:right="-426"/>
        <w:rPr>
          <w:sz w:val="22"/>
          <w:szCs w:val="22"/>
        </w:rPr>
      </w:pPr>
      <w:r w:rsidRPr="00E83B1D">
        <w:rPr>
          <w:sz w:val="22"/>
          <w:szCs w:val="22"/>
          <w:rtl/>
        </w:rPr>
        <w:t xml:space="preserve"> </w:t>
      </w:r>
      <w:r w:rsidRPr="00E83B1D">
        <w:rPr>
          <w:sz w:val="22"/>
          <w:szCs w:val="22"/>
          <w:rtl/>
        </w:rPr>
        <w:tab/>
      </w:r>
      <w:r w:rsidRPr="00E83B1D">
        <w:rPr>
          <w:rFonts w:hint="eastAsia"/>
          <w:sz w:val="22"/>
          <w:szCs w:val="22"/>
          <w:rtl/>
        </w:rPr>
        <w:t>אי</w:t>
      </w:r>
      <w:r w:rsidRPr="00E83B1D">
        <w:rPr>
          <w:sz w:val="22"/>
          <w:szCs w:val="22"/>
          <w:rtl/>
        </w:rPr>
        <w:t xml:space="preserve"> </w:t>
      </w:r>
      <w:r w:rsidRPr="00E83B1D">
        <w:rPr>
          <w:rFonts w:hint="eastAsia"/>
          <w:sz w:val="22"/>
          <w:szCs w:val="22"/>
          <w:rtl/>
        </w:rPr>
        <w:t>לכך</w:t>
      </w:r>
      <w:r w:rsidRPr="00E83B1D">
        <w:rPr>
          <w:sz w:val="22"/>
          <w:szCs w:val="22"/>
          <w:rtl/>
        </w:rPr>
        <w:t xml:space="preserve"> </w:t>
      </w:r>
      <w:r w:rsidRPr="00E83B1D">
        <w:rPr>
          <w:rFonts w:hint="eastAsia"/>
          <w:sz w:val="22"/>
          <w:szCs w:val="22"/>
          <w:rtl/>
        </w:rPr>
        <w:t>הוצהר</w:t>
      </w:r>
      <w:r w:rsidRPr="00E83B1D">
        <w:rPr>
          <w:sz w:val="22"/>
          <w:szCs w:val="22"/>
          <w:rtl/>
        </w:rPr>
        <w:t xml:space="preserve">, </w:t>
      </w:r>
      <w:r w:rsidRPr="00E83B1D">
        <w:rPr>
          <w:rFonts w:hint="eastAsia"/>
          <w:sz w:val="22"/>
          <w:szCs w:val="22"/>
          <w:rtl/>
        </w:rPr>
        <w:t>הותנה</w:t>
      </w:r>
      <w:r w:rsidRPr="00E83B1D">
        <w:rPr>
          <w:sz w:val="22"/>
          <w:szCs w:val="22"/>
          <w:rtl/>
        </w:rPr>
        <w:t xml:space="preserve"> </w:t>
      </w:r>
      <w:r w:rsidRPr="00E83B1D">
        <w:rPr>
          <w:rFonts w:hint="eastAsia"/>
          <w:sz w:val="22"/>
          <w:szCs w:val="22"/>
          <w:rtl/>
        </w:rPr>
        <w:t>והוסכם</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כדלקמן</w:t>
      </w:r>
      <w:r w:rsidRPr="00E83B1D">
        <w:rPr>
          <w:sz w:val="22"/>
          <w:szCs w:val="22"/>
          <w:rtl/>
        </w:rPr>
        <w:t>:</w:t>
      </w:r>
    </w:p>
    <w:p w14:paraId="20B1ECAD" w14:textId="77777777" w:rsidR="00CE4DAA" w:rsidRPr="00E83B1D" w:rsidRDefault="00CE4DAA" w:rsidP="00CE4DAA">
      <w:pPr>
        <w:ind w:right="-426"/>
        <w:rPr>
          <w:sz w:val="22"/>
          <w:szCs w:val="22"/>
        </w:rPr>
      </w:pPr>
    </w:p>
    <w:p w14:paraId="64D17832" w14:textId="77777777" w:rsidR="00CE4DAA" w:rsidRPr="00E83B1D" w:rsidRDefault="00CE4DAA" w:rsidP="00CE4DAA">
      <w:pPr>
        <w:ind w:right="-426"/>
        <w:rPr>
          <w:sz w:val="22"/>
          <w:szCs w:val="22"/>
        </w:rPr>
      </w:pPr>
      <w:r w:rsidRPr="00E83B1D">
        <w:rPr>
          <w:sz w:val="22"/>
          <w:szCs w:val="22"/>
          <w:rtl/>
        </w:rPr>
        <w:t xml:space="preserve">1. </w:t>
      </w:r>
      <w:r w:rsidRPr="00E83B1D">
        <w:rPr>
          <w:sz w:val="22"/>
          <w:szCs w:val="22"/>
          <w:rtl/>
        </w:rPr>
        <w:tab/>
      </w:r>
      <w:r w:rsidRPr="00E83B1D">
        <w:rPr>
          <w:rFonts w:hint="eastAsia"/>
          <w:sz w:val="22"/>
          <w:szCs w:val="22"/>
          <w:rtl/>
        </w:rPr>
        <w:t>המבוא</w:t>
      </w:r>
      <w:r w:rsidRPr="00E83B1D">
        <w:rPr>
          <w:sz w:val="22"/>
          <w:szCs w:val="22"/>
          <w:rtl/>
        </w:rPr>
        <w:t xml:space="preserve"> </w:t>
      </w:r>
      <w:r w:rsidRPr="00E83B1D">
        <w:rPr>
          <w:rFonts w:hint="eastAsia"/>
          <w:sz w:val="22"/>
          <w:szCs w:val="22"/>
          <w:rtl/>
        </w:rPr>
        <w:t>להסכם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מהווה</w:t>
      </w:r>
      <w:r w:rsidRPr="00E83B1D">
        <w:rPr>
          <w:sz w:val="22"/>
          <w:szCs w:val="22"/>
          <w:rtl/>
        </w:rPr>
        <w:t xml:space="preserve"> </w:t>
      </w:r>
      <w:r w:rsidRPr="00E83B1D">
        <w:rPr>
          <w:rFonts w:hint="eastAsia"/>
          <w:sz w:val="22"/>
          <w:szCs w:val="22"/>
          <w:rtl/>
        </w:rPr>
        <w:t>חלק</w:t>
      </w:r>
      <w:r w:rsidRPr="00E83B1D">
        <w:rPr>
          <w:sz w:val="22"/>
          <w:szCs w:val="22"/>
          <w:rtl/>
        </w:rPr>
        <w:t xml:space="preserve"> </w:t>
      </w:r>
      <w:r w:rsidRPr="00E83B1D">
        <w:rPr>
          <w:rFonts w:hint="eastAsia"/>
          <w:sz w:val="22"/>
          <w:szCs w:val="22"/>
          <w:rtl/>
        </w:rPr>
        <w:t>בלתי</w:t>
      </w:r>
      <w:r w:rsidRPr="00E83B1D">
        <w:rPr>
          <w:sz w:val="22"/>
          <w:szCs w:val="22"/>
          <w:rtl/>
        </w:rPr>
        <w:t xml:space="preserve"> </w:t>
      </w:r>
      <w:r w:rsidRPr="00E83B1D">
        <w:rPr>
          <w:rFonts w:hint="eastAsia"/>
          <w:sz w:val="22"/>
          <w:szCs w:val="22"/>
          <w:rtl/>
        </w:rPr>
        <w:t>נפרד</w:t>
      </w:r>
      <w:r w:rsidRPr="00E83B1D">
        <w:rPr>
          <w:sz w:val="22"/>
          <w:szCs w:val="22"/>
          <w:rtl/>
        </w:rPr>
        <w:t xml:space="preserve"> </w:t>
      </w:r>
      <w:r w:rsidRPr="00E83B1D">
        <w:rPr>
          <w:rFonts w:hint="eastAsia"/>
          <w:sz w:val="22"/>
          <w:szCs w:val="22"/>
          <w:rtl/>
        </w:rPr>
        <w:t>ממנו</w:t>
      </w:r>
      <w:r w:rsidRPr="00E83B1D">
        <w:rPr>
          <w:sz w:val="22"/>
          <w:szCs w:val="22"/>
          <w:rtl/>
        </w:rPr>
        <w:t>.</w:t>
      </w:r>
    </w:p>
    <w:p w14:paraId="52FCFDB7" w14:textId="77777777" w:rsidR="00CE4DAA" w:rsidRPr="00E83B1D" w:rsidRDefault="00CE4DAA" w:rsidP="00CE4DAA">
      <w:pPr>
        <w:ind w:right="-426"/>
        <w:rPr>
          <w:sz w:val="22"/>
          <w:szCs w:val="22"/>
        </w:rPr>
      </w:pPr>
    </w:p>
    <w:p w14:paraId="4E9E305E" w14:textId="77777777" w:rsidR="00CE4DAA" w:rsidRPr="00E83B1D" w:rsidRDefault="00CE4DAA" w:rsidP="00CE4DAA">
      <w:pPr>
        <w:ind w:left="720" w:right="-426" w:hanging="720"/>
        <w:rPr>
          <w:sz w:val="22"/>
          <w:szCs w:val="22"/>
        </w:rPr>
      </w:pPr>
      <w:r w:rsidRPr="00E83B1D">
        <w:rPr>
          <w:sz w:val="22"/>
          <w:szCs w:val="22"/>
          <w:rtl/>
        </w:rPr>
        <w:t>2.</w:t>
      </w:r>
      <w:r w:rsidRPr="00E83B1D">
        <w:rPr>
          <w:rFonts w:hint="eastAsia"/>
          <w:sz w:val="22"/>
          <w:szCs w:val="22"/>
          <w:rtl/>
        </w:rPr>
        <w:t>א</w:t>
      </w:r>
      <w:r w:rsidRPr="00E83B1D">
        <w:rPr>
          <w:sz w:val="22"/>
          <w:szCs w:val="22"/>
          <w:rtl/>
        </w:rPr>
        <w:t xml:space="preserve">. </w:t>
      </w:r>
      <w:r>
        <w:rPr>
          <w:rFonts w:hint="cs"/>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מתחייב</w:t>
      </w:r>
      <w:r w:rsidRPr="00E83B1D">
        <w:rPr>
          <w:sz w:val="22"/>
          <w:szCs w:val="22"/>
          <w:rtl/>
        </w:rPr>
        <w:t xml:space="preserve"> </w:t>
      </w:r>
      <w:r w:rsidRPr="00E83B1D">
        <w:rPr>
          <w:rFonts w:hint="eastAsia"/>
          <w:sz w:val="22"/>
          <w:szCs w:val="22"/>
          <w:rtl/>
        </w:rPr>
        <w:t>למסור</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והספק</w:t>
      </w:r>
      <w:r w:rsidRPr="00E83B1D">
        <w:rPr>
          <w:sz w:val="22"/>
          <w:szCs w:val="22"/>
          <w:rtl/>
        </w:rPr>
        <w:t xml:space="preserve"> </w:t>
      </w:r>
      <w:r w:rsidRPr="00E83B1D">
        <w:rPr>
          <w:rFonts w:hint="eastAsia"/>
          <w:sz w:val="22"/>
          <w:szCs w:val="22"/>
          <w:rtl/>
        </w:rPr>
        <w:t>מתחייב</w:t>
      </w:r>
      <w:r w:rsidRPr="00E83B1D">
        <w:rPr>
          <w:sz w:val="22"/>
          <w:szCs w:val="22"/>
          <w:rtl/>
        </w:rPr>
        <w:t xml:space="preserve"> </w:t>
      </w:r>
      <w:r w:rsidRPr="00E83B1D">
        <w:rPr>
          <w:rFonts w:hint="eastAsia"/>
          <w:sz w:val="22"/>
          <w:szCs w:val="22"/>
          <w:rtl/>
        </w:rPr>
        <w:t>לבצע</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השרות</w:t>
      </w:r>
      <w:r w:rsidRPr="00E83B1D">
        <w:rPr>
          <w:sz w:val="22"/>
          <w:szCs w:val="22"/>
          <w:rtl/>
        </w:rPr>
        <w:t xml:space="preserve"> </w:t>
      </w:r>
      <w:r w:rsidRPr="00E83B1D">
        <w:rPr>
          <w:rFonts w:hint="eastAsia"/>
          <w:sz w:val="22"/>
          <w:szCs w:val="22"/>
          <w:rtl/>
        </w:rPr>
        <w:t>בהתאם</w:t>
      </w:r>
      <w:r w:rsidRPr="00E83B1D">
        <w:rPr>
          <w:sz w:val="22"/>
          <w:szCs w:val="22"/>
          <w:rtl/>
        </w:rPr>
        <w:t xml:space="preserve"> </w:t>
      </w:r>
      <w:r w:rsidRPr="00E83B1D">
        <w:rPr>
          <w:rFonts w:hint="eastAsia"/>
          <w:sz w:val="22"/>
          <w:szCs w:val="22"/>
          <w:rtl/>
        </w:rPr>
        <w:t>להוראות</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בהתאם</w:t>
      </w:r>
      <w:r w:rsidRPr="00E83B1D">
        <w:rPr>
          <w:sz w:val="22"/>
          <w:szCs w:val="22"/>
          <w:rtl/>
        </w:rPr>
        <w:t xml:space="preserve"> </w:t>
      </w:r>
      <w:r w:rsidRPr="00E83B1D">
        <w:rPr>
          <w:rFonts w:hint="eastAsia"/>
          <w:sz w:val="22"/>
          <w:szCs w:val="22"/>
          <w:rtl/>
        </w:rPr>
        <w:t>להוראות</w:t>
      </w:r>
      <w:r w:rsidRPr="00E83B1D">
        <w:rPr>
          <w:sz w:val="22"/>
          <w:szCs w:val="22"/>
          <w:rtl/>
        </w:rPr>
        <w:t xml:space="preserve"> </w:t>
      </w:r>
      <w:r w:rsidRPr="00E83B1D">
        <w:rPr>
          <w:rFonts w:hint="eastAsia"/>
          <w:sz w:val="22"/>
          <w:szCs w:val="22"/>
          <w:rtl/>
        </w:rPr>
        <w:t>הנספח</w:t>
      </w:r>
      <w:r w:rsidRPr="00E83B1D">
        <w:rPr>
          <w:sz w:val="22"/>
          <w:szCs w:val="22"/>
          <w:rtl/>
        </w:rPr>
        <w:t xml:space="preserve">, </w:t>
      </w:r>
      <w:r w:rsidRPr="00E83B1D">
        <w:rPr>
          <w:rFonts w:hint="eastAsia"/>
          <w:sz w:val="22"/>
          <w:szCs w:val="22"/>
          <w:rtl/>
        </w:rPr>
        <w:t>ובהתאם</w:t>
      </w:r>
      <w:r w:rsidRPr="00E83B1D">
        <w:rPr>
          <w:sz w:val="22"/>
          <w:szCs w:val="22"/>
          <w:rtl/>
        </w:rPr>
        <w:t xml:space="preserve"> </w:t>
      </w:r>
      <w:r w:rsidRPr="00E83B1D">
        <w:rPr>
          <w:rFonts w:hint="eastAsia"/>
          <w:sz w:val="22"/>
          <w:szCs w:val="22"/>
          <w:rtl/>
        </w:rPr>
        <w:t>להוראות</w:t>
      </w:r>
      <w:r w:rsidRPr="00E83B1D">
        <w:rPr>
          <w:sz w:val="22"/>
          <w:szCs w:val="22"/>
          <w:rtl/>
        </w:rPr>
        <w:t xml:space="preserve"> </w:t>
      </w:r>
      <w:r w:rsidRPr="00E83B1D">
        <w:rPr>
          <w:rFonts w:hint="eastAsia"/>
          <w:sz w:val="22"/>
          <w:szCs w:val="22"/>
          <w:rtl/>
        </w:rPr>
        <w:t>והנחיות</w:t>
      </w:r>
      <w:r w:rsidRPr="00E83B1D">
        <w:rPr>
          <w:sz w:val="22"/>
          <w:szCs w:val="22"/>
          <w:rtl/>
        </w:rPr>
        <w:t xml:space="preserve"> </w:t>
      </w:r>
      <w:r w:rsidRPr="00E83B1D">
        <w:rPr>
          <w:rFonts w:hint="eastAsia"/>
          <w:sz w:val="22"/>
          <w:szCs w:val="22"/>
          <w:rtl/>
        </w:rPr>
        <w:t>שתינתנה</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sidRPr="00E83B1D">
        <w:rPr>
          <w:rFonts w:hint="eastAsia"/>
          <w:sz w:val="22"/>
          <w:szCs w:val="22"/>
          <w:rtl/>
        </w:rPr>
        <w:t>מנהל</w:t>
      </w:r>
      <w:r w:rsidRPr="00E83B1D">
        <w:rPr>
          <w:sz w:val="22"/>
          <w:szCs w:val="22"/>
          <w:rtl/>
        </w:rPr>
        <w:t xml:space="preserve"> </w:t>
      </w:r>
      <w:r w:rsidRPr="00E83B1D">
        <w:rPr>
          <w:rFonts w:hint="eastAsia"/>
          <w:sz w:val="22"/>
          <w:szCs w:val="22"/>
          <w:rtl/>
        </w:rPr>
        <w:t>אגף</w:t>
      </w:r>
      <w:r w:rsidRPr="00E83B1D">
        <w:rPr>
          <w:sz w:val="22"/>
          <w:szCs w:val="22"/>
          <w:rtl/>
        </w:rPr>
        <w:t xml:space="preserve"> </w:t>
      </w:r>
      <w:r w:rsidRPr="00E83B1D">
        <w:rPr>
          <w:rFonts w:hint="eastAsia"/>
          <w:sz w:val="22"/>
          <w:szCs w:val="22"/>
          <w:rtl/>
        </w:rPr>
        <w:t>נב</w:t>
      </w:r>
      <w:r w:rsidRPr="00E83B1D">
        <w:rPr>
          <w:sz w:val="22"/>
          <w:szCs w:val="22"/>
          <w:rtl/>
        </w:rPr>
        <w:t>"</w:t>
      </w:r>
      <w:r w:rsidRPr="00E83B1D">
        <w:rPr>
          <w:rFonts w:hint="eastAsia"/>
          <w:sz w:val="22"/>
          <w:szCs w:val="22"/>
          <w:rtl/>
        </w:rPr>
        <w:t>מ</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משרד</w:t>
      </w:r>
      <w:r w:rsidRPr="00E83B1D">
        <w:rPr>
          <w:sz w:val="22"/>
          <w:szCs w:val="22"/>
          <w:rtl/>
        </w:rPr>
        <w:t xml:space="preserve"> </w:t>
      </w:r>
      <w:r w:rsidRPr="00E83B1D">
        <w:rPr>
          <w:rFonts w:hint="eastAsia"/>
          <w:sz w:val="22"/>
          <w:szCs w:val="22"/>
          <w:rtl/>
        </w:rPr>
        <w:t>החקלאות</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מי</w:t>
      </w:r>
      <w:r w:rsidRPr="00E83B1D">
        <w:rPr>
          <w:sz w:val="22"/>
          <w:szCs w:val="22"/>
          <w:rtl/>
        </w:rPr>
        <w:t xml:space="preserve"> </w:t>
      </w:r>
      <w:r w:rsidRPr="00E83B1D">
        <w:rPr>
          <w:rFonts w:hint="eastAsia"/>
          <w:sz w:val="22"/>
          <w:szCs w:val="22"/>
          <w:rtl/>
        </w:rPr>
        <w:t>שיוסמך</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ידו</w:t>
      </w:r>
      <w:r w:rsidRPr="00E83B1D">
        <w:rPr>
          <w:sz w:val="22"/>
          <w:szCs w:val="22"/>
          <w:rtl/>
        </w:rPr>
        <w:t xml:space="preserve"> </w:t>
      </w:r>
      <w:r w:rsidRPr="00E83B1D">
        <w:rPr>
          <w:rFonts w:hint="eastAsia"/>
          <w:sz w:val="22"/>
          <w:szCs w:val="22"/>
          <w:rtl/>
        </w:rPr>
        <w:t>לעניין</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להלן</w:t>
      </w:r>
      <w:r w:rsidRPr="00E83B1D">
        <w:rPr>
          <w:sz w:val="22"/>
          <w:szCs w:val="22"/>
          <w:rtl/>
        </w:rPr>
        <w:t xml:space="preserve"> – "</w:t>
      </w:r>
      <w:r w:rsidRPr="00E83B1D">
        <w:rPr>
          <w:rFonts w:hint="eastAsia"/>
          <w:sz w:val="22"/>
          <w:szCs w:val="22"/>
          <w:rtl/>
        </w:rPr>
        <w:t>המנהל</w:t>
      </w:r>
      <w:r w:rsidRPr="00E83B1D">
        <w:rPr>
          <w:sz w:val="22"/>
          <w:szCs w:val="22"/>
          <w:rtl/>
        </w:rPr>
        <w:t xml:space="preserve">"), </w:t>
      </w:r>
      <w:r w:rsidRPr="00E83B1D">
        <w:rPr>
          <w:rFonts w:hint="eastAsia"/>
          <w:sz w:val="22"/>
          <w:szCs w:val="22"/>
          <w:rtl/>
        </w:rPr>
        <w:t>ביעילות</w:t>
      </w:r>
      <w:r w:rsidRPr="00E83B1D">
        <w:rPr>
          <w:sz w:val="22"/>
          <w:szCs w:val="22"/>
          <w:rtl/>
        </w:rPr>
        <w:t xml:space="preserve">, </w:t>
      </w:r>
      <w:r w:rsidRPr="00E83B1D">
        <w:rPr>
          <w:rFonts w:hint="eastAsia"/>
          <w:sz w:val="22"/>
          <w:szCs w:val="22"/>
          <w:rtl/>
        </w:rPr>
        <w:t>בשלמות</w:t>
      </w:r>
      <w:r w:rsidRPr="00E83B1D">
        <w:rPr>
          <w:sz w:val="22"/>
          <w:szCs w:val="22"/>
          <w:rtl/>
        </w:rPr>
        <w:t xml:space="preserve"> </w:t>
      </w:r>
      <w:r w:rsidRPr="00E83B1D">
        <w:rPr>
          <w:rFonts w:hint="eastAsia"/>
          <w:sz w:val="22"/>
          <w:szCs w:val="22"/>
          <w:rtl/>
        </w:rPr>
        <w:t>וברמה</w:t>
      </w:r>
      <w:r w:rsidRPr="00E83B1D">
        <w:rPr>
          <w:sz w:val="22"/>
          <w:szCs w:val="22"/>
          <w:rtl/>
        </w:rPr>
        <w:t xml:space="preserve"> </w:t>
      </w:r>
      <w:r w:rsidRPr="00E83B1D">
        <w:rPr>
          <w:rFonts w:hint="eastAsia"/>
          <w:sz w:val="22"/>
          <w:szCs w:val="22"/>
          <w:rtl/>
        </w:rPr>
        <w:t>מקצועית</w:t>
      </w:r>
      <w:r w:rsidRPr="00E83B1D">
        <w:rPr>
          <w:sz w:val="22"/>
          <w:szCs w:val="22"/>
          <w:rtl/>
        </w:rPr>
        <w:t xml:space="preserve"> </w:t>
      </w:r>
      <w:r w:rsidRPr="00E83B1D">
        <w:rPr>
          <w:rFonts w:hint="eastAsia"/>
          <w:sz w:val="22"/>
          <w:szCs w:val="22"/>
          <w:rtl/>
        </w:rPr>
        <w:t>גבוהה</w:t>
      </w:r>
      <w:r w:rsidRPr="00E83B1D">
        <w:rPr>
          <w:sz w:val="22"/>
          <w:szCs w:val="22"/>
          <w:rtl/>
        </w:rPr>
        <w:t>.</w:t>
      </w:r>
    </w:p>
    <w:p w14:paraId="25B26CA7" w14:textId="77777777" w:rsidR="00CE4DAA" w:rsidRPr="00E83B1D" w:rsidRDefault="00CE4DAA" w:rsidP="00CE4DAA">
      <w:pPr>
        <w:ind w:right="-426"/>
        <w:rPr>
          <w:sz w:val="22"/>
          <w:szCs w:val="22"/>
        </w:rPr>
      </w:pPr>
    </w:p>
    <w:p w14:paraId="48FF08BA" w14:textId="77777777" w:rsidR="00CE4DAA" w:rsidRPr="00E83B1D" w:rsidRDefault="00CE4DAA" w:rsidP="00CE4DAA">
      <w:pPr>
        <w:tabs>
          <w:tab w:val="left" w:pos="326"/>
        </w:tabs>
        <w:ind w:right="-426"/>
        <w:rPr>
          <w:sz w:val="22"/>
          <w:szCs w:val="22"/>
        </w:rPr>
      </w:pPr>
      <w:r w:rsidRPr="00E83B1D">
        <w:rPr>
          <w:sz w:val="22"/>
          <w:szCs w:val="22"/>
          <w:rtl/>
        </w:rPr>
        <w:t xml:space="preserve">  </w:t>
      </w:r>
      <w:r>
        <w:rPr>
          <w:rFonts w:hint="cs"/>
          <w:sz w:val="22"/>
          <w:szCs w:val="22"/>
          <w:rtl/>
        </w:rPr>
        <w:t xml:space="preserve">  </w:t>
      </w:r>
      <w:r w:rsidRPr="00E83B1D">
        <w:rPr>
          <w:rFonts w:hint="eastAsia"/>
          <w:sz w:val="22"/>
          <w:szCs w:val="22"/>
          <w:rtl/>
        </w:rPr>
        <w:t>ב</w:t>
      </w:r>
      <w:r w:rsidRPr="00E83B1D">
        <w:rPr>
          <w:sz w:val="22"/>
          <w:szCs w:val="22"/>
          <w:rtl/>
        </w:rPr>
        <w:t xml:space="preserve">.   </w:t>
      </w:r>
      <w:r w:rsidRPr="00E83B1D">
        <w:rPr>
          <w:sz w:val="22"/>
          <w:szCs w:val="22"/>
          <w:rtl/>
        </w:rPr>
        <w:tab/>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הוא</w:t>
      </w:r>
      <w:r w:rsidRPr="00E83B1D">
        <w:rPr>
          <w:sz w:val="22"/>
          <w:szCs w:val="22"/>
          <w:rtl/>
        </w:rPr>
        <w:t xml:space="preserve"> </w:t>
      </w:r>
      <w:r w:rsidRPr="00E83B1D">
        <w:rPr>
          <w:rFonts w:hint="eastAsia"/>
          <w:sz w:val="22"/>
          <w:szCs w:val="22"/>
          <w:rtl/>
        </w:rPr>
        <w:t>לתקופה</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שנה</w:t>
      </w:r>
      <w:r w:rsidRPr="00E83B1D">
        <w:rPr>
          <w:sz w:val="22"/>
          <w:szCs w:val="22"/>
          <w:rtl/>
        </w:rPr>
        <w:t xml:space="preserve"> </w:t>
      </w:r>
      <w:r w:rsidRPr="00E83B1D">
        <w:rPr>
          <w:rFonts w:hint="eastAsia"/>
          <w:sz w:val="22"/>
          <w:szCs w:val="22"/>
          <w:rtl/>
        </w:rPr>
        <w:t>מיום</w:t>
      </w:r>
      <w:r w:rsidRPr="00E83B1D">
        <w:rPr>
          <w:sz w:val="22"/>
          <w:szCs w:val="22"/>
          <w:rtl/>
        </w:rPr>
        <w:t xml:space="preserve"> </w:t>
      </w:r>
      <w:r w:rsidRPr="00E83B1D">
        <w:rPr>
          <w:rFonts w:hint="eastAsia"/>
          <w:sz w:val="22"/>
          <w:szCs w:val="22"/>
          <w:rtl/>
        </w:rPr>
        <w:t>חתימת</w:t>
      </w:r>
      <w:r w:rsidRPr="00E83B1D">
        <w:rPr>
          <w:sz w:val="22"/>
          <w:szCs w:val="22"/>
          <w:rtl/>
        </w:rPr>
        <w:t xml:space="preserve"> </w:t>
      </w:r>
      <w:r w:rsidRPr="00E83B1D">
        <w:rPr>
          <w:rFonts w:hint="eastAsia"/>
          <w:sz w:val="22"/>
          <w:szCs w:val="22"/>
          <w:rtl/>
        </w:rPr>
        <w:t>ההסכם</w:t>
      </w:r>
      <w:r w:rsidRPr="00E83B1D">
        <w:rPr>
          <w:sz w:val="22"/>
          <w:szCs w:val="22"/>
          <w:rtl/>
        </w:rPr>
        <w:t xml:space="preserve"> .</w:t>
      </w:r>
    </w:p>
    <w:p w14:paraId="7AFE9B0A" w14:textId="77777777" w:rsidR="00CE4DAA" w:rsidRPr="00E83B1D" w:rsidRDefault="00CE4DAA" w:rsidP="00CE4DAA">
      <w:pPr>
        <w:ind w:right="-426"/>
        <w:rPr>
          <w:sz w:val="22"/>
          <w:szCs w:val="22"/>
        </w:rPr>
      </w:pPr>
    </w:p>
    <w:p w14:paraId="148EB5D0" w14:textId="77777777" w:rsidR="00CE4DAA" w:rsidRPr="00E83B1D" w:rsidRDefault="00CE4DAA" w:rsidP="00CE4DAA">
      <w:pPr>
        <w:ind w:left="720" w:right="-426" w:hanging="720"/>
        <w:rPr>
          <w:sz w:val="22"/>
          <w:szCs w:val="22"/>
        </w:rPr>
      </w:pPr>
      <w:r>
        <w:rPr>
          <w:rFonts w:hint="cs"/>
          <w:sz w:val="22"/>
          <w:szCs w:val="22"/>
          <w:rtl/>
        </w:rPr>
        <w:t xml:space="preserve">    </w:t>
      </w:r>
      <w:r w:rsidRPr="00E83B1D">
        <w:rPr>
          <w:rFonts w:hint="eastAsia"/>
          <w:sz w:val="22"/>
          <w:szCs w:val="22"/>
          <w:rtl/>
        </w:rPr>
        <w:t>ג</w:t>
      </w:r>
      <w:r w:rsidRPr="00E83B1D">
        <w:rPr>
          <w:sz w:val="22"/>
          <w:szCs w:val="22"/>
          <w:rtl/>
        </w:rPr>
        <w:t xml:space="preserve">.   </w:t>
      </w:r>
      <w:r w:rsidRPr="00E83B1D">
        <w:rPr>
          <w:sz w:val="22"/>
          <w:szCs w:val="22"/>
          <w:rtl/>
        </w:rPr>
        <w:tab/>
      </w:r>
      <w:r w:rsidRPr="00E83B1D">
        <w:rPr>
          <w:rFonts w:hint="eastAsia"/>
          <w:sz w:val="22"/>
          <w:szCs w:val="22"/>
          <w:rtl/>
        </w:rPr>
        <w:t>לממשלה</w:t>
      </w:r>
      <w:r w:rsidRPr="00E83B1D">
        <w:rPr>
          <w:sz w:val="22"/>
          <w:szCs w:val="22"/>
          <w:rtl/>
        </w:rPr>
        <w:t xml:space="preserve"> </w:t>
      </w:r>
      <w:r w:rsidRPr="00E83B1D">
        <w:rPr>
          <w:rFonts w:hint="eastAsia"/>
          <w:sz w:val="22"/>
          <w:szCs w:val="22"/>
          <w:rtl/>
        </w:rPr>
        <w:t>זכות</w:t>
      </w:r>
      <w:r w:rsidRPr="00E83B1D">
        <w:rPr>
          <w:sz w:val="22"/>
          <w:szCs w:val="22"/>
          <w:rtl/>
        </w:rPr>
        <w:t xml:space="preserve"> </w:t>
      </w:r>
      <w:r w:rsidRPr="00E83B1D">
        <w:rPr>
          <w:rFonts w:hint="eastAsia"/>
          <w:sz w:val="22"/>
          <w:szCs w:val="22"/>
          <w:rtl/>
        </w:rPr>
        <w:t>ברירה</w:t>
      </w:r>
      <w:r w:rsidRPr="00E83B1D">
        <w:rPr>
          <w:sz w:val="22"/>
          <w:szCs w:val="22"/>
          <w:rtl/>
        </w:rPr>
        <w:t xml:space="preserve"> </w:t>
      </w:r>
      <w:r w:rsidRPr="00E83B1D">
        <w:rPr>
          <w:rFonts w:hint="eastAsia"/>
          <w:sz w:val="22"/>
          <w:szCs w:val="22"/>
          <w:rtl/>
        </w:rPr>
        <w:t>להאריך</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החוזה</w:t>
      </w:r>
      <w:r w:rsidRPr="00E83B1D">
        <w:rPr>
          <w:sz w:val="22"/>
          <w:szCs w:val="22"/>
          <w:rtl/>
        </w:rPr>
        <w:t xml:space="preserve"> </w:t>
      </w:r>
      <w:r w:rsidRPr="00E83B1D">
        <w:rPr>
          <w:rFonts w:hint="eastAsia"/>
          <w:sz w:val="22"/>
          <w:szCs w:val="22"/>
          <w:rtl/>
        </w:rPr>
        <w:t>בתקופות</w:t>
      </w:r>
      <w:r w:rsidRPr="00E83B1D">
        <w:rPr>
          <w:sz w:val="22"/>
          <w:szCs w:val="22"/>
          <w:rtl/>
        </w:rPr>
        <w:t xml:space="preserve"> </w:t>
      </w:r>
      <w:r w:rsidRPr="00E83B1D">
        <w:rPr>
          <w:rFonts w:hint="eastAsia"/>
          <w:sz w:val="22"/>
          <w:szCs w:val="22"/>
          <w:rtl/>
        </w:rPr>
        <w:t>נוספות</w:t>
      </w:r>
      <w:r w:rsidRPr="00E83B1D">
        <w:rPr>
          <w:sz w:val="22"/>
          <w:szCs w:val="22"/>
          <w:rtl/>
        </w:rPr>
        <w:t xml:space="preserve"> , </w:t>
      </w:r>
      <w:r w:rsidRPr="00E83B1D">
        <w:rPr>
          <w:rFonts w:hint="eastAsia"/>
          <w:sz w:val="22"/>
          <w:szCs w:val="22"/>
          <w:rtl/>
        </w:rPr>
        <w:t>ובלבד</w:t>
      </w:r>
      <w:r w:rsidRPr="00E83B1D">
        <w:rPr>
          <w:sz w:val="22"/>
          <w:szCs w:val="22"/>
          <w:rtl/>
        </w:rPr>
        <w:t xml:space="preserve"> </w:t>
      </w:r>
      <w:r w:rsidRPr="00E83B1D">
        <w:rPr>
          <w:rFonts w:hint="eastAsia"/>
          <w:sz w:val="22"/>
          <w:szCs w:val="22"/>
          <w:rtl/>
        </w:rPr>
        <w:t>שהתקופה</w:t>
      </w:r>
      <w:r w:rsidRPr="00E83B1D">
        <w:rPr>
          <w:sz w:val="22"/>
          <w:szCs w:val="22"/>
          <w:rtl/>
        </w:rPr>
        <w:t xml:space="preserve"> </w:t>
      </w:r>
      <w:r w:rsidRPr="00E83B1D">
        <w:rPr>
          <w:rFonts w:hint="eastAsia"/>
          <w:sz w:val="22"/>
          <w:szCs w:val="22"/>
          <w:rtl/>
        </w:rPr>
        <w:t>המצטברת</w:t>
      </w:r>
      <w:r w:rsidRPr="00E83B1D">
        <w:rPr>
          <w:sz w:val="22"/>
          <w:szCs w:val="22"/>
          <w:rtl/>
        </w:rPr>
        <w:t xml:space="preserve"> </w:t>
      </w:r>
      <w:r w:rsidRPr="00E83B1D">
        <w:rPr>
          <w:rFonts w:hint="eastAsia"/>
          <w:sz w:val="22"/>
          <w:szCs w:val="22"/>
          <w:rtl/>
        </w:rPr>
        <w:t>עם</w:t>
      </w:r>
      <w:r w:rsidRPr="00E83B1D">
        <w:rPr>
          <w:sz w:val="22"/>
          <w:szCs w:val="22"/>
          <w:rtl/>
        </w:rPr>
        <w:t xml:space="preserve"> </w:t>
      </w:r>
      <w:r w:rsidRPr="00E83B1D">
        <w:rPr>
          <w:rFonts w:hint="eastAsia"/>
          <w:sz w:val="22"/>
          <w:szCs w:val="22"/>
          <w:rtl/>
        </w:rPr>
        <w:t>תקופת</w:t>
      </w:r>
      <w:r w:rsidRPr="00E83B1D">
        <w:rPr>
          <w:sz w:val="22"/>
          <w:szCs w:val="22"/>
          <w:rtl/>
        </w:rPr>
        <w:t xml:space="preserve"> </w:t>
      </w:r>
      <w:r w:rsidRPr="00E83B1D">
        <w:rPr>
          <w:rFonts w:hint="eastAsia"/>
          <w:sz w:val="22"/>
          <w:szCs w:val="22"/>
          <w:rtl/>
        </w:rPr>
        <w:t>ההתקשרות</w:t>
      </w:r>
      <w:r w:rsidRPr="00E83B1D">
        <w:rPr>
          <w:sz w:val="22"/>
          <w:szCs w:val="22"/>
          <w:rtl/>
        </w:rPr>
        <w:t xml:space="preserve"> </w:t>
      </w:r>
      <w:r w:rsidRPr="00E83B1D">
        <w:rPr>
          <w:rFonts w:hint="eastAsia"/>
          <w:sz w:val="22"/>
          <w:szCs w:val="22"/>
          <w:rtl/>
        </w:rPr>
        <w:t>המקורית</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תעלה</w:t>
      </w:r>
      <w:r w:rsidRPr="00E83B1D">
        <w:rPr>
          <w:sz w:val="22"/>
          <w:szCs w:val="22"/>
          <w:rtl/>
        </w:rPr>
        <w:t xml:space="preserve"> </w:t>
      </w:r>
      <w:r w:rsidRPr="00E83B1D">
        <w:rPr>
          <w:rFonts w:hint="eastAsia"/>
          <w:sz w:val="22"/>
          <w:szCs w:val="22"/>
          <w:rtl/>
        </w:rPr>
        <w:t>על</w:t>
      </w:r>
      <w:r w:rsidRPr="00E83B1D">
        <w:rPr>
          <w:sz w:val="22"/>
          <w:szCs w:val="22"/>
          <w:rtl/>
        </w:rPr>
        <w:t xml:space="preserve"> 3 </w:t>
      </w:r>
      <w:r w:rsidRPr="00E83B1D">
        <w:rPr>
          <w:rFonts w:hint="eastAsia"/>
          <w:sz w:val="22"/>
          <w:szCs w:val="22"/>
          <w:rtl/>
        </w:rPr>
        <w:t>שנים</w:t>
      </w:r>
      <w:r w:rsidRPr="00E83B1D">
        <w:rPr>
          <w:sz w:val="22"/>
          <w:szCs w:val="22"/>
          <w:rtl/>
        </w:rPr>
        <w:t xml:space="preserve"> </w:t>
      </w:r>
      <w:r w:rsidRPr="00E83B1D">
        <w:rPr>
          <w:rFonts w:hint="eastAsia"/>
          <w:sz w:val="22"/>
          <w:szCs w:val="22"/>
          <w:rtl/>
        </w:rPr>
        <w:t>ובאותם</w:t>
      </w:r>
      <w:r w:rsidRPr="00E83B1D">
        <w:rPr>
          <w:sz w:val="22"/>
          <w:szCs w:val="22"/>
          <w:rtl/>
        </w:rPr>
        <w:t xml:space="preserve"> </w:t>
      </w:r>
      <w:r w:rsidRPr="00E83B1D">
        <w:rPr>
          <w:rFonts w:hint="eastAsia"/>
          <w:sz w:val="22"/>
          <w:szCs w:val="22"/>
          <w:rtl/>
        </w:rPr>
        <w:t>תנאים</w:t>
      </w:r>
      <w:r w:rsidRPr="00E83B1D">
        <w:rPr>
          <w:sz w:val="22"/>
          <w:szCs w:val="22"/>
          <w:rtl/>
        </w:rPr>
        <w:t xml:space="preserve">, </w:t>
      </w:r>
      <w:r w:rsidRPr="00E83B1D">
        <w:rPr>
          <w:rFonts w:hint="eastAsia"/>
          <w:sz w:val="22"/>
          <w:szCs w:val="22"/>
          <w:rtl/>
        </w:rPr>
        <w:t>ובלבד</w:t>
      </w:r>
      <w:r w:rsidRPr="00E83B1D">
        <w:rPr>
          <w:sz w:val="22"/>
          <w:szCs w:val="22"/>
          <w:rtl/>
        </w:rPr>
        <w:t xml:space="preserve"> </w:t>
      </w:r>
      <w:r w:rsidRPr="00E83B1D">
        <w:rPr>
          <w:rFonts w:hint="eastAsia"/>
          <w:sz w:val="22"/>
          <w:szCs w:val="22"/>
          <w:rtl/>
        </w:rPr>
        <w:t>שתודיע</w:t>
      </w:r>
      <w:r w:rsidRPr="00E83B1D">
        <w:rPr>
          <w:sz w:val="22"/>
          <w:szCs w:val="22"/>
          <w:rtl/>
        </w:rPr>
        <w:t xml:space="preserve"> </w:t>
      </w:r>
      <w:r w:rsidRPr="00E83B1D">
        <w:rPr>
          <w:rFonts w:hint="eastAsia"/>
          <w:sz w:val="22"/>
          <w:szCs w:val="22"/>
          <w:rtl/>
        </w:rPr>
        <w:t>הממשלה</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כוונתה</w:t>
      </w:r>
      <w:r w:rsidRPr="00E83B1D">
        <w:rPr>
          <w:sz w:val="22"/>
          <w:szCs w:val="22"/>
          <w:rtl/>
        </w:rPr>
        <w:t xml:space="preserve"> </w:t>
      </w:r>
      <w:r w:rsidRPr="00E83B1D">
        <w:rPr>
          <w:rFonts w:hint="eastAsia"/>
          <w:sz w:val="22"/>
          <w:szCs w:val="22"/>
          <w:rtl/>
        </w:rPr>
        <w:t>זו</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עד</w:t>
      </w:r>
      <w:r w:rsidRPr="00E83B1D">
        <w:rPr>
          <w:sz w:val="22"/>
          <w:szCs w:val="22"/>
          <w:rtl/>
        </w:rPr>
        <w:t xml:space="preserve"> 30 </w:t>
      </w:r>
      <w:r w:rsidRPr="00E83B1D">
        <w:rPr>
          <w:rFonts w:hint="eastAsia"/>
          <w:sz w:val="22"/>
          <w:szCs w:val="22"/>
          <w:rtl/>
        </w:rPr>
        <w:t>יום</w:t>
      </w:r>
      <w:r w:rsidRPr="00E83B1D">
        <w:rPr>
          <w:sz w:val="22"/>
          <w:szCs w:val="22"/>
          <w:rtl/>
        </w:rPr>
        <w:t xml:space="preserve"> </w:t>
      </w:r>
      <w:r w:rsidRPr="00E83B1D">
        <w:rPr>
          <w:rFonts w:hint="eastAsia"/>
          <w:sz w:val="22"/>
          <w:szCs w:val="22"/>
          <w:rtl/>
        </w:rPr>
        <w:t>לפני</w:t>
      </w:r>
      <w:r w:rsidRPr="00E83B1D">
        <w:rPr>
          <w:sz w:val="22"/>
          <w:szCs w:val="22"/>
          <w:rtl/>
        </w:rPr>
        <w:t xml:space="preserve"> </w:t>
      </w:r>
      <w:r w:rsidRPr="00E83B1D">
        <w:rPr>
          <w:rFonts w:hint="eastAsia"/>
          <w:sz w:val="22"/>
          <w:szCs w:val="22"/>
          <w:rtl/>
        </w:rPr>
        <w:t>תום</w:t>
      </w:r>
      <w:r w:rsidRPr="00E83B1D">
        <w:rPr>
          <w:sz w:val="22"/>
          <w:szCs w:val="22"/>
          <w:rtl/>
        </w:rPr>
        <w:t xml:space="preserve"> </w:t>
      </w:r>
      <w:r w:rsidRPr="00E83B1D">
        <w:rPr>
          <w:rFonts w:hint="eastAsia"/>
          <w:sz w:val="22"/>
          <w:szCs w:val="22"/>
          <w:rtl/>
        </w:rPr>
        <w:t>תקופת</w:t>
      </w:r>
      <w:r w:rsidRPr="00E83B1D">
        <w:rPr>
          <w:sz w:val="22"/>
          <w:szCs w:val="22"/>
          <w:rtl/>
        </w:rPr>
        <w:t xml:space="preserve"> </w:t>
      </w:r>
      <w:r w:rsidRPr="00E83B1D">
        <w:rPr>
          <w:rFonts w:hint="eastAsia"/>
          <w:sz w:val="22"/>
          <w:szCs w:val="22"/>
          <w:rtl/>
        </w:rPr>
        <w:t>החוזה</w:t>
      </w:r>
      <w:r w:rsidRPr="00E83B1D">
        <w:rPr>
          <w:sz w:val="22"/>
          <w:szCs w:val="22"/>
          <w:rtl/>
        </w:rPr>
        <w:t>.</w:t>
      </w:r>
    </w:p>
    <w:p w14:paraId="41E1A4AF" w14:textId="77777777" w:rsidR="00CE4DAA" w:rsidRPr="00E83B1D" w:rsidRDefault="00CE4DAA" w:rsidP="00CE4DAA">
      <w:pPr>
        <w:ind w:right="-426"/>
        <w:rPr>
          <w:sz w:val="22"/>
          <w:szCs w:val="22"/>
        </w:rPr>
      </w:pPr>
    </w:p>
    <w:p w14:paraId="0877A94A" w14:textId="77777777" w:rsidR="00CE4DAA" w:rsidRPr="00E83B1D" w:rsidRDefault="00CE4DAA" w:rsidP="00CE4DAA">
      <w:pPr>
        <w:tabs>
          <w:tab w:val="left" w:pos="184"/>
          <w:tab w:val="left" w:pos="326"/>
        </w:tabs>
        <w:ind w:left="720" w:right="-426" w:hanging="720"/>
        <w:rPr>
          <w:sz w:val="22"/>
          <w:szCs w:val="22"/>
        </w:rPr>
      </w:pPr>
      <w:r>
        <w:rPr>
          <w:rFonts w:hint="cs"/>
          <w:sz w:val="22"/>
          <w:szCs w:val="22"/>
          <w:rtl/>
        </w:rPr>
        <w:t xml:space="preserve">   </w:t>
      </w:r>
      <w:r w:rsidRPr="00E83B1D">
        <w:rPr>
          <w:rFonts w:hint="eastAsia"/>
          <w:sz w:val="22"/>
          <w:szCs w:val="22"/>
          <w:rtl/>
        </w:rPr>
        <w:t>ד</w:t>
      </w:r>
      <w:r w:rsidRPr="00E83B1D">
        <w:rPr>
          <w:sz w:val="22"/>
          <w:szCs w:val="22"/>
          <w:rtl/>
        </w:rPr>
        <w:t xml:space="preserve">.  </w:t>
      </w:r>
      <w:r w:rsidRPr="00E83B1D">
        <w:rPr>
          <w:sz w:val="22"/>
          <w:szCs w:val="22"/>
          <w:rtl/>
        </w:rPr>
        <w:tab/>
      </w:r>
      <w:r w:rsidRPr="00E83B1D">
        <w:rPr>
          <w:rFonts w:hint="eastAsia"/>
          <w:sz w:val="22"/>
          <w:szCs w:val="22"/>
          <w:rtl/>
        </w:rPr>
        <w:t>על</w:t>
      </w:r>
      <w:r w:rsidRPr="00E83B1D">
        <w:rPr>
          <w:sz w:val="22"/>
          <w:szCs w:val="22"/>
          <w:rtl/>
        </w:rPr>
        <w:t xml:space="preserve"> </w:t>
      </w:r>
      <w:r w:rsidRPr="00E83B1D">
        <w:rPr>
          <w:rFonts w:hint="eastAsia"/>
          <w:sz w:val="22"/>
          <w:szCs w:val="22"/>
          <w:rtl/>
        </w:rPr>
        <w:t>אף</w:t>
      </w:r>
      <w:r w:rsidRPr="00E83B1D">
        <w:rPr>
          <w:sz w:val="22"/>
          <w:szCs w:val="22"/>
          <w:rtl/>
        </w:rPr>
        <w:t xml:space="preserve"> </w:t>
      </w:r>
      <w:r w:rsidRPr="00E83B1D">
        <w:rPr>
          <w:rFonts w:hint="eastAsia"/>
          <w:sz w:val="22"/>
          <w:szCs w:val="22"/>
          <w:rtl/>
        </w:rPr>
        <w:t>האמור</w:t>
      </w:r>
      <w:r w:rsidRPr="00E83B1D">
        <w:rPr>
          <w:sz w:val="22"/>
          <w:szCs w:val="22"/>
          <w:rtl/>
        </w:rPr>
        <w:t xml:space="preserve"> </w:t>
      </w:r>
      <w:r w:rsidRPr="00E83B1D">
        <w:rPr>
          <w:rFonts w:hint="eastAsia"/>
          <w:sz w:val="22"/>
          <w:szCs w:val="22"/>
          <w:rtl/>
        </w:rPr>
        <w:t>בסעיפים</w:t>
      </w:r>
      <w:r w:rsidRPr="00E83B1D">
        <w:rPr>
          <w:sz w:val="22"/>
          <w:szCs w:val="22"/>
          <w:rtl/>
        </w:rPr>
        <w:t xml:space="preserve"> </w:t>
      </w:r>
      <w:r w:rsidRPr="00E83B1D">
        <w:rPr>
          <w:rFonts w:hint="eastAsia"/>
          <w:sz w:val="22"/>
          <w:szCs w:val="22"/>
          <w:rtl/>
        </w:rPr>
        <w:t>קטנים</w:t>
      </w:r>
      <w:r w:rsidRPr="00E83B1D">
        <w:rPr>
          <w:sz w:val="22"/>
          <w:szCs w:val="22"/>
          <w:rtl/>
        </w:rPr>
        <w:t xml:space="preserve"> </w:t>
      </w:r>
      <w:r w:rsidRPr="00E83B1D">
        <w:rPr>
          <w:rFonts w:hint="eastAsia"/>
          <w:sz w:val="22"/>
          <w:szCs w:val="22"/>
          <w:rtl/>
        </w:rPr>
        <w:t>א</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ב</w:t>
      </w:r>
      <w:r w:rsidRPr="00E83B1D">
        <w:rPr>
          <w:sz w:val="22"/>
          <w:szCs w:val="22"/>
          <w:rtl/>
        </w:rPr>
        <w:t xml:space="preserve">' </w:t>
      </w:r>
      <w:r w:rsidRPr="00E83B1D">
        <w:rPr>
          <w:rFonts w:hint="eastAsia"/>
          <w:sz w:val="22"/>
          <w:szCs w:val="22"/>
          <w:rtl/>
        </w:rPr>
        <w:t>לסעיף</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רשאי</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לבטל</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בכל</w:t>
      </w:r>
      <w:r w:rsidRPr="00E83B1D">
        <w:rPr>
          <w:sz w:val="22"/>
          <w:szCs w:val="22"/>
          <w:rtl/>
        </w:rPr>
        <w:t xml:space="preserve"> </w:t>
      </w:r>
      <w:r w:rsidRPr="00E83B1D">
        <w:rPr>
          <w:rFonts w:hint="eastAsia"/>
          <w:sz w:val="22"/>
          <w:szCs w:val="22"/>
          <w:rtl/>
        </w:rPr>
        <w:t>עת</w:t>
      </w:r>
      <w:r w:rsidRPr="00E83B1D">
        <w:rPr>
          <w:sz w:val="22"/>
          <w:szCs w:val="22"/>
          <w:rtl/>
        </w:rPr>
        <w:t xml:space="preserve"> </w:t>
      </w:r>
      <w:r w:rsidRPr="00E83B1D">
        <w:rPr>
          <w:rFonts w:hint="eastAsia"/>
          <w:sz w:val="22"/>
          <w:szCs w:val="22"/>
          <w:rtl/>
        </w:rPr>
        <w:t>ע</w:t>
      </w:r>
      <w:r w:rsidRPr="00E83B1D">
        <w:rPr>
          <w:sz w:val="22"/>
          <w:szCs w:val="22"/>
          <w:rtl/>
        </w:rPr>
        <w:t>"</w:t>
      </w:r>
      <w:r w:rsidRPr="00E83B1D">
        <w:rPr>
          <w:rFonts w:hint="eastAsia"/>
          <w:sz w:val="22"/>
          <w:szCs w:val="22"/>
          <w:rtl/>
        </w:rPr>
        <w:t>י</w:t>
      </w:r>
      <w:r w:rsidRPr="00E83B1D">
        <w:rPr>
          <w:sz w:val="22"/>
          <w:szCs w:val="22"/>
          <w:rtl/>
        </w:rPr>
        <w:t xml:space="preserve"> </w:t>
      </w:r>
      <w:r w:rsidRPr="00E83B1D">
        <w:rPr>
          <w:rFonts w:hint="eastAsia"/>
          <w:sz w:val="22"/>
          <w:szCs w:val="22"/>
          <w:rtl/>
        </w:rPr>
        <w:t>מתן</w:t>
      </w:r>
      <w:r w:rsidRPr="00E83B1D">
        <w:rPr>
          <w:sz w:val="22"/>
          <w:szCs w:val="22"/>
          <w:rtl/>
        </w:rPr>
        <w:t xml:space="preserve"> </w:t>
      </w:r>
      <w:r w:rsidRPr="00E83B1D">
        <w:rPr>
          <w:rFonts w:hint="eastAsia"/>
          <w:sz w:val="22"/>
          <w:szCs w:val="22"/>
          <w:rtl/>
        </w:rPr>
        <w:t>הודעה</w:t>
      </w:r>
      <w:r w:rsidRPr="00E83B1D">
        <w:rPr>
          <w:sz w:val="22"/>
          <w:szCs w:val="22"/>
          <w:rtl/>
        </w:rPr>
        <w:t xml:space="preserve"> </w:t>
      </w:r>
      <w:r w:rsidRPr="00E83B1D">
        <w:rPr>
          <w:rFonts w:hint="eastAsia"/>
          <w:sz w:val="22"/>
          <w:szCs w:val="22"/>
          <w:rtl/>
        </w:rPr>
        <w:t>בדואר</w:t>
      </w:r>
      <w:r w:rsidRPr="00E83B1D">
        <w:rPr>
          <w:sz w:val="22"/>
          <w:szCs w:val="22"/>
          <w:rtl/>
        </w:rPr>
        <w:t xml:space="preserve"> </w:t>
      </w:r>
      <w:r w:rsidRPr="00E83B1D">
        <w:rPr>
          <w:rFonts w:hint="eastAsia"/>
          <w:sz w:val="22"/>
          <w:szCs w:val="22"/>
          <w:rtl/>
        </w:rPr>
        <w:t>רשום</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לפחות</w:t>
      </w:r>
      <w:r w:rsidRPr="00E83B1D">
        <w:rPr>
          <w:sz w:val="22"/>
          <w:szCs w:val="22"/>
          <w:rtl/>
        </w:rPr>
        <w:t xml:space="preserve"> 30 </w:t>
      </w:r>
      <w:r w:rsidRPr="00E83B1D">
        <w:rPr>
          <w:rFonts w:hint="eastAsia"/>
          <w:sz w:val="22"/>
          <w:szCs w:val="22"/>
          <w:rtl/>
        </w:rPr>
        <w:t>יום</w:t>
      </w:r>
      <w:r w:rsidRPr="00E83B1D">
        <w:rPr>
          <w:sz w:val="22"/>
          <w:szCs w:val="22"/>
          <w:rtl/>
        </w:rPr>
        <w:t xml:space="preserve"> </w:t>
      </w:r>
      <w:r w:rsidRPr="00E83B1D">
        <w:rPr>
          <w:rFonts w:hint="eastAsia"/>
          <w:sz w:val="22"/>
          <w:szCs w:val="22"/>
          <w:rtl/>
        </w:rPr>
        <w:t>מראש</w:t>
      </w:r>
      <w:r w:rsidRPr="00E83B1D">
        <w:rPr>
          <w:sz w:val="22"/>
          <w:szCs w:val="22"/>
          <w:rtl/>
        </w:rPr>
        <w:t xml:space="preserve"> </w:t>
      </w:r>
      <w:r w:rsidRPr="00E83B1D">
        <w:rPr>
          <w:rFonts w:hint="eastAsia"/>
          <w:sz w:val="22"/>
          <w:szCs w:val="22"/>
          <w:rtl/>
        </w:rPr>
        <w:t>ומבלי</w:t>
      </w:r>
      <w:r w:rsidRPr="00E83B1D">
        <w:rPr>
          <w:sz w:val="22"/>
          <w:szCs w:val="22"/>
          <w:rtl/>
        </w:rPr>
        <w:t xml:space="preserve"> </w:t>
      </w:r>
      <w:r w:rsidRPr="00E83B1D">
        <w:rPr>
          <w:rFonts w:hint="eastAsia"/>
          <w:sz w:val="22"/>
          <w:szCs w:val="22"/>
          <w:rtl/>
        </w:rPr>
        <w:t>שביטול</w:t>
      </w:r>
      <w:r w:rsidRPr="00E83B1D">
        <w:rPr>
          <w:sz w:val="22"/>
          <w:szCs w:val="22"/>
          <w:rtl/>
        </w:rPr>
        <w:t xml:space="preserve"> </w:t>
      </w:r>
      <w:r w:rsidRPr="00E83B1D">
        <w:rPr>
          <w:rFonts w:hint="eastAsia"/>
          <w:sz w:val="22"/>
          <w:szCs w:val="22"/>
          <w:rtl/>
        </w:rPr>
        <w:t>כאמור</w:t>
      </w:r>
      <w:r w:rsidRPr="00E83B1D">
        <w:rPr>
          <w:sz w:val="22"/>
          <w:szCs w:val="22"/>
          <w:rtl/>
        </w:rPr>
        <w:t xml:space="preserve"> </w:t>
      </w:r>
      <w:r w:rsidRPr="00E83B1D">
        <w:rPr>
          <w:rFonts w:hint="eastAsia"/>
          <w:sz w:val="22"/>
          <w:szCs w:val="22"/>
          <w:rtl/>
        </w:rPr>
        <w:t>יהווה</w:t>
      </w:r>
      <w:r w:rsidRPr="00E83B1D">
        <w:rPr>
          <w:sz w:val="22"/>
          <w:szCs w:val="22"/>
          <w:rtl/>
        </w:rPr>
        <w:t xml:space="preserve"> </w:t>
      </w:r>
      <w:r w:rsidRPr="00E83B1D">
        <w:rPr>
          <w:rFonts w:hint="eastAsia"/>
          <w:sz w:val="22"/>
          <w:szCs w:val="22"/>
          <w:rtl/>
        </w:rPr>
        <w:t>עילה</w:t>
      </w:r>
      <w:r w:rsidRPr="00E83B1D">
        <w:rPr>
          <w:sz w:val="22"/>
          <w:szCs w:val="22"/>
          <w:rtl/>
        </w:rPr>
        <w:t xml:space="preserve"> </w:t>
      </w:r>
      <w:r w:rsidRPr="00E83B1D">
        <w:rPr>
          <w:rFonts w:hint="eastAsia"/>
          <w:sz w:val="22"/>
          <w:szCs w:val="22"/>
          <w:rtl/>
        </w:rPr>
        <w:t>לדרישה</w:t>
      </w:r>
      <w:r w:rsidRPr="00E83B1D">
        <w:rPr>
          <w:sz w:val="22"/>
          <w:szCs w:val="22"/>
          <w:rtl/>
        </w:rPr>
        <w:t xml:space="preserve">, </w:t>
      </w:r>
      <w:r w:rsidRPr="00E83B1D">
        <w:rPr>
          <w:rFonts w:hint="eastAsia"/>
          <w:sz w:val="22"/>
          <w:szCs w:val="22"/>
          <w:rtl/>
        </w:rPr>
        <w:t>טענה</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תביעה</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שהן</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כלפי</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לרבות</w:t>
      </w:r>
      <w:r w:rsidRPr="00E83B1D">
        <w:rPr>
          <w:sz w:val="22"/>
          <w:szCs w:val="22"/>
          <w:rtl/>
        </w:rPr>
        <w:t xml:space="preserve"> </w:t>
      </w:r>
      <w:r w:rsidRPr="00E83B1D">
        <w:rPr>
          <w:rFonts w:hint="eastAsia"/>
          <w:sz w:val="22"/>
          <w:szCs w:val="22"/>
          <w:rtl/>
        </w:rPr>
        <w:t>בגלל</w:t>
      </w:r>
      <w:r w:rsidRPr="00E83B1D">
        <w:rPr>
          <w:sz w:val="22"/>
          <w:szCs w:val="22"/>
          <w:rtl/>
        </w:rPr>
        <w:t xml:space="preserve"> </w:t>
      </w:r>
      <w:r w:rsidRPr="00E83B1D">
        <w:rPr>
          <w:rFonts w:hint="eastAsia"/>
          <w:sz w:val="22"/>
          <w:szCs w:val="22"/>
          <w:rtl/>
        </w:rPr>
        <w:t>מגבלות</w:t>
      </w:r>
      <w:r w:rsidRPr="00E83B1D">
        <w:rPr>
          <w:sz w:val="22"/>
          <w:szCs w:val="22"/>
          <w:rtl/>
        </w:rPr>
        <w:t xml:space="preserve"> </w:t>
      </w:r>
      <w:r w:rsidRPr="00E83B1D">
        <w:rPr>
          <w:rFonts w:hint="eastAsia"/>
          <w:sz w:val="22"/>
          <w:szCs w:val="22"/>
          <w:rtl/>
        </w:rPr>
        <w:t>תקציביות</w:t>
      </w:r>
      <w:r w:rsidRPr="00E83B1D">
        <w:rPr>
          <w:sz w:val="22"/>
          <w:szCs w:val="22"/>
          <w:rtl/>
        </w:rPr>
        <w:t>.</w:t>
      </w:r>
    </w:p>
    <w:p w14:paraId="71A63BF2" w14:textId="77777777" w:rsidR="00CE4DAA" w:rsidRPr="00E83B1D" w:rsidRDefault="00CE4DAA" w:rsidP="00CE4DAA">
      <w:pPr>
        <w:ind w:right="-426"/>
        <w:rPr>
          <w:sz w:val="22"/>
          <w:szCs w:val="22"/>
        </w:rPr>
      </w:pPr>
    </w:p>
    <w:p w14:paraId="1156985F" w14:textId="77777777" w:rsidR="00CE4DAA" w:rsidRPr="00E83B1D" w:rsidRDefault="00CE4DAA" w:rsidP="00CE4DAA">
      <w:pPr>
        <w:ind w:right="-426"/>
        <w:rPr>
          <w:sz w:val="22"/>
          <w:szCs w:val="22"/>
        </w:rPr>
      </w:pPr>
      <w:r w:rsidRPr="00E83B1D">
        <w:rPr>
          <w:sz w:val="22"/>
          <w:szCs w:val="22"/>
          <w:rtl/>
        </w:rPr>
        <w:t>3.</w:t>
      </w:r>
      <w:r w:rsidRPr="00E83B1D">
        <w:rPr>
          <w:rFonts w:hint="eastAsia"/>
          <w:sz w:val="22"/>
          <w:szCs w:val="22"/>
          <w:rtl/>
        </w:rPr>
        <w:t>א</w:t>
      </w:r>
      <w:r w:rsidRPr="00E83B1D">
        <w:rPr>
          <w:sz w:val="22"/>
          <w:szCs w:val="22"/>
          <w:rtl/>
        </w:rPr>
        <w:t xml:space="preserve">.  </w:t>
      </w:r>
      <w:r>
        <w:rPr>
          <w:rFonts w:hint="cs"/>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מתחייב</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השרות</w:t>
      </w:r>
      <w:r w:rsidRPr="00E83B1D">
        <w:rPr>
          <w:sz w:val="22"/>
          <w:szCs w:val="22"/>
          <w:rtl/>
        </w:rPr>
        <w:t xml:space="preserve"> </w:t>
      </w:r>
      <w:r w:rsidRPr="00E83B1D">
        <w:rPr>
          <w:rFonts w:hint="eastAsia"/>
          <w:sz w:val="22"/>
          <w:szCs w:val="22"/>
          <w:rtl/>
        </w:rPr>
        <w:t>באמצעות</w:t>
      </w:r>
      <w:r w:rsidRPr="00E83B1D">
        <w:rPr>
          <w:sz w:val="22"/>
          <w:szCs w:val="22"/>
          <w:rtl/>
        </w:rPr>
        <w:t xml:space="preserve"> </w:t>
      </w:r>
      <w:r w:rsidRPr="00E83B1D">
        <w:rPr>
          <w:rFonts w:hint="eastAsia"/>
          <w:sz w:val="22"/>
          <w:szCs w:val="22"/>
          <w:rtl/>
        </w:rPr>
        <w:t>עובד</w:t>
      </w:r>
      <w:r w:rsidRPr="00E83B1D">
        <w:rPr>
          <w:sz w:val="22"/>
          <w:szCs w:val="22"/>
          <w:rtl/>
        </w:rPr>
        <w:t xml:space="preserve"> </w:t>
      </w:r>
      <w:r w:rsidRPr="00E83B1D">
        <w:rPr>
          <w:rFonts w:hint="eastAsia"/>
          <w:sz w:val="22"/>
          <w:szCs w:val="22"/>
          <w:rtl/>
        </w:rPr>
        <w:t>מיומן</w:t>
      </w:r>
      <w:r w:rsidRPr="00E83B1D">
        <w:rPr>
          <w:sz w:val="22"/>
          <w:szCs w:val="22"/>
          <w:rtl/>
        </w:rPr>
        <w:t xml:space="preserve"> </w:t>
      </w:r>
      <w:r w:rsidRPr="00E83B1D">
        <w:rPr>
          <w:rFonts w:hint="eastAsia"/>
          <w:sz w:val="22"/>
          <w:szCs w:val="22"/>
          <w:rtl/>
        </w:rPr>
        <w:t>מטעמו</w:t>
      </w:r>
      <w:r w:rsidRPr="00E83B1D">
        <w:rPr>
          <w:sz w:val="22"/>
          <w:szCs w:val="22"/>
          <w:rtl/>
        </w:rPr>
        <w:t xml:space="preserve"> (</w:t>
      </w:r>
      <w:r w:rsidRPr="00E83B1D">
        <w:rPr>
          <w:rFonts w:hint="eastAsia"/>
          <w:sz w:val="22"/>
          <w:szCs w:val="22"/>
          <w:rtl/>
        </w:rPr>
        <w:t>להלן</w:t>
      </w:r>
      <w:r w:rsidRPr="00E83B1D">
        <w:rPr>
          <w:sz w:val="22"/>
          <w:szCs w:val="22"/>
          <w:rtl/>
        </w:rPr>
        <w:t xml:space="preserve"> </w:t>
      </w:r>
      <w:r w:rsidRPr="00E83B1D">
        <w:rPr>
          <w:rFonts w:hint="eastAsia"/>
          <w:sz w:val="22"/>
          <w:szCs w:val="22"/>
          <w:rtl/>
        </w:rPr>
        <w:t>בהסכם</w:t>
      </w:r>
      <w:r w:rsidRPr="00E83B1D">
        <w:rPr>
          <w:sz w:val="22"/>
          <w:szCs w:val="22"/>
          <w:rtl/>
        </w:rPr>
        <w:t xml:space="preserve"> </w:t>
      </w:r>
      <w:r w:rsidRPr="00E83B1D">
        <w:rPr>
          <w:rFonts w:hint="eastAsia"/>
          <w:sz w:val="22"/>
          <w:szCs w:val="22"/>
          <w:rtl/>
        </w:rPr>
        <w:t>ובנספח</w:t>
      </w:r>
      <w:r w:rsidRPr="00E83B1D">
        <w:rPr>
          <w:sz w:val="22"/>
          <w:szCs w:val="22"/>
          <w:rtl/>
        </w:rPr>
        <w:t xml:space="preserve"> </w:t>
      </w:r>
      <w:r w:rsidRPr="00E83B1D">
        <w:rPr>
          <w:rFonts w:hint="eastAsia"/>
          <w:sz w:val="22"/>
          <w:szCs w:val="22"/>
          <w:rtl/>
        </w:rPr>
        <w:t>ייקרא</w:t>
      </w:r>
      <w:r w:rsidRPr="00E83B1D">
        <w:rPr>
          <w:sz w:val="22"/>
          <w:szCs w:val="22"/>
          <w:rtl/>
        </w:rPr>
        <w:t xml:space="preserve"> </w:t>
      </w:r>
      <w:r w:rsidRPr="00E83B1D">
        <w:rPr>
          <w:rFonts w:hint="eastAsia"/>
          <w:sz w:val="22"/>
          <w:szCs w:val="22"/>
          <w:rtl/>
        </w:rPr>
        <w:t>גם</w:t>
      </w:r>
      <w:r w:rsidRPr="00E83B1D">
        <w:rPr>
          <w:sz w:val="22"/>
          <w:szCs w:val="22"/>
          <w:rtl/>
        </w:rPr>
        <w:t xml:space="preserve"> "</w:t>
      </w:r>
      <w:r>
        <w:rPr>
          <w:rFonts w:hint="cs"/>
          <w:sz w:val="22"/>
          <w:szCs w:val="22"/>
          <w:rtl/>
        </w:rPr>
        <w:tab/>
      </w:r>
      <w:r w:rsidRPr="00E83B1D">
        <w:rPr>
          <w:rFonts w:hint="eastAsia"/>
          <w:sz w:val="22"/>
          <w:szCs w:val="22"/>
          <w:rtl/>
        </w:rPr>
        <w:t>המפעיל</w:t>
      </w:r>
      <w:r w:rsidRPr="00E83B1D">
        <w:rPr>
          <w:sz w:val="22"/>
          <w:szCs w:val="22"/>
          <w:rtl/>
        </w:rPr>
        <w:t>"/"</w:t>
      </w:r>
      <w:r w:rsidRPr="00E83B1D">
        <w:rPr>
          <w:rFonts w:hint="eastAsia"/>
          <w:sz w:val="22"/>
          <w:szCs w:val="22"/>
          <w:rtl/>
        </w:rPr>
        <w:t>אחראי</w:t>
      </w:r>
      <w:r w:rsidRPr="00E83B1D">
        <w:rPr>
          <w:sz w:val="22"/>
          <w:szCs w:val="22"/>
          <w:rtl/>
        </w:rPr>
        <w:t xml:space="preserve"> </w:t>
      </w:r>
      <w:r w:rsidRPr="00E83B1D">
        <w:rPr>
          <w:rFonts w:hint="eastAsia"/>
          <w:sz w:val="22"/>
          <w:szCs w:val="22"/>
          <w:rtl/>
        </w:rPr>
        <w:t>התפעול</w:t>
      </w:r>
      <w:r w:rsidRPr="00E83B1D">
        <w:rPr>
          <w:sz w:val="22"/>
          <w:szCs w:val="22"/>
          <w:rtl/>
        </w:rPr>
        <w:t>"/"</w:t>
      </w:r>
      <w:r w:rsidRPr="00E83B1D">
        <w:rPr>
          <w:rFonts w:hint="eastAsia"/>
          <w:sz w:val="22"/>
          <w:szCs w:val="22"/>
          <w:rtl/>
        </w:rPr>
        <w:t>העובד</w:t>
      </w:r>
      <w:r w:rsidRPr="00E83B1D">
        <w:rPr>
          <w:sz w:val="22"/>
          <w:szCs w:val="22"/>
          <w:rtl/>
        </w:rPr>
        <w:t xml:space="preserve"> </w:t>
      </w:r>
      <w:r w:rsidRPr="00E83B1D">
        <w:rPr>
          <w:rFonts w:hint="eastAsia"/>
          <w:sz w:val="22"/>
          <w:szCs w:val="22"/>
          <w:rtl/>
        </w:rPr>
        <w:t>במקום</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הנחיות</w:t>
      </w:r>
      <w:r w:rsidRPr="00E83B1D">
        <w:rPr>
          <w:sz w:val="22"/>
          <w:szCs w:val="22"/>
          <w:rtl/>
        </w:rPr>
        <w:t xml:space="preserve"> </w:t>
      </w:r>
      <w:r w:rsidRPr="00E83B1D">
        <w:rPr>
          <w:rFonts w:hint="eastAsia"/>
          <w:sz w:val="22"/>
          <w:szCs w:val="22"/>
          <w:rtl/>
        </w:rPr>
        <w:t>המנהל</w:t>
      </w:r>
      <w:r w:rsidRPr="00E83B1D">
        <w:rPr>
          <w:sz w:val="22"/>
          <w:szCs w:val="22"/>
          <w:rtl/>
        </w:rPr>
        <w:t xml:space="preserve"> </w:t>
      </w:r>
      <w:r w:rsidRPr="00E83B1D">
        <w:rPr>
          <w:rFonts w:hint="eastAsia"/>
          <w:sz w:val="22"/>
          <w:szCs w:val="22"/>
          <w:rtl/>
        </w:rPr>
        <w:t>ולעניין</w:t>
      </w:r>
      <w:r w:rsidRPr="00E83B1D">
        <w:rPr>
          <w:sz w:val="22"/>
          <w:szCs w:val="22"/>
          <w:rtl/>
        </w:rPr>
        <w:t xml:space="preserve"> </w:t>
      </w:r>
      <w:r w:rsidRPr="00E83B1D">
        <w:rPr>
          <w:rFonts w:hint="eastAsia"/>
          <w:sz w:val="22"/>
          <w:szCs w:val="22"/>
          <w:rtl/>
        </w:rPr>
        <w:t>העבודות</w:t>
      </w:r>
      <w:r w:rsidRPr="00E83B1D">
        <w:rPr>
          <w:sz w:val="22"/>
          <w:szCs w:val="22"/>
          <w:rtl/>
        </w:rPr>
        <w:t xml:space="preserve"> </w:t>
      </w:r>
      <w:r w:rsidRPr="00E83B1D">
        <w:rPr>
          <w:rFonts w:hint="eastAsia"/>
          <w:sz w:val="22"/>
          <w:szCs w:val="22"/>
          <w:rtl/>
        </w:rPr>
        <w:t>בקריה</w:t>
      </w:r>
      <w:r w:rsidRPr="00E83B1D">
        <w:rPr>
          <w:sz w:val="22"/>
          <w:szCs w:val="22"/>
          <w:rtl/>
        </w:rPr>
        <w:t xml:space="preserve"> </w:t>
      </w:r>
      <w:r w:rsidRPr="00E83B1D">
        <w:rPr>
          <w:rFonts w:hint="eastAsia"/>
          <w:sz w:val="22"/>
          <w:szCs w:val="22"/>
          <w:rtl/>
        </w:rPr>
        <w:t>החקלאית</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גם</w:t>
      </w:r>
      <w:r>
        <w:rPr>
          <w:rFonts w:hint="cs"/>
          <w:sz w:val="22"/>
          <w:szCs w:val="22"/>
          <w:rtl/>
        </w:rPr>
        <w:t xml:space="preserve"> </w:t>
      </w:r>
      <w:r w:rsidRPr="00E83B1D">
        <w:rPr>
          <w:rFonts w:hint="eastAsia"/>
          <w:sz w:val="22"/>
          <w:szCs w:val="22"/>
          <w:rtl/>
        </w:rPr>
        <w:t>בהתאם</w:t>
      </w:r>
      <w:r w:rsidRPr="00E83B1D">
        <w:rPr>
          <w:sz w:val="22"/>
          <w:szCs w:val="22"/>
          <w:rtl/>
        </w:rPr>
        <w:t xml:space="preserve"> </w:t>
      </w:r>
      <w:r w:rsidRPr="00E83B1D">
        <w:rPr>
          <w:rFonts w:hint="eastAsia"/>
          <w:sz w:val="22"/>
          <w:szCs w:val="22"/>
          <w:rtl/>
        </w:rPr>
        <w:t>לאופן</w:t>
      </w:r>
      <w:r w:rsidRPr="00E83B1D">
        <w:rPr>
          <w:sz w:val="22"/>
          <w:szCs w:val="22"/>
          <w:rtl/>
        </w:rPr>
        <w:t xml:space="preserve"> </w:t>
      </w:r>
      <w:r w:rsidRPr="00E83B1D">
        <w:rPr>
          <w:rFonts w:hint="eastAsia"/>
          <w:sz w:val="22"/>
          <w:szCs w:val="22"/>
          <w:rtl/>
        </w:rPr>
        <w:t>ולמועדים</w:t>
      </w:r>
      <w:r w:rsidRPr="00E83B1D">
        <w:rPr>
          <w:sz w:val="22"/>
          <w:szCs w:val="22"/>
          <w:rtl/>
        </w:rPr>
        <w:t xml:space="preserve"> </w:t>
      </w:r>
      <w:r w:rsidRPr="00E83B1D">
        <w:rPr>
          <w:rFonts w:hint="eastAsia"/>
          <w:sz w:val="22"/>
          <w:szCs w:val="22"/>
          <w:rtl/>
        </w:rPr>
        <w:t>הקבועים</w:t>
      </w:r>
      <w:r w:rsidRPr="00E83B1D">
        <w:rPr>
          <w:sz w:val="22"/>
          <w:szCs w:val="22"/>
          <w:rtl/>
        </w:rPr>
        <w:t xml:space="preserve"> </w:t>
      </w:r>
      <w:r w:rsidRPr="00E83B1D">
        <w:rPr>
          <w:rFonts w:hint="eastAsia"/>
          <w:sz w:val="22"/>
          <w:szCs w:val="22"/>
          <w:rtl/>
        </w:rPr>
        <w:t>בנספח</w:t>
      </w:r>
      <w:r w:rsidRPr="00E83B1D">
        <w:rPr>
          <w:sz w:val="22"/>
          <w:szCs w:val="22"/>
          <w:rtl/>
        </w:rPr>
        <w:t xml:space="preserve">. </w:t>
      </w:r>
    </w:p>
    <w:p w14:paraId="422025E4" w14:textId="77777777" w:rsidR="00CE4DAA" w:rsidRPr="00E83B1D" w:rsidRDefault="00CE4DAA" w:rsidP="00CE4DAA">
      <w:pPr>
        <w:ind w:right="-426"/>
        <w:rPr>
          <w:sz w:val="22"/>
          <w:szCs w:val="22"/>
        </w:rPr>
      </w:pPr>
    </w:p>
    <w:p w14:paraId="665A6A33" w14:textId="77777777" w:rsidR="00CE4DAA" w:rsidRPr="00E83B1D" w:rsidRDefault="00CE4DAA" w:rsidP="00CE4DAA">
      <w:pPr>
        <w:ind w:left="720" w:right="-426" w:hanging="720"/>
        <w:rPr>
          <w:sz w:val="22"/>
          <w:szCs w:val="22"/>
        </w:rPr>
      </w:pPr>
      <w:r>
        <w:rPr>
          <w:rFonts w:hint="cs"/>
          <w:sz w:val="22"/>
          <w:szCs w:val="22"/>
          <w:rtl/>
        </w:rPr>
        <w:t xml:space="preserve">   </w:t>
      </w:r>
      <w:r w:rsidRPr="00E83B1D">
        <w:rPr>
          <w:rFonts w:hint="eastAsia"/>
          <w:sz w:val="22"/>
          <w:szCs w:val="22"/>
          <w:rtl/>
        </w:rPr>
        <w:t>ב</w:t>
      </w:r>
      <w:r w:rsidRPr="00E83B1D">
        <w:rPr>
          <w:sz w:val="22"/>
          <w:szCs w:val="22"/>
          <w:rtl/>
        </w:rPr>
        <w:t xml:space="preserve">.  </w:t>
      </w:r>
      <w:r>
        <w:rPr>
          <w:rFonts w:hint="cs"/>
          <w:sz w:val="22"/>
          <w:szCs w:val="22"/>
          <w:rtl/>
        </w:rPr>
        <w:tab/>
      </w:r>
      <w:r w:rsidRPr="00E83B1D">
        <w:rPr>
          <w:rFonts w:hint="eastAsia"/>
          <w:sz w:val="22"/>
          <w:szCs w:val="22"/>
          <w:rtl/>
        </w:rPr>
        <w:t>המפעיל</w:t>
      </w:r>
      <w:r w:rsidRPr="00E83B1D">
        <w:rPr>
          <w:sz w:val="22"/>
          <w:szCs w:val="22"/>
          <w:rtl/>
        </w:rPr>
        <w:t xml:space="preserve"> </w:t>
      </w:r>
      <w:r w:rsidRPr="00E83B1D">
        <w:rPr>
          <w:rFonts w:hint="eastAsia"/>
          <w:sz w:val="22"/>
          <w:szCs w:val="22"/>
          <w:rtl/>
        </w:rPr>
        <w:t>יהיה</w:t>
      </w:r>
      <w:r w:rsidRPr="00E83B1D">
        <w:rPr>
          <w:sz w:val="22"/>
          <w:szCs w:val="22"/>
          <w:rtl/>
        </w:rPr>
        <w:t xml:space="preserve"> </w:t>
      </w:r>
      <w:r w:rsidRPr="00E83B1D">
        <w:rPr>
          <w:rFonts w:hint="eastAsia"/>
          <w:sz w:val="22"/>
          <w:szCs w:val="22"/>
          <w:rtl/>
        </w:rPr>
        <w:t>נוכח</w:t>
      </w:r>
      <w:r w:rsidRPr="00E83B1D">
        <w:rPr>
          <w:sz w:val="22"/>
          <w:szCs w:val="22"/>
          <w:rtl/>
        </w:rPr>
        <w:t xml:space="preserve"> </w:t>
      </w:r>
      <w:r w:rsidRPr="00E83B1D">
        <w:rPr>
          <w:rFonts w:hint="eastAsia"/>
          <w:sz w:val="22"/>
          <w:szCs w:val="22"/>
          <w:rtl/>
        </w:rPr>
        <w:t>במשרדי</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בכל</w:t>
      </w:r>
      <w:r w:rsidRPr="00E83B1D">
        <w:rPr>
          <w:sz w:val="22"/>
          <w:szCs w:val="22"/>
          <w:rtl/>
        </w:rPr>
        <w:t xml:space="preserve"> </w:t>
      </w:r>
      <w:r w:rsidRPr="00E83B1D">
        <w:rPr>
          <w:rFonts w:hint="eastAsia"/>
          <w:sz w:val="22"/>
          <w:szCs w:val="22"/>
          <w:rtl/>
        </w:rPr>
        <w:t>שעות</w:t>
      </w:r>
      <w:r w:rsidRPr="00E83B1D">
        <w:rPr>
          <w:sz w:val="22"/>
          <w:szCs w:val="22"/>
          <w:rtl/>
        </w:rPr>
        <w:t xml:space="preserve"> </w:t>
      </w:r>
      <w:r w:rsidRPr="00E83B1D">
        <w:rPr>
          <w:rFonts w:hint="eastAsia"/>
          <w:sz w:val="22"/>
          <w:szCs w:val="22"/>
          <w:rtl/>
        </w:rPr>
        <w:t>העבודה</w:t>
      </w:r>
      <w:r w:rsidRPr="00E83B1D">
        <w:rPr>
          <w:sz w:val="22"/>
          <w:szCs w:val="22"/>
          <w:rtl/>
        </w:rPr>
        <w:t xml:space="preserve"> </w:t>
      </w:r>
      <w:r w:rsidRPr="00E83B1D">
        <w:rPr>
          <w:rFonts w:hint="eastAsia"/>
          <w:sz w:val="22"/>
          <w:szCs w:val="22"/>
          <w:rtl/>
        </w:rPr>
        <w:t>בהם</w:t>
      </w:r>
      <w:r w:rsidRPr="00E83B1D">
        <w:rPr>
          <w:sz w:val="22"/>
          <w:szCs w:val="22"/>
          <w:rtl/>
        </w:rPr>
        <w:t xml:space="preserve"> </w:t>
      </w:r>
      <w:r w:rsidRPr="00E83B1D">
        <w:rPr>
          <w:rFonts w:hint="eastAsia"/>
          <w:sz w:val="22"/>
          <w:szCs w:val="22"/>
          <w:rtl/>
        </w:rPr>
        <w:t>עובדים</w:t>
      </w:r>
      <w:r w:rsidRPr="00E83B1D">
        <w:rPr>
          <w:sz w:val="22"/>
          <w:szCs w:val="22"/>
          <w:rtl/>
        </w:rPr>
        <w:t xml:space="preserve"> </w:t>
      </w:r>
      <w:r w:rsidRPr="00E83B1D">
        <w:rPr>
          <w:rFonts w:hint="eastAsia"/>
          <w:sz w:val="22"/>
          <w:szCs w:val="22"/>
          <w:rtl/>
        </w:rPr>
        <w:t>עובדי</w:t>
      </w:r>
      <w:r w:rsidRPr="00E83B1D">
        <w:rPr>
          <w:sz w:val="22"/>
          <w:szCs w:val="22"/>
          <w:rtl/>
        </w:rPr>
        <w:t xml:space="preserve"> </w:t>
      </w:r>
      <w:r w:rsidRPr="00E83B1D">
        <w:rPr>
          <w:rFonts w:hint="eastAsia"/>
          <w:sz w:val="22"/>
          <w:szCs w:val="22"/>
          <w:rtl/>
        </w:rPr>
        <w:t>המשרד</w:t>
      </w:r>
      <w:r w:rsidRPr="00E83B1D">
        <w:rPr>
          <w:sz w:val="22"/>
          <w:szCs w:val="22"/>
          <w:rtl/>
        </w:rPr>
        <w:t xml:space="preserve"> </w:t>
      </w:r>
      <w:r w:rsidRPr="00E83B1D">
        <w:rPr>
          <w:rFonts w:hint="eastAsia"/>
          <w:sz w:val="22"/>
          <w:szCs w:val="22"/>
          <w:rtl/>
        </w:rPr>
        <w:t>אלא</w:t>
      </w:r>
      <w:r w:rsidRPr="00E83B1D">
        <w:rPr>
          <w:sz w:val="22"/>
          <w:szCs w:val="22"/>
          <w:rtl/>
        </w:rPr>
        <w:t xml:space="preserve"> </w:t>
      </w:r>
      <w:r w:rsidRPr="00E83B1D">
        <w:rPr>
          <w:rFonts w:hint="eastAsia"/>
          <w:sz w:val="22"/>
          <w:szCs w:val="22"/>
          <w:rtl/>
        </w:rPr>
        <w:t>אם</w:t>
      </w:r>
      <w:r w:rsidRPr="00E83B1D">
        <w:rPr>
          <w:sz w:val="22"/>
          <w:szCs w:val="22"/>
          <w:rtl/>
        </w:rPr>
        <w:t xml:space="preserve"> </w:t>
      </w:r>
      <w:r w:rsidRPr="00E83B1D">
        <w:rPr>
          <w:rFonts w:hint="eastAsia"/>
          <w:sz w:val="22"/>
          <w:szCs w:val="22"/>
          <w:rtl/>
        </w:rPr>
        <w:t>קיבל</w:t>
      </w:r>
      <w:r w:rsidRPr="00E83B1D">
        <w:rPr>
          <w:sz w:val="22"/>
          <w:szCs w:val="22"/>
          <w:rtl/>
        </w:rPr>
        <w:t xml:space="preserve"> </w:t>
      </w:r>
      <w:r w:rsidRPr="00E83B1D">
        <w:rPr>
          <w:rFonts w:hint="eastAsia"/>
          <w:sz w:val="22"/>
          <w:szCs w:val="22"/>
          <w:rtl/>
        </w:rPr>
        <w:t>הוראה</w:t>
      </w:r>
      <w:r w:rsidRPr="00E83B1D">
        <w:rPr>
          <w:sz w:val="22"/>
          <w:szCs w:val="22"/>
          <w:rtl/>
        </w:rPr>
        <w:t xml:space="preserve"> </w:t>
      </w:r>
      <w:r w:rsidRPr="00E83B1D">
        <w:rPr>
          <w:rFonts w:hint="eastAsia"/>
          <w:sz w:val="22"/>
          <w:szCs w:val="22"/>
          <w:rtl/>
        </w:rPr>
        <w:t>אחרת</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sidRPr="00E83B1D">
        <w:rPr>
          <w:rFonts w:hint="eastAsia"/>
          <w:sz w:val="22"/>
          <w:szCs w:val="22"/>
          <w:rtl/>
        </w:rPr>
        <w:t>המנהל</w:t>
      </w:r>
      <w:r w:rsidRPr="00E83B1D">
        <w:rPr>
          <w:sz w:val="22"/>
          <w:szCs w:val="22"/>
          <w:rtl/>
        </w:rPr>
        <w:t xml:space="preserve">, </w:t>
      </w:r>
      <w:r w:rsidRPr="00E83B1D">
        <w:rPr>
          <w:rFonts w:hint="eastAsia"/>
          <w:sz w:val="22"/>
          <w:szCs w:val="22"/>
          <w:rtl/>
        </w:rPr>
        <w:t>יפקח</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פעולה</w:t>
      </w:r>
      <w:r w:rsidRPr="00E83B1D">
        <w:rPr>
          <w:sz w:val="22"/>
          <w:szCs w:val="22"/>
          <w:rtl/>
        </w:rPr>
        <w:t xml:space="preserve"> </w:t>
      </w:r>
      <w:r w:rsidRPr="00E83B1D">
        <w:rPr>
          <w:rFonts w:hint="eastAsia"/>
          <w:sz w:val="22"/>
          <w:szCs w:val="22"/>
          <w:rtl/>
        </w:rPr>
        <w:t>תקינה</w:t>
      </w:r>
      <w:r w:rsidRPr="00E83B1D">
        <w:rPr>
          <w:sz w:val="22"/>
          <w:szCs w:val="22"/>
          <w:rtl/>
        </w:rPr>
        <w:t xml:space="preserve"> </w:t>
      </w:r>
      <w:r w:rsidRPr="00E83B1D">
        <w:rPr>
          <w:rFonts w:hint="eastAsia"/>
          <w:sz w:val="22"/>
          <w:szCs w:val="22"/>
          <w:rtl/>
        </w:rPr>
        <w:t>ורציפה</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המערכות</w:t>
      </w:r>
      <w:r w:rsidRPr="00E83B1D">
        <w:rPr>
          <w:sz w:val="22"/>
          <w:szCs w:val="22"/>
          <w:rtl/>
        </w:rPr>
        <w:t xml:space="preserve"> </w:t>
      </w:r>
      <w:r w:rsidRPr="00E83B1D">
        <w:rPr>
          <w:rFonts w:hint="eastAsia"/>
          <w:sz w:val="22"/>
          <w:szCs w:val="22"/>
          <w:rtl/>
        </w:rPr>
        <w:t>האלקטרומכניות</w:t>
      </w:r>
      <w:r w:rsidRPr="00E83B1D">
        <w:rPr>
          <w:sz w:val="22"/>
          <w:szCs w:val="22"/>
          <w:rtl/>
        </w:rPr>
        <w:t xml:space="preserve"> </w:t>
      </w:r>
      <w:r w:rsidRPr="00E83B1D">
        <w:rPr>
          <w:rFonts w:hint="eastAsia"/>
          <w:sz w:val="22"/>
          <w:szCs w:val="22"/>
          <w:rtl/>
        </w:rPr>
        <w:t>ויהיה</w:t>
      </w:r>
      <w:r w:rsidRPr="00E83B1D">
        <w:rPr>
          <w:sz w:val="22"/>
          <w:szCs w:val="22"/>
          <w:rtl/>
        </w:rPr>
        <w:t xml:space="preserve"> </w:t>
      </w:r>
      <w:r w:rsidRPr="00E83B1D">
        <w:rPr>
          <w:rFonts w:hint="eastAsia"/>
          <w:sz w:val="22"/>
          <w:szCs w:val="22"/>
          <w:rtl/>
        </w:rPr>
        <w:t>בעל</w:t>
      </w:r>
      <w:r w:rsidRPr="00E83B1D">
        <w:rPr>
          <w:sz w:val="22"/>
          <w:szCs w:val="22"/>
          <w:rtl/>
        </w:rPr>
        <w:t xml:space="preserve"> </w:t>
      </w:r>
      <w:r w:rsidRPr="00E83B1D">
        <w:rPr>
          <w:rFonts w:hint="eastAsia"/>
          <w:sz w:val="22"/>
          <w:szCs w:val="22"/>
          <w:rtl/>
        </w:rPr>
        <w:t>יכולת</w:t>
      </w:r>
      <w:r w:rsidRPr="00E83B1D">
        <w:rPr>
          <w:sz w:val="22"/>
          <w:szCs w:val="22"/>
          <w:rtl/>
        </w:rPr>
        <w:t xml:space="preserve"> </w:t>
      </w:r>
      <w:r w:rsidRPr="00E83B1D">
        <w:rPr>
          <w:rFonts w:hint="eastAsia"/>
          <w:sz w:val="22"/>
          <w:szCs w:val="22"/>
          <w:rtl/>
        </w:rPr>
        <w:t>אבחון</w:t>
      </w:r>
      <w:r w:rsidRPr="00E83B1D">
        <w:rPr>
          <w:sz w:val="22"/>
          <w:szCs w:val="22"/>
          <w:rtl/>
        </w:rPr>
        <w:t xml:space="preserve"> </w:t>
      </w:r>
      <w:r w:rsidRPr="00E83B1D">
        <w:rPr>
          <w:rFonts w:hint="eastAsia"/>
          <w:sz w:val="22"/>
          <w:szCs w:val="22"/>
          <w:rtl/>
        </w:rPr>
        <w:t>וטיפול</w:t>
      </w:r>
      <w:r w:rsidRPr="00E83B1D">
        <w:rPr>
          <w:sz w:val="22"/>
          <w:szCs w:val="22"/>
          <w:rtl/>
        </w:rPr>
        <w:t xml:space="preserve"> </w:t>
      </w:r>
      <w:r w:rsidRPr="00E83B1D">
        <w:rPr>
          <w:rFonts w:hint="eastAsia"/>
          <w:sz w:val="22"/>
          <w:szCs w:val="22"/>
          <w:rtl/>
        </w:rPr>
        <w:t>בתקלות</w:t>
      </w:r>
      <w:r w:rsidRPr="00E83B1D">
        <w:rPr>
          <w:sz w:val="22"/>
          <w:szCs w:val="22"/>
          <w:rtl/>
        </w:rPr>
        <w:t xml:space="preserve"> </w:t>
      </w:r>
      <w:r w:rsidRPr="00E83B1D">
        <w:rPr>
          <w:rFonts w:hint="eastAsia"/>
          <w:sz w:val="22"/>
          <w:szCs w:val="22"/>
          <w:rtl/>
        </w:rPr>
        <w:t>קלות</w:t>
      </w:r>
      <w:r w:rsidRPr="00E83B1D">
        <w:rPr>
          <w:sz w:val="22"/>
          <w:szCs w:val="22"/>
          <w:rtl/>
        </w:rPr>
        <w:t xml:space="preserve"> </w:t>
      </w:r>
      <w:r w:rsidRPr="00E83B1D">
        <w:rPr>
          <w:rFonts w:hint="eastAsia"/>
          <w:sz w:val="22"/>
          <w:szCs w:val="22"/>
          <w:rtl/>
        </w:rPr>
        <w:t>וזיהוי</w:t>
      </w:r>
      <w:r w:rsidRPr="00E83B1D">
        <w:rPr>
          <w:sz w:val="22"/>
          <w:szCs w:val="22"/>
          <w:rtl/>
        </w:rPr>
        <w:t xml:space="preserve"> </w:t>
      </w:r>
      <w:r w:rsidRPr="00E83B1D">
        <w:rPr>
          <w:rFonts w:hint="eastAsia"/>
          <w:sz w:val="22"/>
          <w:szCs w:val="22"/>
          <w:rtl/>
        </w:rPr>
        <w:t>תקלות</w:t>
      </w:r>
      <w:r w:rsidRPr="00E83B1D">
        <w:rPr>
          <w:sz w:val="22"/>
          <w:szCs w:val="22"/>
          <w:rtl/>
        </w:rPr>
        <w:t xml:space="preserve"> </w:t>
      </w:r>
      <w:r w:rsidRPr="00E83B1D">
        <w:rPr>
          <w:rFonts w:hint="eastAsia"/>
          <w:sz w:val="22"/>
          <w:szCs w:val="22"/>
          <w:rtl/>
        </w:rPr>
        <w:t>המחייבות</w:t>
      </w:r>
      <w:r w:rsidRPr="00E83B1D">
        <w:rPr>
          <w:sz w:val="22"/>
          <w:szCs w:val="22"/>
          <w:rtl/>
        </w:rPr>
        <w:t xml:space="preserve"> </w:t>
      </w:r>
      <w:r w:rsidRPr="00E83B1D">
        <w:rPr>
          <w:rFonts w:hint="eastAsia"/>
          <w:sz w:val="22"/>
          <w:szCs w:val="22"/>
          <w:rtl/>
        </w:rPr>
        <w:t>שרות</w:t>
      </w:r>
      <w:r w:rsidRPr="00E83B1D">
        <w:rPr>
          <w:sz w:val="22"/>
          <w:szCs w:val="22"/>
          <w:rtl/>
        </w:rPr>
        <w:t xml:space="preserve"> </w:t>
      </w:r>
      <w:r w:rsidRPr="00E83B1D">
        <w:rPr>
          <w:rFonts w:hint="eastAsia"/>
          <w:sz w:val="22"/>
          <w:szCs w:val="22"/>
          <w:rtl/>
        </w:rPr>
        <w:t>למתקנים</w:t>
      </w:r>
      <w:r w:rsidRPr="00E83B1D">
        <w:rPr>
          <w:sz w:val="22"/>
          <w:szCs w:val="22"/>
          <w:rtl/>
        </w:rPr>
        <w:t xml:space="preserve"> </w:t>
      </w:r>
      <w:r w:rsidRPr="00E83B1D">
        <w:rPr>
          <w:rFonts w:hint="eastAsia"/>
          <w:sz w:val="22"/>
          <w:szCs w:val="22"/>
          <w:rtl/>
        </w:rPr>
        <w:t>ספציפיים</w:t>
      </w:r>
      <w:r w:rsidRPr="00E83B1D">
        <w:rPr>
          <w:sz w:val="22"/>
          <w:szCs w:val="22"/>
          <w:rtl/>
        </w:rPr>
        <w:t xml:space="preserve"> </w:t>
      </w:r>
      <w:r w:rsidRPr="00E83B1D">
        <w:rPr>
          <w:rFonts w:hint="eastAsia"/>
          <w:sz w:val="22"/>
          <w:szCs w:val="22"/>
          <w:rtl/>
        </w:rPr>
        <w:t>ואשר</w:t>
      </w:r>
      <w:r w:rsidRPr="00E83B1D">
        <w:rPr>
          <w:sz w:val="22"/>
          <w:szCs w:val="22"/>
          <w:rtl/>
        </w:rPr>
        <w:t xml:space="preserve"> </w:t>
      </w:r>
      <w:r w:rsidRPr="00E83B1D">
        <w:rPr>
          <w:rFonts w:hint="eastAsia"/>
          <w:sz w:val="22"/>
          <w:szCs w:val="22"/>
          <w:rtl/>
        </w:rPr>
        <w:t>אינם</w:t>
      </w:r>
      <w:r w:rsidRPr="00E83B1D">
        <w:rPr>
          <w:sz w:val="22"/>
          <w:szCs w:val="22"/>
          <w:rtl/>
        </w:rPr>
        <w:t xml:space="preserve"> </w:t>
      </w:r>
      <w:r w:rsidRPr="00E83B1D">
        <w:rPr>
          <w:rFonts w:hint="eastAsia"/>
          <w:sz w:val="22"/>
          <w:szCs w:val="22"/>
          <w:rtl/>
        </w:rPr>
        <w:t>כלולים</w:t>
      </w:r>
      <w:r w:rsidRPr="00E83B1D">
        <w:rPr>
          <w:sz w:val="22"/>
          <w:szCs w:val="22"/>
          <w:rtl/>
        </w:rPr>
        <w:t xml:space="preserve"> </w:t>
      </w:r>
      <w:r w:rsidRPr="00E83B1D">
        <w:rPr>
          <w:rFonts w:hint="eastAsia"/>
          <w:sz w:val="22"/>
          <w:szCs w:val="22"/>
          <w:rtl/>
        </w:rPr>
        <w:t>בעבודות</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המפורטות</w:t>
      </w:r>
      <w:r w:rsidRPr="00E83B1D">
        <w:rPr>
          <w:sz w:val="22"/>
          <w:szCs w:val="22"/>
          <w:rtl/>
        </w:rPr>
        <w:t xml:space="preserve"> </w:t>
      </w:r>
      <w:r w:rsidRPr="00E83B1D">
        <w:rPr>
          <w:rFonts w:hint="eastAsia"/>
          <w:sz w:val="22"/>
          <w:szCs w:val="22"/>
          <w:rtl/>
        </w:rPr>
        <w:t>בנספח</w:t>
      </w:r>
      <w:r w:rsidRPr="00E83B1D">
        <w:rPr>
          <w:sz w:val="22"/>
          <w:szCs w:val="22"/>
          <w:rtl/>
        </w:rPr>
        <w:t>.</w:t>
      </w:r>
    </w:p>
    <w:p w14:paraId="35A92695" w14:textId="77777777" w:rsidR="00CE4DAA" w:rsidRPr="00E83B1D" w:rsidRDefault="00CE4DAA" w:rsidP="00CE4DAA">
      <w:pPr>
        <w:ind w:right="-426"/>
        <w:rPr>
          <w:sz w:val="22"/>
          <w:szCs w:val="22"/>
        </w:rPr>
      </w:pPr>
    </w:p>
    <w:p w14:paraId="3539E5DD" w14:textId="77777777" w:rsidR="00CE4DAA" w:rsidRPr="00E83B1D" w:rsidRDefault="00CE4DAA" w:rsidP="00CE4DAA">
      <w:pPr>
        <w:ind w:right="-426"/>
        <w:rPr>
          <w:sz w:val="22"/>
          <w:szCs w:val="22"/>
        </w:rPr>
      </w:pPr>
    </w:p>
    <w:p w14:paraId="093430EC" w14:textId="77777777" w:rsidR="00CE4DAA" w:rsidRPr="00E83B1D" w:rsidRDefault="00CE4DAA" w:rsidP="00CE4DAA">
      <w:pPr>
        <w:ind w:right="-426"/>
        <w:rPr>
          <w:sz w:val="22"/>
          <w:szCs w:val="22"/>
        </w:rPr>
      </w:pPr>
    </w:p>
    <w:p w14:paraId="324574D9" w14:textId="48D68E7F" w:rsidR="00CE4DAA" w:rsidRPr="00E83B1D" w:rsidRDefault="00CE4DAA" w:rsidP="002F4947">
      <w:pPr>
        <w:ind w:left="720" w:right="-426" w:hanging="720"/>
        <w:rPr>
          <w:sz w:val="22"/>
          <w:szCs w:val="22"/>
        </w:rPr>
      </w:pPr>
      <w:r w:rsidRPr="00E83B1D">
        <w:rPr>
          <w:sz w:val="22"/>
          <w:szCs w:val="22"/>
          <w:rtl/>
        </w:rPr>
        <w:t>4.</w:t>
      </w:r>
      <w:r w:rsidRPr="00E83B1D">
        <w:rPr>
          <w:rFonts w:hint="eastAsia"/>
          <w:sz w:val="22"/>
          <w:szCs w:val="22"/>
          <w:rtl/>
        </w:rPr>
        <w:t>א</w:t>
      </w:r>
      <w:r w:rsidRPr="00E83B1D">
        <w:rPr>
          <w:sz w:val="22"/>
          <w:szCs w:val="22"/>
          <w:rtl/>
        </w:rPr>
        <w:t xml:space="preserve">.   </w:t>
      </w:r>
      <w:r>
        <w:rPr>
          <w:rFonts w:hint="cs"/>
          <w:sz w:val="22"/>
          <w:szCs w:val="22"/>
          <w:rtl/>
        </w:rPr>
        <w:t xml:space="preserve"> </w:t>
      </w:r>
      <w:r w:rsidRPr="00E83B1D">
        <w:rPr>
          <w:rFonts w:hint="eastAsia"/>
          <w:sz w:val="22"/>
          <w:szCs w:val="22"/>
          <w:rtl/>
        </w:rPr>
        <w:t>בתמורה</w:t>
      </w:r>
      <w:r w:rsidRPr="00E83B1D">
        <w:rPr>
          <w:sz w:val="22"/>
          <w:szCs w:val="22"/>
          <w:rtl/>
        </w:rPr>
        <w:t xml:space="preserve"> </w:t>
      </w:r>
      <w:r w:rsidRPr="00E83B1D">
        <w:rPr>
          <w:rFonts w:hint="eastAsia"/>
          <w:sz w:val="22"/>
          <w:szCs w:val="22"/>
          <w:rtl/>
        </w:rPr>
        <w:t>עבור</w:t>
      </w:r>
      <w:r w:rsidRPr="00E83B1D">
        <w:rPr>
          <w:sz w:val="22"/>
          <w:szCs w:val="22"/>
          <w:rtl/>
        </w:rPr>
        <w:t xml:space="preserve"> </w:t>
      </w:r>
      <w:r w:rsidRPr="00E83B1D">
        <w:rPr>
          <w:rFonts w:hint="eastAsia"/>
          <w:sz w:val="22"/>
          <w:szCs w:val="22"/>
          <w:rtl/>
        </w:rPr>
        <w:t>ביצוע</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התחייבויותיו</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ועבור</w:t>
      </w:r>
      <w:r w:rsidRPr="00E83B1D">
        <w:rPr>
          <w:sz w:val="22"/>
          <w:szCs w:val="22"/>
          <w:rtl/>
        </w:rPr>
        <w:t xml:space="preserve"> </w:t>
      </w:r>
      <w:r w:rsidRPr="00E83B1D">
        <w:rPr>
          <w:rFonts w:hint="eastAsia"/>
          <w:sz w:val="22"/>
          <w:szCs w:val="22"/>
          <w:rtl/>
        </w:rPr>
        <w:t>קבלת</w:t>
      </w:r>
      <w:r w:rsidRPr="00E83B1D">
        <w:rPr>
          <w:sz w:val="22"/>
          <w:szCs w:val="22"/>
          <w:rtl/>
        </w:rPr>
        <w:t xml:space="preserve"> </w:t>
      </w:r>
      <w:r w:rsidRPr="00E83B1D">
        <w:rPr>
          <w:rFonts w:hint="eastAsia"/>
          <w:sz w:val="22"/>
          <w:szCs w:val="22"/>
          <w:rtl/>
        </w:rPr>
        <w:t>זכויותיו</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ישלם</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עבור</w:t>
      </w:r>
      <w:r w:rsidRPr="00E83B1D">
        <w:rPr>
          <w:sz w:val="22"/>
          <w:szCs w:val="22"/>
          <w:rtl/>
        </w:rPr>
        <w:t xml:space="preserve"> </w:t>
      </w:r>
      <w:r w:rsidRPr="00E83B1D">
        <w:rPr>
          <w:rFonts w:hint="eastAsia"/>
          <w:sz w:val="22"/>
          <w:szCs w:val="22"/>
          <w:rtl/>
        </w:rPr>
        <w:t>שעת</w:t>
      </w:r>
      <w:r w:rsidRPr="00E83B1D">
        <w:rPr>
          <w:sz w:val="22"/>
          <w:szCs w:val="22"/>
          <w:rtl/>
        </w:rPr>
        <w:t xml:space="preserve"> </w:t>
      </w:r>
      <w:r w:rsidRPr="00E83B1D">
        <w:rPr>
          <w:rFonts w:hint="eastAsia"/>
          <w:sz w:val="22"/>
          <w:szCs w:val="22"/>
          <w:rtl/>
        </w:rPr>
        <w:t>עבודה</w:t>
      </w:r>
      <w:r w:rsidRPr="00E83B1D">
        <w:rPr>
          <w:sz w:val="22"/>
          <w:szCs w:val="22"/>
          <w:rtl/>
        </w:rPr>
        <w:t xml:space="preserve"> </w:t>
      </w:r>
      <w:r w:rsidRPr="00E83B1D">
        <w:rPr>
          <w:rFonts w:hint="eastAsia"/>
          <w:sz w:val="22"/>
          <w:szCs w:val="22"/>
          <w:rtl/>
        </w:rPr>
        <w:t>בפועל</w:t>
      </w:r>
      <w:r w:rsidRPr="00E83B1D">
        <w:rPr>
          <w:sz w:val="22"/>
          <w:szCs w:val="22"/>
          <w:rtl/>
        </w:rPr>
        <w:t xml:space="preserve"> </w:t>
      </w:r>
      <w:r w:rsidRPr="00E83B1D">
        <w:rPr>
          <w:rFonts w:hint="eastAsia"/>
          <w:sz w:val="22"/>
          <w:szCs w:val="22"/>
          <w:rtl/>
        </w:rPr>
        <w:t>סך</w:t>
      </w:r>
      <w:r w:rsidRPr="00E83B1D">
        <w:rPr>
          <w:sz w:val="22"/>
          <w:szCs w:val="22"/>
          <w:rtl/>
        </w:rPr>
        <w:t xml:space="preserve"> </w:t>
      </w:r>
      <w:r w:rsidRPr="00E83B1D">
        <w:rPr>
          <w:rFonts w:hint="eastAsia"/>
          <w:sz w:val="22"/>
          <w:szCs w:val="22"/>
          <w:rtl/>
        </w:rPr>
        <w:t>של</w:t>
      </w:r>
      <w:r w:rsidRPr="00E83B1D">
        <w:rPr>
          <w:sz w:val="22"/>
          <w:szCs w:val="22"/>
          <w:rtl/>
        </w:rPr>
        <w:t xml:space="preserve">  ..... </w:t>
      </w:r>
      <w:r w:rsidRPr="00E83B1D">
        <w:rPr>
          <w:rFonts w:hint="eastAsia"/>
          <w:sz w:val="22"/>
          <w:szCs w:val="22"/>
          <w:rtl/>
        </w:rPr>
        <w:t>₪</w:t>
      </w:r>
      <w:r w:rsidRPr="00E83B1D">
        <w:rPr>
          <w:sz w:val="22"/>
          <w:szCs w:val="22"/>
          <w:rtl/>
        </w:rPr>
        <w:t xml:space="preserve"> </w:t>
      </w:r>
    </w:p>
    <w:p w14:paraId="2DA07BA1" w14:textId="77777777" w:rsidR="00CE4DAA" w:rsidRPr="00E83B1D" w:rsidRDefault="00CE4DAA" w:rsidP="00CE4DAA">
      <w:pPr>
        <w:ind w:right="-426"/>
        <w:rPr>
          <w:sz w:val="22"/>
          <w:szCs w:val="22"/>
        </w:rPr>
      </w:pPr>
      <w:r>
        <w:rPr>
          <w:sz w:val="22"/>
          <w:szCs w:val="22"/>
          <w:rtl/>
        </w:rPr>
        <w:tab/>
      </w:r>
      <w:r w:rsidRPr="00E83B1D">
        <w:rPr>
          <w:rFonts w:hint="eastAsia"/>
          <w:sz w:val="22"/>
          <w:szCs w:val="22"/>
          <w:rtl/>
        </w:rPr>
        <w:t>התמורה</w:t>
      </w:r>
      <w:r w:rsidRPr="00E83B1D">
        <w:rPr>
          <w:sz w:val="22"/>
          <w:szCs w:val="22"/>
          <w:rtl/>
        </w:rPr>
        <w:t xml:space="preserve"> </w:t>
      </w:r>
      <w:r w:rsidRPr="00E83B1D">
        <w:rPr>
          <w:rFonts w:hint="eastAsia"/>
          <w:sz w:val="22"/>
          <w:szCs w:val="22"/>
          <w:rtl/>
        </w:rPr>
        <w:t>עפ</w:t>
      </w:r>
      <w:r w:rsidRPr="00E83B1D">
        <w:rPr>
          <w:sz w:val="22"/>
          <w:szCs w:val="22"/>
          <w:rtl/>
        </w:rPr>
        <w:t>"</w:t>
      </w:r>
      <w:r w:rsidRPr="00E83B1D">
        <w:rPr>
          <w:rFonts w:hint="eastAsia"/>
          <w:sz w:val="22"/>
          <w:szCs w:val="22"/>
          <w:rtl/>
        </w:rPr>
        <w:t>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מתוקצבת</w:t>
      </w:r>
      <w:r w:rsidRPr="00E83B1D">
        <w:rPr>
          <w:sz w:val="22"/>
          <w:szCs w:val="22"/>
          <w:rtl/>
        </w:rPr>
        <w:t xml:space="preserve"> </w:t>
      </w:r>
      <w:r w:rsidRPr="00E83B1D">
        <w:rPr>
          <w:rFonts w:hint="eastAsia"/>
          <w:sz w:val="22"/>
          <w:szCs w:val="22"/>
          <w:rtl/>
        </w:rPr>
        <w:t>בתקנה</w:t>
      </w:r>
      <w:r w:rsidRPr="00E83B1D">
        <w:rPr>
          <w:sz w:val="22"/>
          <w:szCs w:val="22"/>
          <w:rtl/>
        </w:rPr>
        <w:t xml:space="preserve"> </w:t>
      </w:r>
      <w:r w:rsidRPr="00E83B1D">
        <w:rPr>
          <w:rFonts w:hint="eastAsia"/>
          <w:sz w:val="22"/>
          <w:szCs w:val="22"/>
          <w:rtl/>
        </w:rPr>
        <w:t>תקציבית</w:t>
      </w:r>
      <w:r w:rsidRPr="00E83B1D">
        <w:rPr>
          <w:sz w:val="22"/>
          <w:szCs w:val="22"/>
          <w:rtl/>
        </w:rPr>
        <w:t xml:space="preserve"> </w:t>
      </w:r>
      <w:r w:rsidRPr="00E83B1D">
        <w:rPr>
          <w:rFonts w:hint="eastAsia"/>
          <w:sz w:val="22"/>
          <w:szCs w:val="22"/>
          <w:rtl/>
        </w:rPr>
        <w:t>מס</w:t>
      </w:r>
      <w:r w:rsidRPr="00E83B1D">
        <w:rPr>
          <w:sz w:val="22"/>
          <w:szCs w:val="22"/>
          <w:rtl/>
        </w:rPr>
        <w:t>' - ______________.</w:t>
      </w:r>
    </w:p>
    <w:p w14:paraId="2E24B5E7" w14:textId="07D026E1" w:rsidR="00CE4DAA" w:rsidRPr="00E83B1D" w:rsidRDefault="00CE4DAA" w:rsidP="00761AC5">
      <w:pPr>
        <w:ind w:right="-426"/>
        <w:rPr>
          <w:sz w:val="22"/>
          <w:szCs w:val="22"/>
        </w:rPr>
      </w:pPr>
      <w:r w:rsidRPr="00E83B1D">
        <w:rPr>
          <w:sz w:val="22"/>
          <w:szCs w:val="22"/>
          <w:rtl/>
        </w:rPr>
        <w:tab/>
      </w:r>
    </w:p>
    <w:p w14:paraId="64BC8A1B" w14:textId="3A3CA0B9" w:rsidR="00CE4DAA" w:rsidRPr="00E83B1D" w:rsidRDefault="00CE4DAA" w:rsidP="002F4947">
      <w:pPr>
        <w:tabs>
          <w:tab w:val="left" w:pos="326"/>
        </w:tabs>
        <w:ind w:right="-426"/>
        <w:rPr>
          <w:sz w:val="22"/>
          <w:szCs w:val="22"/>
        </w:rPr>
      </w:pPr>
      <w:r>
        <w:rPr>
          <w:rFonts w:hint="cs"/>
          <w:sz w:val="22"/>
          <w:szCs w:val="22"/>
          <w:rtl/>
        </w:rPr>
        <w:t xml:space="preserve">   </w:t>
      </w:r>
      <w:r w:rsidRPr="00E83B1D">
        <w:rPr>
          <w:rFonts w:hint="eastAsia"/>
          <w:sz w:val="22"/>
          <w:szCs w:val="22"/>
          <w:rtl/>
        </w:rPr>
        <w:t>ב</w:t>
      </w:r>
      <w:r w:rsidRPr="00E83B1D">
        <w:rPr>
          <w:sz w:val="22"/>
          <w:szCs w:val="22"/>
          <w:rtl/>
        </w:rPr>
        <w:t xml:space="preserve">. </w:t>
      </w:r>
      <w:r w:rsidRPr="00E83B1D">
        <w:rPr>
          <w:sz w:val="22"/>
          <w:szCs w:val="22"/>
          <w:rtl/>
        </w:rPr>
        <w:tab/>
      </w:r>
      <w:r w:rsidRPr="00E83B1D">
        <w:rPr>
          <w:rFonts w:hint="eastAsia"/>
          <w:sz w:val="22"/>
          <w:szCs w:val="22"/>
          <w:rtl/>
        </w:rPr>
        <w:t>התמורה</w:t>
      </w:r>
      <w:r w:rsidRPr="00E83B1D">
        <w:rPr>
          <w:sz w:val="22"/>
          <w:szCs w:val="22"/>
          <w:rtl/>
        </w:rPr>
        <w:t xml:space="preserve"> </w:t>
      </w:r>
      <w:r w:rsidRPr="00E83B1D">
        <w:rPr>
          <w:rFonts w:hint="eastAsia"/>
          <w:sz w:val="22"/>
          <w:szCs w:val="22"/>
          <w:rtl/>
        </w:rPr>
        <w:t>האמורה</w:t>
      </w:r>
      <w:r w:rsidRPr="00E83B1D">
        <w:rPr>
          <w:sz w:val="22"/>
          <w:szCs w:val="22"/>
          <w:rtl/>
        </w:rPr>
        <w:t xml:space="preserve"> </w:t>
      </w:r>
      <w:r w:rsidRPr="00E83B1D">
        <w:rPr>
          <w:rFonts w:hint="eastAsia"/>
          <w:sz w:val="22"/>
          <w:szCs w:val="22"/>
          <w:rtl/>
        </w:rPr>
        <w:t>בסעיף</w:t>
      </w:r>
      <w:r w:rsidRPr="00E83B1D">
        <w:rPr>
          <w:sz w:val="22"/>
          <w:szCs w:val="22"/>
          <w:rtl/>
        </w:rPr>
        <w:t xml:space="preserve"> </w:t>
      </w:r>
      <w:r w:rsidRPr="00E83B1D">
        <w:rPr>
          <w:rFonts w:hint="eastAsia"/>
          <w:sz w:val="22"/>
          <w:szCs w:val="22"/>
          <w:rtl/>
        </w:rPr>
        <w:t>קטן</w:t>
      </w:r>
      <w:r w:rsidRPr="00E83B1D">
        <w:rPr>
          <w:sz w:val="22"/>
          <w:szCs w:val="22"/>
          <w:rtl/>
        </w:rPr>
        <w:t xml:space="preserve"> </w:t>
      </w:r>
      <w:r w:rsidRPr="00E83B1D">
        <w:rPr>
          <w:rFonts w:hint="eastAsia"/>
          <w:sz w:val="22"/>
          <w:szCs w:val="22"/>
          <w:rtl/>
        </w:rPr>
        <w:t>א</w:t>
      </w:r>
      <w:r w:rsidRPr="00E83B1D">
        <w:rPr>
          <w:sz w:val="22"/>
          <w:szCs w:val="22"/>
          <w:rtl/>
        </w:rPr>
        <w:t xml:space="preserve">' </w:t>
      </w:r>
      <w:r w:rsidRPr="00E83B1D">
        <w:rPr>
          <w:rFonts w:hint="eastAsia"/>
          <w:sz w:val="22"/>
          <w:szCs w:val="22"/>
          <w:rtl/>
        </w:rPr>
        <w:t>תשולם</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חשבונית</w:t>
      </w:r>
      <w:r w:rsidRPr="00E83B1D">
        <w:rPr>
          <w:sz w:val="22"/>
          <w:szCs w:val="22"/>
          <w:rtl/>
        </w:rPr>
        <w:t xml:space="preserve"> </w:t>
      </w:r>
      <w:r w:rsidRPr="00E83B1D">
        <w:rPr>
          <w:rFonts w:hint="eastAsia"/>
          <w:sz w:val="22"/>
          <w:szCs w:val="22"/>
          <w:rtl/>
        </w:rPr>
        <w:t>מס</w:t>
      </w:r>
      <w:r w:rsidRPr="00E83B1D">
        <w:rPr>
          <w:sz w:val="22"/>
          <w:szCs w:val="22"/>
          <w:rtl/>
        </w:rPr>
        <w:t xml:space="preserve"> </w:t>
      </w:r>
      <w:r w:rsidRPr="00E83B1D">
        <w:rPr>
          <w:rFonts w:hint="eastAsia"/>
          <w:sz w:val="22"/>
          <w:szCs w:val="22"/>
          <w:rtl/>
        </w:rPr>
        <w:t>מפורטת</w:t>
      </w:r>
      <w:r w:rsidRPr="00E83B1D">
        <w:rPr>
          <w:sz w:val="22"/>
          <w:szCs w:val="22"/>
          <w:rtl/>
        </w:rPr>
        <w:t xml:space="preserve"> </w:t>
      </w:r>
      <w:r w:rsidRPr="00E83B1D">
        <w:rPr>
          <w:rFonts w:hint="eastAsia"/>
          <w:sz w:val="22"/>
          <w:szCs w:val="22"/>
          <w:rtl/>
        </w:rPr>
        <w:t>בצרוף</w:t>
      </w:r>
      <w:r w:rsidRPr="00E83B1D">
        <w:rPr>
          <w:sz w:val="22"/>
          <w:szCs w:val="22"/>
          <w:rtl/>
        </w:rPr>
        <w:t xml:space="preserve"> </w:t>
      </w:r>
      <w:r w:rsidRPr="00E83B1D">
        <w:rPr>
          <w:rFonts w:hint="eastAsia"/>
          <w:sz w:val="22"/>
          <w:szCs w:val="22"/>
          <w:rtl/>
        </w:rPr>
        <w:t>דו</w:t>
      </w:r>
      <w:r w:rsidRPr="00E83B1D">
        <w:rPr>
          <w:sz w:val="22"/>
          <w:szCs w:val="22"/>
          <w:rtl/>
        </w:rPr>
        <w:t>"</w:t>
      </w:r>
      <w:r w:rsidRPr="00E83B1D">
        <w:rPr>
          <w:rFonts w:hint="eastAsia"/>
          <w:sz w:val="22"/>
          <w:szCs w:val="22"/>
          <w:rtl/>
        </w:rPr>
        <w:t>ח</w:t>
      </w:r>
      <w:r w:rsidRPr="00E83B1D">
        <w:rPr>
          <w:sz w:val="22"/>
          <w:szCs w:val="22"/>
          <w:rtl/>
        </w:rPr>
        <w:t xml:space="preserve"> </w:t>
      </w:r>
      <w:r w:rsidRPr="00E83B1D">
        <w:rPr>
          <w:rFonts w:hint="eastAsia"/>
          <w:sz w:val="22"/>
          <w:szCs w:val="22"/>
          <w:rtl/>
        </w:rPr>
        <w:t>מפורט</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המתאר</w:t>
      </w:r>
      <w:r>
        <w:rPr>
          <w:rFonts w:hint="cs"/>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מהות</w:t>
      </w:r>
      <w:r w:rsidRPr="00E83B1D">
        <w:rPr>
          <w:sz w:val="22"/>
          <w:szCs w:val="22"/>
          <w:rtl/>
        </w:rPr>
        <w:t xml:space="preserve"> </w:t>
      </w:r>
      <w:r w:rsidRPr="00E83B1D">
        <w:rPr>
          <w:rFonts w:hint="eastAsia"/>
          <w:sz w:val="22"/>
          <w:szCs w:val="22"/>
          <w:rtl/>
        </w:rPr>
        <w:t>העבודה</w:t>
      </w:r>
      <w:r w:rsidRPr="00E83B1D">
        <w:rPr>
          <w:sz w:val="22"/>
          <w:szCs w:val="22"/>
          <w:rtl/>
        </w:rPr>
        <w:t xml:space="preserve"> </w:t>
      </w:r>
      <w:r w:rsidRPr="00E83B1D">
        <w:rPr>
          <w:rFonts w:hint="eastAsia"/>
          <w:sz w:val="22"/>
          <w:szCs w:val="22"/>
          <w:rtl/>
        </w:rPr>
        <w:t>והזמן</w:t>
      </w:r>
      <w:r w:rsidRPr="00E83B1D">
        <w:rPr>
          <w:sz w:val="22"/>
          <w:szCs w:val="22"/>
          <w:rtl/>
        </w:rPr>
        <w:t xml:space="preserve"> </w:t>
      </w:r>
      <w:r w:rsidRPr="00E83B1D">
        <w:rPr>
          <w:rFonts w:hint="eastAsia"/>
          <w:sz w:val="22"/>
          <w:szCs w:val="22"/>
          <w:rtl/>
        </w:rPr>
        <w:t>בו</w:t>
      </w:r>
      <w:r w:rsidRPr="00E83B1D">
        <w:rPr>
          <w:sz w:val="22"/>
          <w:szCs w:val="22"/>
          <w:rtl/>
        </w:rPr>
        <w:t xml:space="preserve"> </w:t>
      </w:r>
      <w:r w:rsidRPr="00E83B1D">
        <w:rPr>
          <w:rFonts w:hint="eastAsia"/>
          <w:sz w:val="22"/>
          <w:szCs w:val="22"/>
          <w:rtl/>
        </w:rPr>
        <w:t>בוצעה</w:t>
      </w:r>
      <w:r w:rsidRPr="00E83B1D">
        <w:rPr>
          <w:sz w:val="22"/>
          <w:szCs w:val="22"/>
          <w:rtl/>
        </w:rPr>
        <w:t xml:space="preserve"> </w:t>
      </w:r>
      <w:r w:rsidRPr="00E83B1D">
        <w:rPr>
          <w:rFonts w:hint="eastAsia"/>
          <w:sz w:val="22"/>
          <w:szCs w:val="22"/>
          <w:rtl/>
        </w:rPr>
        <w:t>שיגישם</w:t>
      </w:r>
      <w:r w:rsidRPr="00E83B1D">
        <w:rPr>
          <w:sz w:val="22"/>
          <w:szCs w:val="22"/>
          <w:rtl/>
        </w:rPr>
        <w:t xml:space="preserve"> </w:t>
      </w:r>
      <w:r w:rsidRPr="00E83B1D">
        <w:rPr>
          <w:rFonts w:hint="eastAsia"/>
          <w:sz w:val="22"/>
          <w:szCs w:val="22"/>
          <w:rtl/>
        </w:rPr>
        <w:t>למנהל</w:t>
      </w:r>
      <w:r w:rsidRPr="00E83B1D">
        <w:rPr>
          <w:sz w:val="22"/>
          <w:szCs w:val="22"/>
          <w:rtl/>
        </w:rPr>
        <w:t xml:space="preserve"> </w:t>
      </w:r>
      <w:r w:rsidRPr="00E83B1D">
        <w:rPr>
          <w:rFonts w:hint="eastAsia"/>
          <w:sz w:val="22"/>
          <w:szCs w:val="22"/>
          <w:rtl/>
        </w:rPr>
        <w:t>בתום</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חודש</w:t>
      </w:r>
      <w:r>
        <w:rPr>
          <w:rFonts w:hint="cs"/>
          <w:sz w:val="22"/>
          <w:szCs w:val="22"/>
          <w:rtl/>
        </w:rPr>
        <w:t>. מועד התשלום ייקבע</w:t>
      </w:r>
      <w:r w:rsidR="002F4947">
        <w:rPr>
          <w:rFonts w:hint="cs"/>
          <w:sz w:val="22"/>
          <w:szCs w:val="22"/>
          <w:rtl/>
        </w:rPr>
        <w:t xml:space="preserve"> </w:t>
      </w:r>
      <w:r>
        <w:rPr>
          <w:rFonts w:hint="cs"/>
          <w:sz w:val="22"/>
          <w:szCs w:val="22"/>
          <w:rtl/>
        </w:rPr>
        <w:t xml:space="preserve">בהתאם להוראת תכ"ם </w:t>
      </w:r>
      <w:r w:rsidR="002F4947">
        <w:rPr>
          <w:rFonts w:hint="cs"/>
          <w:sz w:val="22"/>
          <w:szCs w:val="22"/>
          <w:rtl/>
        </w:rPr>
        <w:t xml:space="preserve">       </w:t>
      </w:r>
      <w:r w:rsidRPr="00E83B1D">
        <w:rPr>
          <w:sz w:val="22"/>
          <w:szCs w:val="22"/>
          <w:rtl/>
        </w:rPr>
        <w:t xml:space="preserve"> </w:t>
      </w:r>
      <w:r w:rsidR="002F4947">
        <w:rPr>
          <w:rFonts w:hint="cs"/>
          <w:sz w:val="22"/>
          <w:szCs w:val="22"/>
          <w:rtl/>
        </w:rPr>
        <w:t xml:space="preserve"> </w:t>
      </w:r>
      <w:r w:rsidR="002F4947">
        <w:rPr>
          <w:sz w:val="22"/>
          <w:szCs w:val="22"/>
          <w:rtl/>
        </w:rPr>
        <w:br/>
      </w:r>
      <w:r w:rsidR="002F4947">
        <w:rPr>
          <w:rFonts w:hint="cs"/>
          <w:sz w:val="22"/>
          <w:szCs w:val="22"/>
          <w:rtl/>
        </w:rPr>
        <w:t xml:space="preserve">           1.4.3 </w:t>
      </w:r>
      <w:r>
        <w:rPr>
          <w:rFonts w:hint="cs"/>
          <w:sz w:val="22"/>
          <w:szCs w:val="22"/>
          <w:rtl/>
        </w:rPr>
        <w:t>ויחול</w:t>
      </w:r>
      <w:r w:rsidRPr="00E83B1D">
        <w:rPr>
          <w:sz w:val="22"/>
          <w:szCs w:val="22"/>
          <w:rtl/>
        </w:rPr>
        <w:t xml:space="preserve"> </w:t>
      </w:r>
      <w:r w:rsidRPr="00E83B1D">
        <w:rPr>
          <w:rFonts w:hint="eastAsia"/>
          <w:sz w:val="22"/>
          <w:szCs w:val="22"/>
          <w:rtl/>
        </w:rPr>
        <w:t>תוך</w:t>
      </w:r>
      <w:r w:rsidRPr="00E83B1D">
        <w:rPr>
          <w:sz w:val="22"/>
          <w:szCs w:val="22"/>
          <w:rtl/>
        </w:rPr>
        <w:t xml:space="preserve"> </w:t>
      </w:r>
      <w:r>
        <w:rPr>
          <w:rFonts w:hint="cs"/>
          <w:sz w:val="22"/>
          <w:szCs w:val="22"/>
          <w:rtl/>
        </w:rPr>
        <w:t>24-45</w:t>
      </w:r>
      <w:r w:rsidRPr="00E83B1D">
        <w:rPr>
          <w:sz w:val="22"/>
          <w:szCs w:val="22"/>
          <w:rtl/>
        </w:rPr>
        <w:t xml:space="preserve"> </w:t>
      </w:r>
      <w:r w:rsidRPr="00E83B1D">
        <w:rPr>
          <w:rFonts w:hint="eastAsia"/>
          <w:sz w:val="22"/>
          <w:szCs w:val="22"/>
          <w:rtl/>
        </w:rPr>
        <w:t>יום</w:t>
      </w:r>
      <w:r w:rsidRPr="00E83B1D">
        <w:rPr>
          <w:sz w:val="22"/>
          <w:szCs w:val="22"/>
          <w:rtl/>
        </w:rPr>
        <w:t xml:space="preserve"> </w:t>
      </w:r>
      <w:r w:rsidRPr="00E83B1D">
        <w:rPr>
          <w:rFonts w:hint="eastAsia"/>
          <w:sz w:val="22"/>
          <w:szCs w:val="22"/>
          <w:rtl/>
        </w:rPr>
        <w:t>מיום</w:t>
      </w:r>
      <w:r w:rsidRPr="00E83B1D">
        <w:rPr>
          <w:sz w:val="22"/>
          <w:szCs w:val="22"/>
          <w:rtl/>
        </w:rPr>
        <w:t xml:space="preserve"> </w:t>
      </w:r>
      <w:r w:rsidRPr="00E83B1D">
        <w:rPr>
          <w:rFonts w:hint="eastAsia"/>
          <w:sz w:val="22"/>
          <w:szCs w:val="22"/>
          <w:rtl/>
        </w:rPr>
        <w:t>הגשת</w:t>
      </w:r>
      <w:r w:rsidRPr="00E83B1D">
        <w:rPr>
          <w:sz w:val="22"/>
          <w:szCs w:val="22"/>
          <w:rtl/>
        </w:rPr>
        <w:t xml:space="preserve"> </w:t>
      </w:r>
      <w:r w:rsidRPr="00E83B1D">
        <w:rPr>
          <w:rFonts w:hint="eastAsia"/>
          <w:sz w:val="22"/>
          <w:szCs w:val="22"/>
          <w:rtl/>
        </w:rPr>
        <w:t>חשבונית</w:t>
      </w:r>
      <w:r>
        <w:rPr>
          <w:rFonts w:hint="cs"/>
          <w:sz w:val="22"/>
          <w:szCs w:val="22"/>
          <w:rtl/>
        </w:rPr>
        <w:t xml:space="preserve"> </w:t>
      </w:r>
      <w:r w:rsidRPr="00E83B1D">
        <w:rPr>
          <w:rFonts w:hint="eastAsia"/>
          <w:sz w:val="22"/>
          <w:szCs w:val="22"/>
          <w:rtl/>
        </w:rPr>
        <w:t>המס</w:t>
      </w:r>
      <w:r w:rsidRPr="00E83B1D">
        <w:rPr>
          <w:sz w:val="22"/>
          <w:szCs w:val="22"/>
          <w:rtl/>
        </w:rPr>
        <w:t xml:space="preserve"> - </w:t>
      </w:r>
      <w:r w:rsidRPr="00E83B1D">
        <w:rPr>
          <w:rFonts w:hint="eastAsia"/>
          <w:sz w:val="22"/>
          <w:szCs w:val="22"/>
          <w:rtl/>
        </w:rPr>
        <w:t>במידה</w:t>
      </w:r>
      <w:r w:rsidRPr="00E83B1D">
        <w:rPr>
          <w:sz w:val="22"/>
          <w:szCs w:val="22"/>
          <w:rtl/>
        </w:rPr>
        <w:t xml:space="preserve"> </w:t>
      </w:r>
      <w:r w:rsidRPr="00E83B1D">
        <w:rPr>
          <w:rFonts w:hint="eastAsia"/>
          <w:sz w:val="22"/>
          <w:szCs w:val="22"/>
          <w:rtl/>
        </w:rPr>
        <w:t>שזאת</w:t>
      </w:r>
      <w:r w:rsidRPr="00E83B1D">
        <w:rPr>
          <w:sz w:val="22"/>
          <w:szCs w:val="22"/>
          <w:rtl/>
        </w:rPr>
        <w:t xml:space="preserve"> </w:t>
      </w:r>
      <w:r w:rsidRPr="00E83B1D">
        <w:rPr>
          <w:rFonts w:hint="eastAsia"/>
          <w:sz w:val="22"/>
          <w:szCs w:val="22"/>
          <w:rtl/>
        </w:rPr>
        <w:t>תאושר</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sidRPr="00E83B1D">
        <w:rPr>
          <w:rFonts w:hint="eastAsia"/>
          <w:sz w:val="22"/>
          <w:szCs w:val="22"/>
          <w:rtl/>
        </w:rPr>
        <w:t>המנהל</w:t>
      </w:r>
      <w:r w:rsidRPr="00E83B1D">
        <w:rPr>
          <w:sz w:val="22"/>
          <w:szCs w:val="22"/>
          <w:rtl/>
        </w:rPr>
        <w:t xml:space="preserve">, </w:t>
      </w:r>
      <w:r w:rsidRPr="00E83B1D">
        <w:rPr>
          <w:rFonts w:hint="eastAsia"/>
          <w:sz w:val="22"/>
          <w:szCs w:val="22"/>
          <w:rtl/>
        </w:rPr>
        <w:t>ואולם</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אחד</w:t>
      </w:r>
      <w:r w:rsidRPr="00E83B1D">
        <w:rPr>
          <w:sz w:val="22"/>
          <w:szCs w:val="22"/>
          <w:rtl/>
        </w:rPr>
        <w:t xml:space="preserve">  </w:t>
      </w:r>
      <w:r w:rsidRPr="00E83B1D">
        <w:rPr>
          <w:rFonts w:hint="eastAsia"/>
          <w:sz w:val="22"/>
          <w:szCs w:val="22"/>
          <w:rtl/>
        </w:rPr>
        <w:t>מתשלומים</w:t>
      </w:r>
      <w:r w:rsidRPr="00E83B1D">
        <w:rPr>
          <w:sz w:val="22"/>
          <w:szCs w:val="22"/>
          <w:rtl/>
        </w:rPr>
        <w:t xml:space="preserve"> </w:t>
      </w:r>
      <w:r w:rsidR="002F4947">
        <w:rPr>
          <w:rFonts w:hint="cs"/>
          <w:sz w:val="22"/>
          <w:szCs w:val="22"/>
          <w:rtl/>
        </w:rPr>
        <w:t xml:space="preserve"> </w:t>
      </w:r>
      <w:r w:rsidR="002F4947">
        <w:rPr>
          <w:sz w:val="22"/>
          <w:szCs w:val="22"/>
          <w:rtl/>
        </w:rPr>
        <w:br/>
      </w:r>
      <w:r w:rsidR="002F4947">
        <w:rPr>
          <w:rFonts w:hint="cs"/>
          <w:sz w:val="22"/>
          <w:szCs w:val="22"/>
          <w:rtl/>
        </w:rPr>
        <w:t xml:space="preserve">           </w:t>
      </w:r>
      <w:r w:rsidRPr="00E83B1D">
        <w:rPr>
          <w:rFonts w:hint="eastAsia"/>
          <w:sz w:val="22"/>
          <w:szCs w:val="22"/>
          <w:rtl/>
        </w:rPr>
        <w:t>אלה</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ישולם</w:t>
      </w:r>
      <w:r w:rsidRPr="00E83B1D">
        <w:rPr>
          <w:sz w:val="22"/>
          <w:szCs w:val="22"/>
          <w:rtl/>
        </w:rPr>
        <w:t xml:space="preserve"> </w:t>
      </w:r>
      <w:r w:rsidRPr="00E83B1D">
        <w:rPr>
          <w:rFonts w:hint="eastAsia"/>
          <w:sz w:val="22"/>
          <w:szCs w:val="22"/>
          <w:rtl/>
        </w:rPr>
        <w:t>אלא</w:t>
      </w:r>
      <w:r w:rsidRPr="00E83B1D">
        <w:rPr>
          <w:sz w:val="22"/>
          <w:szCs w:val="22"/>
          <w:rtl/>
        </w:rPr>
        <w:t xml:space="preserve"> </w:t>
      </w:r>
      <w:r w:rsidRPr="00E83B1D">
        <w:rPr>
          <w:rFonts w:hint="eastAsia"/>
          <w:sz w:val="22"/>
          <w:szCs w:val="22"/>
          <w:rtl/>
        </w:rPr>
        <w:t>אם</w:t>
      </w:r>
      <w:r w:rsidRPr="00E83B1D">
        <w:rPr>
          <w:sz w:val="22"/>
          <w:szCs w:val="22"/>
          <w:rtl/>
        </w:rPr>
        <w:t xml:space="preserve"> </w:t>
      </w:r>
      <w:r w:rsidRPr="00E83B1D">
        <w:rPr>
          <w:rFonts w:hint="eastAsia"/>
          <w:sz w:val="22"/>
          <w:szCs w:val="22"/>
          <w:rtl/>
        </w:rPr>
        <w:t>הספק</w:t>
      </w:r>
      <w:r>
        <w:rPr>
          <w:rFonts w:hint="cs"/>
          <w:sz w:val="22"/>
          <w:szCs w:val="22"/>
          <w:rtl/>
        </w:rPr>
        <w:t xml:space="preserve"> </w:t>
      </w:r>
      <w:r w:rsidRPr="00E83B1D">
        <w:rPr>
          <w:rFonts w:hint="eastAsia"/>
          <w:sz w:val="22"/>
          <w:szCs w:val="22"/>
          <w:rtl/>
        </w:rPr>
        <w:t>ביצע</w:t>
      </w:r>
      <w:r w:rsidRPr="00E83B1D">
        <w:rPr>
          <w:sz w:val="22"/>
          <w:szCs w:val="22"/>
          <w:rtl/>
        </w:rPr>
        <w:t xml:space="preserve"> </w:t>
      </w:r>
      <w:r w:rsidRPr="00E83B1D">
        <w:rPr>
          <w:rFonts w:hint="eastAsia"/>
          <w:sz w:val="22"/>
          <w:szCs w:val="22"/>
          <w:rtl/>
        </w:rPr>
        <w:t>עד</w:t>
      </w:r>
      <w:r w:rsidRPr="00E83B1D">
        <w:rPr>
          <w:sz w:val="22"/>
          <w:szCs w:val="22"/>
          <w:rtl/>
        </w:rPr>
        <w:t xml:space="preserve"> </w:t>
      </w:r>
      <w:r w:rsidRPr="00E83B1D">
        <w:rPr>
          <w:rFonts w:hint="eastAsia"/>
          <w:sz w:val="22"/>
          <w:szCs w:val="22"/>
          <w:rtl/>
        </w:rPr>
        <w:t>למועד</w:t>
      </w:r>
      <w:r w:rsidRPr="00E83B1D">
        <w:rPr>
          <w:sz w:val="22"/>
          <w:szCs w:val="22"/>
          <w:rtl/>
        </w:rPr>
        <w:t xml:space="preserve"> </w:t>
      </w:r>
      <w:r w:rsidRPr="00E83B1D">
        <w:rPr>
          <w:rFonts w:hint="eastAsia"/>
          <w:sz w:val="22"/>
          <w:szCs w:val="22"/>
          <w:rtl/>
        </w:rPr>
        <w:t>התשלום</w:t>
      </w:r>
      <w:r w:rsidRPr="00E83B1D">
        <w:rPr>
          <w:sz w:val="22"/>
          <w:szCs w:val="22"/>
          <w:rtl/>
        </w:rPr>
        <w:t xml:space="preserve">, </w:t>
      </w:r>
      <w:r w:rsidRPr="00E83B1D">
        <w:rPr>
          <w:rFonts w:hint="eastAsia"/>
          <w:sz w:val="22"/>
          <w:szCs w:val="22"/>
          <w:rtl/>
        </w:rPr>
        <w:t>כל</w:t>
      </w:r>
      <w:r w:rsidR="002F4947">
        <w:rPr>
          <w:rFonts w:hint="cs"/>
          <w:sz w:val="22"/>
          <w:szCs w:val="22"/>
          <w:rtl/>
        </w:rPr>
        <w:t xml:space="preserve"> </w:t>
      </w:r>
      <w:r w:rsidRPr="00E83B1D">
        <w:rPr>
          <w:rFonts w:hint="eastAsia"/>
          <w:sz w:val="22"/>
          <w:szCs w:val="22"/>
          <w:rtl/>
        </w:rPr>
        <w:t>המוטל</w:t>
      </w:r>
      <w:r w:rsidRPr="00E83B1D">
        <w:rPr>
          <w:sz w:val="22"/>
          <w:szCs w:val="22"/>
          <w:rtl/>
        </w:rPr>
        <w:t xml:space="preserve"> </w:t>
      </w:r>
      <w:r w:rsidRPr="00E83B1D">
        <w:rPr>
          <w:rFonts w:hint="eastAsia"/>
          <w:sz w:val="22"/>
          <w:szCs w:val="22"/>
          <w:rtl/>
        </w:rPr>
        <w:t>עליו</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הוראות</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וההוראות</w:t>
      </w:r>
      <w:r w:rsidRPr="00E83B1D">
        <w:rPr>
          <w:sz w:val="22"/>
          <w:szCs w:val="22"/>
          <w:rtl/>
        </w:rPr>
        <w:t xml:space="preserve"> </w:t>
      </w:r>
      <w:r w:rsidRPr="00E83B1D">
        <w:rPr>
          <w:rFonts w:hint="eastAsia"/>
          <w:sz w:val="22"/>
          <w:szCs w:val="22"/>
          <w:rtl/>
        </w:rPr>
        <w:t>וההנחיות</w:t>
      </w:r>
      <w:r w:rsidRPr="00E83B1D">
        <w:rPr>
          <w:sz w:val="22"/>
          <w:szCs w:val="22"/>
          <w:rtl/>
        </w:rPr>
        <w:t xml:space="preserve"> </w:t>
      </w:r>
      <w:r w:rsidR="002F4947">
        <w:rPr>
          <w:rFonts w:hint="cs"/>
          <w:sz w:val="22"/>
          <w:szCs w:val="22"/>
          <w:rtl/>
        </w:rPr>
        <w:t xml:space="preserve">  </w:t>
      </w:r>
      <w:r w:rsidR="002F4947">
        <w:rPr>
          <w:sz w:val="22"/>
          <w:szCs w:val="22"/>
          <w:rtl/>
        </w:rPr>
        <w:br/>
      </w:r>
      <w:r w:rsidR="002F4947">
        <w:rPr>
          <w:rFonts w:hint="cs"/>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פיו</w:t>
      </w:r>
      <w:r w:rsidRPr="00E83B1D">
        <w:rPr>
          <w:sz w:val="22"/>
          <w:szCs w:val="22"/>
          <w:rtl/>
        </w:rPr>
        <w:t xml:space="preserve">, </w:t>
      </w:r>
      <w:r w:rsidRPr="00E83B1D">
        <w:rPr>
          <w:rFonts w:hint="eastAsia"/>
          <w:sz w:val="22"/>
          <w:szCs w:val="22"/>
          <w:rtl/>
        </w:rPr>
        <w:t>והמנהל</w:t>
      </w:r>
      <w:r w:rsidRPr="00E83B1D">
        <w:rPr>
          <w:sz w:val="22"/>
          <w:szCs w:val="22"/>
          <w:rtl/>
        </w:rPr>
        <w:t xml:space="preserve"> </w:t>
      </w:r>
      <w:r w:rsidRPr="00E83B1D">
        <w:rPr>
          <w:rFonts w:hint="eastAsia"/>
          <w:sz w:val="22"/>
          <w:szCs w:val="22"/>
          <w:rtl/>
        </w:rPr>
        <w:t>אישר</w:t>
      </w:r>
      <w:r w:rsidRPr="00E83B1D">
        <w:rPr>
          <w:sz w:val="22"/>
          <w:szCs w:val="22"/>
          <w:rtl/>
        </w:rPr>
        <w:t xml:space="preserve"> </w:t>
      </w:r>
      <w:r w:rsidRPr="00E83B1D">
        <w:rPr>
          <w:rFonts w:hint="eastAsia"/>
          <w:sz w:val="22"/>
          <w:szCs w:val="22"/>
          <w:rtl/>
        </w:rPr>
        <w:t>זאת</w:t>
      </w:r>
      <w:r w:rsidRPr="00E83B1D">
        <w:rPr>
          <w:sz w:val="22"/>
          <w:szCs w:val="22"/>
          <w:rtl/>
        </w:rPr>
        <w:t xml:space="preserve"> </w:t>
      </w:r>
      <w:r w:rsidRPr="00E83B1D">
        <w:rPr>
          <w:rFonts w:hint="eastAsia"/>
          <w:sz w:val="22"/>
          <w:szCs w:val="22"/>
          <w:rtl/>
        </w:rPr>
        <w:t>בכתב</w:t>
      </w:r>
      <w:r w:rsidRPr="00E83B1D">
        <w:rPr>
          <w:sz w:val="22"/>
          <w:szCs w:val="22"/>
          <w:rtl/>
        </w:rPr>
        <w:t>.</w:t>
      </w:r>
    </w:p>
    <w:p w14:paraId="300B2911" w14:textId="77777777" w:rsidR="00CE4DAA" w:rsidRPr="00432717" w:rsidRDefault="00CE4DAA" w:rsidP="00CE4DAA">
      <w:pPr>
        <w:ind w:right="-426"/>
        <w:rPr>
          <w:sz w:val="22"/>
          <w:szCs w:val="22"/>
        </w:rPr>
      </w:pPr>
    </w:p>
    <w:p w14:paraId="3733434C" w14:textId="6E6A44CF" w:rsidR="00CE4DAA" w:rsidRPr="00E83B1D" w:rsidRDefault="00CE4DAA" w:rsidP="002F4947">
      <w:pPr>
        <w:tabs>
          <w:tab w:val="left" w:pos="326"/>
        </w:tabs>
        <w:ind w:right="-426"/>
        <w:rPr>
          <w:sz w:val="22"/>
          <w:szCs w:val="22"/>
        </w:rPr>
      </w:pPr>
      <w:r>
        <w:rPr>
          <w:rFonts w:hint="cs"/>
          <w:sz w:val="22"/>
          <w:szCs w:val="22"/>
          <w:rtl/>
        </w:rPr>
        <w:t xml:space="preserve">   </w:t>
      </w:r>
      <w:r w:rsidR="002F4947">
        <w:rPr>
          <w:rFonts w:hint="cs"/>
          <w:sz w:val="22"/>
          <w:szCs w:val="22"/>
          <w:rtl/>
        </w:rPr>
        <w:t>ג</w:t>
      </w:r>
      <w:r w:rsidRPr="00E83B1D">
        <w:rPr>
          <w:sz w:val="22"/>
          <w:szCs w:val="22"/>
          <w:rtl/>
        </w:rPr>
        <w:t xml:space="preserve">. </w:t>
      </w:r>
      <w:r w:rsidRPr="00E83B1D">
        <w:rPr>
          <w:sz w:val="22"/>
          <w:szCs w:val="22"/>
          <w:rtl/>
        </w:rPr>
        <w:tab/>
      </w:r>
      <w:r w:rsidRPr="00E83B1D">
        <w:rPr>
          <w:rFonts w:hint="eastAsia"/>
          <w:sz w:val="22"/>
          <w:szCs w:val="22"/>
          <w:rtl/>
        </w:rPr>
        <w:t>השתמשה</w:t>
      </w:r>
      <w:r w:rsidRPr="00E83B1D">
        <w:rPr>
          <w:sz w:val="22"/>
          <w:szCs w:val="22"/>
          <w:rtl/>
        </w:rPr>
        <w:t xml:space="preserve"> </w:t>
      </w:r>
      <w:r w:rsidRPr="00E83B1D">
        <w:rPr>
          <w:rFonts w:hint="eastAsia"/>
          <w:sz w:val="22"/>
          <w:szCs w:val="22"/>
          <w:rtl/>
        </w:rPr>
        <w:t>הממשלה</w:t>
      </w:r>
      <w:r w:rsidRPr="00E83B1D">
        <w:rPr>
          <w:sz w:val="22"/>
          <w:szCs w:val="22"/>
          <w:rtl/>
        </w:rPr>
        <w:t xml:space="preserve"> </w:t>
      </w:r>
      <w:r w:rsidRPr="00E83B1D">
        <w:rPr>
          <w:rFonts w:hint="eastAsia"/>
          <w:sz w:val="22"/>
          <w:szCs w:val="22"/>
          <w:rtl/>
        </w:rPr>
        <w:t>בזכות</w:t>
      </w:r>
      <w:r w:rsidRPr="00E83B1D">
        <w:rPr>
          <w:sz w:val="22"/>
          <w:szCs w:val="22"/>
          <w:rtl/>
        </w:rPr>
        <w:t xml:space="preserve"> </w:t>
      </w:r>
      <w:r w:rsidRPr="00E83B1D">
        <w:rPr>
          <w:rFonts w:hint="eastAsia"/>
          <w:sz w:val="22"/>
          <w:szCs w:val="22"/>
          <w:rtl/>
        </w:rPr>
        <w:t>הנתונה</w:t>
      </w:r>
      <w:r w:rsidRPr="00E83B1D">
        <w:rPr>
          <w:sz w:val="22"/>
          <w:szCs w:val="22"/>
          <w:rtl/>
        </w:rPr>
        <w:t xml:space="preserve"> </w:t>
      </w:r>
      <w:r w:rsidRPr="00E83B1D">
        <w:rPr>
          <w:rFonts w:hint="eastAsia"/>
          <w:sz w:val="22"/>
          <w:szCs w:val="22"/>
          <w:rtl/>
        </w:rPr>
        <w:t>לה</w:t>
      </w:r>
      <w:r w:rsidRPr="00E83B1D">
        <w:rPr>
          <w:sz w:val="22"/>
          <w:szCs w:val="22"/>
          <w:rtl/>
        </w:rPr>
        <w:t xml:space="preserve"> </w:t>
      </w:r>
      <w:r w:rsidRPr="00E83B1D">
        <w:rPr>
          <w:rFonts w:hint="eastAsia"/>
          <w:sz w:val="22"/>
          <w:szCs w:val="22"/>
          <w:rtl/>
        </w:rPr>
        <w:t>מכוח</w:t>
      </w:r>
      <w:r w:rsidRPr="00E83B1D">
        <w:rPr>
          <w:sz w:val="22"/>
          <w:szCs w:val="22"/>
          <w:rtl/>
        </w:rPr>
        <w:t xml:space="preserve"> </w:t>
      </w:r>
      <w:r w:rsidRPr="00E83B1D">
        <w:rPr>
          <w:rFonts w:hint="eastAsia"/>
          <w:sz w:val="22"/>
          <w:szCs w:val="22"/>
          <w:rtl/>
        </w:rPr>
        <w:t>סעיף</w:t>
      </w:r>
      <w:r w:rsidRPr="00E83B1D">
        <w:rPr>
          <w:sz w:val="22"/>
          <w:szCs w:val="22"/>
          <w:rtl/>
        </w:rPr>
        <w:t xml:space="preserve"> 2</w:t>
      </w:r>
      <w:r w:rsidRPr="00E83B1D">
        <w:rPr>
          <w:rFonts w:hint="eastAsia"/>
          <w:sz w:val="22"/>
          <w:szCs w:val="22"/>
          <w:rtl/>
        </w:rPr>
        <w:t>ד</w:t>
      </w:r>
      <w:r w:rsidRPr="00E83B1D">
        <w:rPr>
          <w:sz w:val="22"/>
          <w:szCs w:val="22"/>
          <w:rtl/>
        </w:rPr>
        <w:t xml:space="preserve">' </w:t>
      </w:r>
      <w:r w:rsidRPr="00E83B1D">
        <w:rPr>
          <w:rFonts w:hint="eastAsia"/>
          <w:sz w:val="22"/>
          <w:szCs w:val="22"/>
          <w:rtl/>
        </w:rPr>
        <w:t>דלעיל</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תהיה</w:t>
      </w:r>
      <w:r w:rsidRPr="00E83B1D">
        <w:rPr>
          <w:sz w:val="22"/>
          <w:szCs w:val="22"/>
          <w:rtl/>
        </w:rPr>
        <w:t xml:space="preserve"> </w:t>
      </w:r>
      <w:r w:rsidRPr="00E83B1D">
        <w:rPr>
          <w:rFonts w:hint="eastAsia"/>
          <w:sz w:val="22"/>
          <w:szCs w:val="22"/>
          <w:rtl/>
        </w:rPr>
        <w:t>חייבת</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אף</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האמור</w:t>
      </w:r>
      <w:r w:rsidRPr="00E83B1D">
        <w:rPr>
          <w:sz w:val="22"/>
          <w:szCs w:val="22"/>
          <w:rtl/>
        </w:rPr>
        <w:t xml:space="preserve"> </w:t>
      </w:r>
      <w:r w:rsidRPr="00E83B1D">
        <w:rPr>
          <w:rFonts w:hint="eastAsia"/>
          <w:sz w:val="22"/>
          <w:szCs w:val="22"/>
          <w:rtl/>
        </w:rPr>
        <w:t>אחרת</w:t>
      </w:r>
      <w:r w:rsidR="002F4947">
        <w:rPr>
          <w:rFonts w:hint="cs"/>
          <w:sz w:val="22"/>
          <w:szCs w:val="22"/>
          <w:rtl/>
        </w:rPr>
        <w:t xml:space="preserve"> </w:t>
      </w:r>
      <w:r w:rsidRPr="00E83B1D">
        <w:rPr>
          <w:rFonts w:hint="eastAsia"/>
          <w:sz w:val="22"/>
          <w:szCs w:val="22"/>
          <w:rtl/>
        </w:rPr>
        <w:t>בהסכם</w:t>
      </w:r>
      <w:r w:rsidRPr="00E83B1D">
        <w:rPr>
          <w:sz w:val="22"/>
          <w:szCs w:val="22"/>
          <w:rtl/>
        </w:rPr>
        <w:t xml:space="preserve"> </w:t>
      </w:r>
      <w:r w:rsidRPr="00E83B1D">
        <w:rPr>
          <w:rFonts w:hint="eastAsia"/>
          <w:sz w:val="22"/>
          <w:szCs w:val="22"/>
          <w:rtl/>
        </w:rPr>
        <w:t>זה</w:t>
      </w:r>
      <w:r w:rsidRPr="00E83B1D">
        <w:rPr>
          <w:sz w:val="22"/>
          <w:szCs w:val="22"/>
          <w:rtl/>
        </w:rPr>
        <w:t xml:space="preserve"> - </w:t>
      </w:r>
      <w:r w:rsidRPr="00E83B1D">
        <w:rPr>
          <w:rFonts w:hint="eastAsia"/>
          <w:sz w:val="22"/>
          <w:szCs w:val="22"/>
          <w:rtl/>
        </w:rPr>
        <w:t>לשלם</w:t>
      </w:r>
      <w:r w:rsidRPr="00E83B1D">
        <w:rPr>
          <w:sz w:val="22"/>
          <w:szCs w:val="22"/>
          <w:rtl/>
        </w:rPr>
        <w:t xml:space="preserve"> </w:t>
      </w:r>
      <w:r w:rsidR="002F4947">
        <w:rPr>
          <w:rFonts w:hint="cs"/>
          <w:sz w:val="22"/>
          <w:szCs w:val="22"/>
          <w:rtl/>
        </w:rPr>
        <w:t xml:space="preserve"> </w:t>
      </w:r>
      <w:r w:rsidR="002F4947">
        <w:rPr>
          <w:sz w:val="22"/>
          <w:szCs w:val="22"/>
          <w:rtl/>
        </w:rPr>
        <w:br/>
      </w:r>
      <w:r w:rsidR="002F4947">
        <w:rPr>
          <w:rFonts w:hint="cs"/>
          <w:sz w:val="22"/>
          <w:szCs w:val="22"/>
          <w:rtl/>
        </w:rPr>
        <w:t xml:space="preserve">       </w:t>
      </w:r>
      <w:r w:rsidRPr="00E83B1D">
        <w:rPr>
          <w:rFonts w:hint="eastAsia"/>
          <w:sz w:val="22"/>
          <w:szCs w:val="22"/>
          <w:rtl/>
        </w:rPr>
        <w:t>אלא</w:t>
      </w:r>
      <w:r w:rsidRPr="00E83B1D">
        <w:rPr>
          <w:sz w:val="22"/>
          <w:szCs w:val="22"/>
          <w:rtl/>
        </w:rPr>
        <w:t xml:space="preserve"> </w:t>
      </w:r>
      <w:r w:rsidRPr="00E83B1D">
        <w:rPr>
          <w:rFonts w:hint="eastAsia"/>
          <w:sz w:val="22"/>
          <w:szCs w:val="22"/>
          <w:rtl/>
        </w:rPr>
        <w:t>עבור</w:t>
      </w:r>
      <w:r w:rsidRPr="00E83B1D">
        <w:rPr>
          <w:sz w:val="22"/>
          <w:szCs w:val="22"/>
          <w:rtl/>
        </w:rPr>
        <w:t xml:space="preserve"> </w:t>
      </w:r>
      <w:r w:rsidRPr="00E83B1D">
        <w:rPr>
          <w:rFonts w:hint="eastAsia"/>
          <w:sz w:val="22"/>
          <w:szCs w:val="22"/>
          <w:rtl/>
        </w:rPr>
        <w:t>אותו</w:t>
      </w:r>
      <w:r w:rsidRPr="00E83B1D">
        <w:rPr>
          <w:sz w:val="22"/>
          <w:szCs w:val="22"/>
          <w:rtl/>
        </w:rPr>
        <w:t xml:space="preserve"> </w:t>
      </w:r>
      <w:r w:rsidRPr="00E83B1D">
        <w:rPr>
          <w:rFonts w:hint="eastAsia"/>
          <w:sz w:val="22"/>
          <w:szCs w:val="22"/>
          <w:rtl/>
        </w:rPr>
        <w:t>חלק</w:t>
      </w:r>
      <w:r w:rsidRPr="00E83B1D">
        <w:rPr>
          <w:sz w:val="22"/>
          <w:szCs w:val="22"/>
          <w:rtl/>
        </w:rPr>
        <w:t xml:space="preserve"> </w:t>
      </w:r>
      <w:r w:rsidRPr="00E83B1D">
        <w:rPr>
          <w:rFonts w:hint="eastAsia"/>
          <w:sz w:val="22"/>
          <w:szCs w:val="22"/>
          <w:rtl/>
        </w:rPr>
        <w:t>מהשירות</w:t>
      </w:r>
      <w:r w:rsidRPr="00E83B1D">
        <w:rPr>
          <w:sz w:val="22"/>
          <w:szCs w:val="22"/>
          <w:rtl/>
        </w:rPr>
        <w:t xml:space="preserve"> </w:t>
      </w:r>
      <w:r w:rsidRPr="00E83B1D">
        <w:rPr>
          <w:rFonts w:hint="eastAsia"/>
          <w:sz w:val="22"/>
          <w:szCs w:val="22"/>
          <w:rtl/>
        </w:rPr>
        <w:t>שבוצע</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לפני</w:t>
      </w:r>
      <w:r w:rsidRPr="00E83B1D">
        <w:rPr>
          <w:sz w:val="22"/>
          <w:szCs w:val="22"/>
          <w:rtl/>
        </w:rPr>
        <w:t xml:space="preserve"> </w:t>
      </w:r>
      <w:r w:rsidRPr="00E83B1D">
        <w:rPr>
          <w:rFonts w:hint="eastAsia"/>
          <w:sz w:val="22"/>
          <w:szCs w:val="22"/>
          <w:rtl/>
        </w:rPr>
        <w:t>ביטולו</w:t>
      </w:r>
      <w:r w:rsidRPr="00E83B1D">
        <w:rPr>
          <w:sz w:val="22"/>
          <w:szCs w:val="22"/>
          <w:rtl/>
        </w:rPr>
        <w:t xml:space="preserve"> </w:t>
      </w:r>
      <w:r w:rsidRPr="00E83B1D">
        <w:rPr>
          <w:rFonts w:hint="eastAsia"/>
          <w:sz w:val="22"/>
          <w:szCs w:val="22"/>
          <w:rtl/>
        </w:rPr>
        <w:t>כאמור</w:t>
      </w:r>
      <w:r w:rsidRPr="00E83B1D">
        <w:rPr>
          <w:sz w:val="22"/>
          <w:szCs w:val="22"/>
          <w:rtl/>
        </w:rPr>
        <w:t>.</w:t>
      </w:r>
    </w:p>
    <w:p w14:paraId="44A99772" w14:textId="77777777" w:rsidR="00CE4DAA" w:rsidRPr="00E83B1D" w:rsidRDefault="00CE4DAA" w:rsidP="00CE4DAA">
      <w:pPr>
        <w:ind w:right="-426"/>
        <w:rPr>
          <w:sz w:val="22"/>
          <w:szCs w:val="22"/>
        </w:rPr>
      </w:pPr>
    </w:p>
    <w:p w14:paraId="3923CC47" w14:textId="4434FA49" w:rsidR="00CE4DAA" w:rsidRPr="00E83B1D" w:rsidRDefault="007B097D" w:rsidP="00CE4DAA">
      <w:pPr>
        <w:tabs>
          <w:tab w:val="left" w:pos="751"/>
        </w:tabs>
        <w:ind w:right="-426"/>
        <w:rPr>
          <w:sz w:val="22"/>
          <w:szCs w:val="22"/>
        </w:rPr>
      </w:pPr>
      <w:r>
        <w:rPr>
          <w:rFonts w:hint="cs"/>
          <w:sz w:val="22"/>
          <w:szCs w:val="22"/>
          <w:rtl/>
        </w:rPr>
        <w:t>5</w:t>
      </w:r>
      <w:r w:rsidR="00CE4DAA" w:rsidRPr="00E83B1D">
        <w:rPr>
          <w:sz w:val="22"/>
          <w:szCs w:val="22"/>
          <w:rtl/>
        </w:rPr>
        <w:t>.</w:t>
      </w:r>
      <w:r w:rsidR="00CE4DAA" w:rsidRPr="00E83B1D">
        <w:rPr>
          <w:rFonts w:hint="eastAsia"/>
          <w:sz w:val="22"/>
          <w:szCs w:val="22"/>
          <w:rtl/>
        </w:rPr>
        <w:t>א</w:t>
      </w:r>
      <w:r w:rsidR="00CE4DAA" w:rsidRPr="00E83B1D">
        <w:rPr>
          <w:sz w:val="22"/>
          <w:szCs w:val="22"/>
          <w:rtl/>
        </w:rPr>
        <w:t xml:space="preserve">. </w:t>
      </w:r>
      <w:r w:rsidR="00CE4DAA">
        <w:rPr>
          <w:rFonts w:hint="cs"/>
          <w:sz w:val="22"/>
          <w:szCs w:val="22"/>
          <w:rtl/>
        </w:rPr>
        <w:t xml:space="preserve">   </w:t>
      </w:r>
      <w:r w:rsidR="00CE4DAA" w:rsidRPr="00E83B1D">
        <w:rPr>
          <w:rFonts w:hint="eastAsia"/>
          <w:sz w:val="22"/>
          <w:szCs w:val="22"/>
          <w:rtl/>
        </w:rPr>
        <w:t>הספק</w:t>
      </w:r>
      <w:r w:rsidR="00CE4DAA" w:rsidRPr="00E83B1D">
        <w:rPr>
          <w:sz w:val="22"/>
          <w:szCs w:val="22"/>
          <w:rtl/>
        </w:rPr>
        <w:t xml:space="preserve"> </w:t>
      </w:r>
      <w:r w:rsidR="00CE4DAA" w:rsidRPr="00E83B1D">
        <w:rPr>
          <w:rFonts w:hint="eastAsia"/>
          <w:sz w:val="22"/>
          <w:szCs w:val="22"/>
          <w:rtl/>
        </w:rPr>
        <w:t>יהיה</w:t>
      </w:r>
      <w:r w:rsidR="00CE4DAA" w:rsidRPr="00E83B1D">
        <w:rPr>
          <w:sz w:val="22"/>
          <w:szCs w:val="22"/>
          <w:rtl/>
        </w:rPr>
        <w:t xml:space="preserve"> </w:t>
      </w:r>
      <w:r w:rsidR="00CE4DAA" w:rsidRPr="00E83B1D">
        <w:rPr>
          <w:rFonts w:hint="eastAsia"/>
          <w:sz w:val="22"/>
          <w:szCs w:val="22"/>
          <w:rtl/>
        </w:rPr>
        <w:t>אחראי</w:t>
      </w:r>
      <w:r w:rsidR="00CE4DAA" w:rsidRPr="00E83B1D">
        <w:rPr>
          <w:sz w:val="22"/>
          <w:szCs w:val="22"/>
          <w:rtl/>
        </w:rPr>
        <w:t xml:space="preserve"> </w:t>
      </w:r>
      <w:r w:rsidR="00CE4DAA" w:rsidRPr="00E83B1D">
        <w:rPr>
          <w:rFonts w:hint="eastAsia"/>
          <w:sz w:val="22"/>
          <w:szCs w:val="22"/>
          <w:rtl/>
        </w:rPr>
        <w:t>לכל</w:t>
      </w:r>
      <w:r w:rsidR="00CE4DAA" w:rsidRPr="00E83B1D">
        <w:rPr>
          <w:sz w:val="22"/>
          <w:szCs w:val="22"/>
          <w:rtl/>
        </w:rPr>
        <w:t xml:space="preserve"> </w:t>
      </w:r>
      <w:r w:rsidR="00CE4DAA" w:rsidRPr="00E83B1D">
        <w:rPr>
          <w:rFonts w:hint="eastAsia"/>
          <w:sz w:val="22"/>
          <w:szCs w:val="22"/>
          <w:rtl/>
        </w:rPr>
        <w:t>נזק</w:t>
      </w:r>
      <w:r w:rsidR="00CE4DAA" w:rsidRPr="00E83B1D">
        <w:rPr>
          <w:sz w:val="22"/>
          <w:szCs w:val="22"/>
          <w:rtl/>
        </w:rPr>
        <w:t xml:space="preserve"> </w:t>
      </w:r>
      <w:r w:rsidR="00CE4DAA" w:rsidRPr="00E83B1D">
        <w:rPr>
          <w:rFonts w:hint="eastAsia"/>
          <w:sz w:val="22"/>
          <w:szCs w:val="22"/>
          <w:rtl/>
        </w:rPr>
        <w:t>שייגרם</w:t>
      </w:r>
      <w:r w:rsidR="00CE4DAA" w:rsidRPr="00E83B1D">
        <w:rPr>
          <w:sz w:val="22"/>
          <w:szCs w:val="22"/>
          <w:rtl/>
        </w:rPr>
        <w:t xml:space="preserve">, </w:t>
      </w:r>
      <w:r w:rsidR="00CE4DAA" w:rsidRPr="00E83B1D">
        <w:rPr>
          <w:rFonts w:hint="eastAsia"/>
          <w:sz w:val="22"/>
          <w:szCs w:val="22"/>
          <w:rtl/>
        </w:rPr>
        <w:t>במישרין</w:t>
      </w:r>
      <w:r w:rsidR="00CE4DAA" w:rsidRPr="00E83B1D">
        <w:rPr>
          <w:sz w:val="22"/>
          <w:szCs w:val="22"/>
          <w:rtl/>
        </w:rPr>
        <w:t xml:space="preserve"> </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בעקיפין</w:t>
      </w:r>
      <w:r w:rsidR="00CE4DAA" w:rsidRPr="00E83B1D">
        <w:rPr>
          <w:sz w:val="22"/>
          <w:szCs w:val="22"/>
          <w:rtl/>
        </w:rPr>
        <w:t xml:space="preserve">, </w:t>
      </w:r>
      <w:r w:rsidR="00CE4DAA" w:rsidRPr="00E83B1D">
        <w:rPr>
          <w:rFonts w:hint="eastAsia"/>
          <w:sz w:val="22"/>
          <w:szCs w:val="22"/>
          <w:rtl/>
        </w:rPr>
        <w:t>לגוף</w:t>
      </w:r>
      <w:r w:rsidR="00CE4DAA" w:rsidRPr="00E83B1D">
        <w:rPr>
          <w:sz w:val="22"/>
          <w:szCs w:val="22"/>
          <w:rtl/>
        </w:rPr>
        <w:t xml:space="preserve"> </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לרכוש</w:t>
      </w:r>
      <w:r w:rsidR="00CE4DAA" w:rsidRPr="00E83B1D">
        <w:rPr>
          <w:sz w:val="22"/>
          <w:szCs w:val="22"/>
          <w:rtl/>
        </w:rPr>
        <w:t xml:space="preserve"> </w:t>
      </w:r>
      <w:r w:rsidR="00CE4DAA" w:rsidRPr="00E83B1D">
        <w:rPr>
          <w:rFonts w:hint="eastAsia"/>
          <w:sz w:val="22"/>
          <w:szCs w:val="22"/>
          <w:rtl/>
        </w:rPr>
        <w:t>שלו</w:t>
      </w:r>
      <w:r w:rsidR="00CE4DAA" w:rsidRPr="00E83B1D">
        <w:rPr>
          <w:sz w:val="22"/>
          <w:szCs w:val="22"/>
          <w:rtl/>
        </w:rPr>
        <w:t xml:space="preserve"> </w:t>
      </w:r>
      <w:r w:rsidR="00CE4DAA" w:rsidRPr="00E83B1D">
        <w:rPr>
          <w:rFonts w:hint="eastAsia"/>
          <w:sz w:val="22"/>
          <w:szCs w:val="22"/>
          <w:rtl/>
        </w:rPr>
        <w:t>ו</w:t>
      </w:r>
      <w:r w:rsidR="00CE4DAA" w:rsidRPr="00E83B1D">
        <w:rPr>
          <w:sz w:val="22"/>
          <w:szCs w:val="22"/>
          <w:rtl/>
        </w:rPr>
        <w:t>/</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עובדיו</w:t>
      </w:r>
      <w:r w:rsidR="00CE4DAA" w:rsidRPr="00E83B1D">
        <w:rPr>
          <w:sz w:val="22"/>
          <w:szCs w:val="22"/>
          <w:rtl/>
        </w:rPr>
        <w:t xml:space="preserve"> </w:t>
      </w:r>
      <w:r w:rsidR="00CE4DAA" w:rsidRPr="00E83B1D">
        <w:rPr>
          <w:rFonts w:hint="eastAsia"/>
          <w:sz w:val="22"/>
          <w:szCs w:val="22"/>
          <w:rtl/>
        </w:rPr>
        <w:t>ו</w:t>
      </w:r>
      <w:r w:rsidR="00CE4DAA" w:rsidRPr="00E83B1D">
        <w:rPr>
          <w:sz w:val="22"/>
          <w:szCs w:val="22"/>
          <w:rtl/>
        </w:rPr>
        <w:t>/</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Pr>
          <w:rFonts w:hint="cs"/>
          <w:sz w:val="22"/>
          <w:szCs w:val="22"/>
          <w:rtl/>
        </w:rPr>
        <w:t xml:space="preserve"> </w:t>
      </w:r>
      <w:r w:rsidR="00CE4DAA">
        <w:rPr>
          <w:sz w:val="22"/>
          <w:szCs w:val="22"/>
          <w:rtl/>
        </w:rPr>
        <w:br/>
      </w:r>
      <w:r w:rsidR="00CE4DAA">
        <w:rPr>
          <w:rFonts w:hint="cs"/>
          <w:sz w:val="22"/>
          <w:szCs w:val="22"/>
          <w:rtl/>
        </w:rPr>
        <w:t xml:space="preserve">              </w:t>
      </w:r>
      <w:r w:rsidR="00CE4DAA" w:rsidRPr="00E83B1D">
        <w:rPr>
          <w:rFonts w:hint="eastAsia"/>
          <w:sz w:val="22"/>
          <w:szCs w:val="22"/>
          <w:rtl/>
        </w:rPr>
        <w:t>המזמין</w:t>
      </w:r>
      <w:r w:rsidR="00CE4DAA" w:rsidRPr="00E83B1D">
        <w:rPr>
          <w:sz w:val="22"/>
          <w:szCs w:val="22"/>
          <w:rtl/>
        </w:rPr>
        <w:t xml:space="preserve"> </w:t>
      </w:r>
      <w:r w:rsidR="00CE4DAA" w:rsidRPr="00E83B1D">
        <w:rPr>
          <w:rFonts w:hint="eastAsia"/>
          <w:sz w:val="22"/>
          <w:szCs w:val="22"/>
          <w:rtl/>
        </w:rPr>
        <w:t>ו</w:t>
      </w:r>
      <w:r w:rsidR="00CE4DAA" w:rsidRPr="00E83B1D">
        <w:rPr>
          <w:sz w:val="22"/>
          <w:szCs w:val="22"/>
          <w:rtl/>
        </w:rPr>
        <w:t>/</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עובדיו</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המזמין</w:t>
      </w:r>
      <w:r w:rsidR="00CE4DAA" w:rsidRPr="00E83B1D">
        <w:rPr>
          <w:sz w:val="22"/>
          <w:szCs w:val="22"/>
          <w:rtl/>
        </w:rPr>
        <w:t xml:space="preserve"> </w:t>
      </w:r>
      <w:r w:rsidR="00CE4DAA" w:rsidRPr="00E83B1D">
        <w:rPr>
          <w:rFonts w:hint="eastAsia"/>
          <w:sz w:val="22"/>
          <w:szCs w:val="22"/>
          <w:rtl/>
        </w:rPr>
        <w:t>ו</w:t>
      </w:r>
      <w:r w:rsidR="00CE4DAA" w:rsidRPr="00E83B1D">
        <w:rPr>
          <w:sz w:val="22"/>
          <w:szCs w:val="22"/>
          <w:rtl/>
        </w:rPr>
        <w:t>/</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צד</w:t>
      </w:r>
      <w:r w:rsidR="00CE4DAA" w:rsidRPr="00E83B1D">
        <w:rPr>
          <w:sz w:val="22"/>
          <w:szCs w:val="22"/>
          <w:rtl/>
        </w:rPr>
        <w:t xml:space="preserve"> </w:t>
      </w:r>
      <w:r w:rsidR="00CE4DAA" w:rsidRPr="00E83B1D">
        <w:rPr>
          <w:rFonts w:hint="eastAsia"/>
          <w:sz w:val="22"/>
          <w:szCs w:val="22"/>
          <w:rtl/>
        </w:rPr>
        <w:t>ג</w:t>
      </w:r>
      <w:r w:rsidR="00CE4DAA" w:rsidRPr="00E83B1D">
        <w:rPr>
          <w:sz w:val="22"/>
          <w:szCs w:val="22"/>
          <w:rtl/>
        </w:rPr>
        <w:t xml:space="preserve">' </w:t>
      </w:r>
      <w:r w:rsidR="00CE4DAA" w:rsidRPr="00E83B1D">
        <w:rPr>
          <w:rFonts w:hint="eastAsia"/>
          <w:sz w:val="22"/>
          <w:szCs w:val="22"/>
          <w:rtl/>
        </w:rPr>
        <w:t>כלשהוא</w:t>
      </w:r>
      <w:r w:rsidR="00CE4DAA" w:rsidRPr="00E83B1D">
        <w:rPr>
          <w:sz w:val="22"/>
          <w:szCs w:val="22"/>
          <w:rtl/>
        </w:rPr>
        <w:t xml:space="preserve"> - </w:t>
      </w:r>
      <w:r w:rsidR="00CE4DAA" w:rsidRPr="00E83B1D">
        <w:rPr>
          <w:rFonts w:hint="eastAsia"/>
          <w:sz w:val="22"/>
          <w:szCs w:val="22"/>
          <w:rtl/>
        </w:rPr>
        <w:t>כתוצאה</w:t>
      </w:r>
      <w:r w:rsidR="00CE4DAA" w:rsidRPr="00E83B1D">
        <w:rPr>
          <w:sz w:val="22"/>
          <w:szCs w:val="22"/>
          <w:rtl/>
        </w:rPr>
        <w:t xml:space="preserve"> </w:t>
      </w:r>
      <w:r w:rsidR="00CE4DAA" w:rsidRPr="00E83B1D">
        <w:rPr>
          <w:rFonts w:hint="eastAsia"/>
          <w:sz w:val="22"/>
          <w:szCs w:val="22"/>
          <w:rtl/>
        </w:rPr>
        <w:t>מכל</w:t>
      </w:r>
      <w:r w:rsidR="00CE4DAA" w:rsidRPr="00E83B1D">
        <w:rPr>
          <w:sz w:val="22"/>
          <w:szCs w:val="22"/>
          <w:rtl/>
        </w:rPr>
        <w:t xml:space="preserve"> </w:t>
      </w:r>
      <w:r w:rsidR="00CE4DAA" w:rsidRPr="00E83B1D">
        <w:rPr>
          <w:rFonts w:hint="eastAsia"/>
          <w:sz w:val="22"/>
          <w:szCs w:val="22"/>
          <w:rtl/>
        </w:rPr>
        <w:t>מעשה</w:t>
      </w:r>
      <w:r w:rsidR="00CE4DAA" w:rsidRPr="00E83B1D">
        <w:rPr>
          <w:sz w:val="22"/>
          <w:szCs w:val="22"/>
          <w:rtl/>
        </w:rPr>
        <w:t xml:space="preserve"> </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מחדל</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הספק</w:t>
      </w:r>
      <w:r w:rsidR="00CE4DAA" w:rsidRPr="00E83B1D">
        <w:rPr>
          <w:sz w:val="22"/>
          <w:szCs w:val="22"/>
          <w:rtl/>
        </w:rPr>
        <w:t xml:space="preserve"> </w:t>
      </w:r>
      <w:r w:rsidR="00CE4DAA">
        <w:rPr>
          <w:rFonts w:hint="cs"/>
          <w:sz w:val="22"/>
          <w:szCs w:val="22"/>
          <w:rtl/>
        </w:rPr>
        <w:t xml:space="preserve"> </w:t>
      </w:r>
      <w:r w:rsidR="00CE4DAA">
        <w:rPr>
          <w:sz w:val="22"/>
          <w:szCs w:val="22"/>
          <w:rtl/>
        </w:rPr>
        <w:br/>
      </w:r>
      <w:r w:rsidR="00CE4DAA">
        <w:rPr>
          <w:rFonts w:hint="cs"/>
          <w:sz w:val="22"/>
          <w:szCs w:val="22"/>
          <w:rtl/>
        </w:rPr>
        <w:t xml:space="preserve">              </w:t>
      </w:r>
      <w:r w:rsidR="00CE4DAA" w:rsidRPr="00E83B1D">
        <w:rPr>
          <w:rFonts w:hint="eastAsia"/>
          <w:sz w:val="22"/>
          <w:szCs w:val="22"/>
          <w:rtl/>
        </w:rPr>
        <w:t>בבצוע</w:t>
      </w:r>
      <w:r w:rsidR="00CE4DAA" w:rsidRPr="00E83B1D">
        <w:rPr>
          <w:sz w:val="22"/>
          <w:szCs w:val="22"/>
          <w:rtl/>
        </w:rPr>
        <w:t xml:space="preserve"> </w:t>
      </w:r>
      <w:r w:rsidR="00CE4DAA" w:rsidRPr="00E83B1D">
        <w:rPr>
          <w:rFonts w:hint="eastAsia"/>
          <w:sz w:val="22"/>
          <w:szCs w:val="22"/>
          <w:rtl/>
        </w:rPr>
        <w:t>התחייבויותיו</w:t>
      </w:r>
      <w:r w:rsidR="00CE4DAA" w:rsidRPr="00E83B1D">
        <w:rPr>
          <w:sz w:val="22"/>
          <w:szCs w:val="22"/>
          <w:rtl/>
        </w:rPr>
        <w:t xml:space="preserve"> </w:t>
      </w:r>
      <w:r w:rsidR="00CE4DAA" w:rsidRPr="00E83B1D">
        <w:rPr>
          <w:rFonts w:hint="eastAsia"/>
          <w:sz w:val="22"/>
          <w:szCs w:val="22"/>
          <w:rtl/>
        </w:rPr>
        <w:t>על</w:t>
      </w:r>
      <w:r w:rsidR="00CE4DAA" w:rsidRPr="00E83B1D">
        <w:rPr>
          <w:sz w:val="22"/>
          <w:szCs w:val="22"/>
          <w:rtl/>
        </w:rPr>
        <w:t xml:space="preserve"> </w:t>
      </w:r>
      <w:r w:rsidR="00CE4DAA" w:rsidRPr="00E83B1D">
        <w:rPr>
          <w:rFonts w:hint="eastAsia"/>
          <w:sz w:val="22"/>
          <w:szCs w:val="22"/>
          <w:rtl/>
        </w:rPr>
        <w:t>פי</w:t>
      </w:r>
      <w:r w:rsidR="00CE4DAA" w:rsidRPr="00E83B1D">
        <w:rPr>
          <w:sz w:val="22"/>
          <w:szCs w:val="22"/>
          <w:rtl/>
        </w:rPr>
        <w:t xml:space="preserve"> </w:t>
      </w:r>
      <w:r w:rsidR="00CE4DAA" w:rsidRPr="00E83B1D">
        <w:rPr>
          <w:rFonts w:hint="eastAsia"/>
          <w:sz w:val="22"/>
          <w:szCs w:val="22"/>
          <w:rtl/>
        </w:rPr>
        <w:t>הסכם</w:t>
      </w:r>
      <w:r w:rsidR="00CE4DAA" w:rsidRPr="00E83B1D">
        <w:rPr>
          <w:sz w:val="22"/>
          <w:szCs w:val="22"/>
          <w:rtl/>
        </w:rPr>
        <w:t xml:space="preserve"> </w:t>
      </w:r>
      <w:r w:rsidR="00CE4DAA" w:rsidRPr="00E83B1D">
        <w:rPr>
          <w:rFonts w:hint="eastAsia"/>
          <w:sz w:val="22"/>
          <w:szCs w:val="22"/>
          <w:rtl/>
        </w:rPr>
        <w:t>זה</w:t>
      </w:r>
      <w:r w:rsidR="00CE4DAA" w:rsidRPr="00E83B1D">
        <w:rPr>
          <w:sz w:val="22"/>
          <w:szCs w:val="22"/>
          <w:rtl/>
        </w:rPr>
        <w:t xml:space="preserve"> </w:t>
      </w:r>
      <w:r w:rsidR="00CE4DAA" w:rsidRPr="00E83B1D">
        <w:rPr>
          <w:rFonts w:hint="eastAsia"/>
          <w:sz w:val="22"/>
          <w:szCs w:val="22"/>
          <w:rtl/>
        </w:rPr>
        <w:t>ו</w:t>
      </w:r>
      <w:r w:rsidR="00CE4DAA" w:rsidRPr="00E83B1D">
        <w:rPr>
          <w:sz w:val="22"/>
          <w:szCs w:val="22"/>
          <w:rtl/>
        </w:rPr>
        <w:t>/</w:t>
      </w:r>
      <w:r w:rsidR="00CE4DAA" w:rsidRPr="00E83B1D">
        <w:rPr>
          <w:rFonts w:hint="eastAsia"/>
          <w:sz w:val="22"/>
          <w:szCs w:val="22"/>
          <w:rtl/>
        </w:rPr>
        <w:t>או</w:t>
      </w:r>
      <w:r w:rsidR="00CE4DAA" w:rsidRPr="00E83B1D">
        <w:rPr>
          <w:sz w:val="22"/>
          <w:szCs w:val="22"/>
          <w:rtl/>
        </w:rPr>
        <w:t xml:space="preserve"> </w:t>
      </w:r>
      <w:r w:rsidR="00CE4DAA" w:rsidRPr="00E83B1D">
        <w:rPr>
          <w:rFonts w:hint="eastAsia"/>
          <w:sz w:val="22"/>
          <w:szCs w:val="22"/>
          <w:rtl/>
        </w:rPr>
        <w:t>כתוצאה</w:t>
      </w:r>
      <w:r w:rsidR="00CE4DAA" w:rsidRPr="00E83B1D">
        <w:rPr>
          <w:sz w:val="22"/>
          <w:szCs w:val="22"/>
          <w:rtl/>
        </w:rPr>
        <w:t xml:space="preserve"> </w:t>
      </w:r>
      <w:r w:rsidR="00CE4DAA" w:rsidRPr="00E83B1D">
        <w:rPr>
          <w:rFonts w:hint="eastAsia"/>
          <w:sz w:val="22"/>
          <w:szCs w:val="22"/>
          <w:rtl/>
        </w:rPr>
        <w:t>מאי</w:t>
      </w:r>
      <w:r w:rsidR="00CE4DAA" w:rsidRPr="00E83B1D">
        <w:rPr>
          <w:sz w:val="22"/>
          <w:szCs w:val="22"/>
          <w:rtl/>
        </w:rPr>
        <w:t>-</w:t>
      </w:r>
      <w:r w:rsidR="00CE4DAA" w:rsidRPr="00E83B1D">
        <w:rPr>
          <w:rFonts w:hint="eastAsia"/>
          <w:sz w:val="22"/>
          <w:szCs w:val="22"/>
          <w:rtl/>
        </w:rPr>
        <w:t>פעילותם</w:t>
      </w:r>
      <w:r w:rsidR="00CE4DAA" w:rsidRPr="00E83B1D">
        <w:rPr>
          <w:sz w:val="22"/>
          <w:szCs w:val="22"/>
          <w:rtl/>
        </w:rPr>
        <w:t xml:space="preserve"> </w:t>
      </w:r>
      <w:r w:rsidR="00CE4DAA" w:rsidRPr="00E83B1D">
        <w:rPr>
          <w:rFonts w:hint="eastAsia"/>
          <w:sz w:val="22"/>
          <w:szCs w:val="22"/>
          <w:rtl/>
        </w:rPr>
        <w:t>התקינה</w:t>
      </w:r>
      <w:r w:rsidR="00CE4DAA" w:rsidRPr="00E83B1D">
        <w:rPr>
          <w:sz w:val="22"/>
          <w:szCs w:val="22"/>
          <w:rtl/>
        </w:rPr>
        <w:t xml:space="preserve"> </w:t>
      </w:r>
      <w:r w:rsidR="00CE4DAA" w:rsidRPr="00E83B1D">
        <w:rPr>
          <w:rFonts w:hint="eastAsia"/>
          <w:sz w:val="22"/>
          <w:szCs w:val="22"/>
          <w:rtl/>
        </w:rPr>
        <w:t>של</w:t>
      </w:r>
      <w:r w:rsidR="00CE4DAA" w:rsidRPr="00E83B1D">
        <w:rPr>
          <w:sz w:val="22"/>
          <w:szCs w:val="22"/>
          <w:rtl/>
        </w:rPr>
        <w:t xml:space="preserve"> </w:t>
      </w:r>
      <w:r w:rsidR="00CE4DAA" w:rsidRPr="00E83B1D">
        <w:rPr>
          <w:rFonts w:hint="eastAsia"/>
          <w:sz w:val="22"/>
          <w:szCs w:val="22"/>
          <w:rtl/>
        </w:rPr>
        <w:t>המערכות</w:t>
      </w:r>
      <w:r w:rsidR="00CE4DAA" w:rsidRPr="00E83B1D">
        <w:rPr>
          <w:sz w:val="22"/>
          <w:szCs w:val="22"/>
          <w:rtl/>
        </w:rPr>
        <w:t xml:space="preserve"> </w:t>
      </w:r>
      <w:r w:rsidR="00CE4DAA">
        <w:rPr>
          <w:rFonts w:hint="cs"/>
          <w:sz w:val="22"/>
          <w:szCs w:val="22"/>
          <w:rtl/>
        </w:rPr>
        <w:t xml:space="preserve"> </w:t>
      </w:r>
      <w:r w:rsidR="00CE4DAA">
        <w:rPr>
          <w:sz w:val="22"/>
          <w:szCs w:val="22"/>
          <w:rtl/>
        </w:rPr>
        <w:br/>
      </w:r>
      <w:r w:rsidR="00CE4DAA">
        <w:rPr>
          <w:rFonts w:hint="cs"/>
          <w:sz w:val="22"/>
          <w:szCs w:val="22"/>
          <w:rtl/>
        </w:rPr>
        <w:t xml:space="preserve">              </w:t>
      </w:r>
      <w:r w:rsidR="00CE4DAA" w:rsidRPr="00E83B1D">
        <w:rPr>
          <w:rFonts w:hint="eastAsia"/>
          <w:sz w:val="22"/>
          <w:szCs w:val="22"/>
          <w:rtl/>
        </w:rPr>
        <w:t>האלקטרומכניות</w:t>
      </w:r>
      <w:r w:rsidR="00CE4DAA" w:rsidRPr="00E83B1D">
        <w:rPr>
          <w:sz w:val="22"/>
          <w:szCs w:val="22"/>
          <w:rtl/>
        </w:rPr>
        <w:t>,</w:t>
      </w:r>
      <w:r w:rsidR="00CE4DAA">
        <w:rPr>
          <w:rFonts w:hint="cs"/>
          <w:sz w:val="22"/>
          <w:szCs w:val="22"/>
          <w:rtl/>
        </w:rPr>
        <w:t xml:space="preserve"> </w:t>
      </w:r>
      <w:r w:rsidR="00CE4DAA" w:rsidRPr="00E83B1D">
        <w:rPr>
          <w:rFonts w:hint="eastAsia"/>
          <w:sz w:val="22"/>
          <w:szCs w:val="22"/>
          <w:rtl/>
        </w:rPr>
        <w:t>אלא</w:t>
      </w:r>
      <w:r w:rsidR="00CE4DAA" w:rsidRPr="00E83B1D">
        <w:rPr>
          <w:sz w:val="22"/>
          <w:szCs w:val="22"/>
          <w:rtl/>
        </w:rPr>
        <w:t xml:space="preserve"> </w:t>
      </w:r>
      <w:r w:rsidR="00CE4DAA" w:rsidRPr="00E83B1D">
        <w:rPr>
          <w:rFonts w:hint="eastAsia"/>
          <w:sz w:val="22"/>
          <w:szCs w:val="22"/>
          <w:rtl/>
        </w:rPr>
        <w:t>אם</w:t>
      </w:r>
      <w:r w:rsidR="00CE4DAA" w:rsidRPr="00E83B1D">
        <w:rPr>
          <w:sz w:val="22"/>
          <w:szCs w:val="22"/>
          <w:rtl/>
        </w:rPr>
        <w:t xml:space="preserve"> </w:t>
      </w:r>
      <w:r w:rsidR="00CE4DAA" w:rsidRPr="00E83B1D">
        <w:rPr>
          <w:rFonts w:hint="eastAsia"/>
          <w:sz w:val="22"/>
          <w:szCs w:val="22"/>
          <w:rtl/>
        </w:rPr>
        <w:t>אי</w:t>
      </w:r>
      <w:r w:rsidR="00CE4DAA" w:rsidRPr="00E83B1D">
        <w:rPr>
          <w:sz w:val="22"/>
          <w:szCs w:val="22"/>
          <w:rtl/>
        </w:rPr>
        <w:t>-</w:t>
      </w:r>
      <w:r w:rsidR="00CE4DAA" w:rsidRPr="00E83B1D">
        <w:rPr>
          <w:rFonts w:hint="eastAsia"/>
          <w:sz w:val="22"/>
          <w:szCs w:val="22"/>
          <w:rtl/>
        </w:rPr>
        <w:t>פעילותם</w:t>
      </w:r>
      <w:r w:rsidR="00CE4DAA" w:rsidRPr="00E83B1D">
        <w:rPr>
          <w:sz w:val="22"/>
          <w:szCs w:val="22"/>
          <w:rtl/>
        </w:rPr>
        <w:t xml:space="preserve"> </w:t>
      </w:r>
      <w:r w:rsidR="00CE4DAA" w:rsidRPr="00E83B1D">
        <w:rPr>
          <w:rFonts w:hint="eastAsia"/>
          <w:sz w:val="22"/>
          <w:szCs w:val="22"/>
          <w:rtl/>
        </w:rPr>
        <w:t>התקינה</w:t>
      </w:r>
      <w:r w:rsidR="00CE4DAA" w:rsidRPr="00E83B1D">
        <w:rPr>
          <w:sz w:val="22"/>
          <w:szCs w:val="22"/>
          <w:rtl/>
        </w:rPr>
        <w:t xml:space="preserve"> </w:t>
      </w:r>
      <w:r w:rsidR="00CE4DAA" w:rsidRPr="00E83B1D">
        <w:rPr>
          <w:rFonts w:hint="eastAsia"/>
          <w:sz w:val="22"/>
          <w:szCs w:val="22"/>
          <w:rtl/>
        </w:rPr>
        <w:t>נובעת</w:t>
      </w:r>
      <w:r w:rsidR="00CE4DAA" w:rsidRPr="00E83B1D">
        <w:rPr>
          <w:sz w:val="22"/>
          <w:szCs w:val="22"/>
          <w:rtl/>
        </w:rPr>
        <w:t xml:space="preserve"> </w:t>
      </w:r>
      <w:r w:rsidR="00CE4DAA" w:rsidRPr="00E83B1D">
        <w:rPr>
          <w:rFonts w:hint="eastAsia"/>
          <w:sz w:val="22"/>
          <w:szCs w:val="22"/>
          <w:rtl/>
        </w:rPr>
        <w:t>מסיבה</w:t>
      </w:r>
      <w:r w:rsidR="00CE4DAA" w:rsidRPr="00E83B1D">
        <w:rPr>
          <w:sz w:val="22"/>
          <w:szCs w:val="22"/>
          <w:rtl/>
        </w:rPr>
        <w:t xml:space="preserve"> </w:t>
      </w:r>
      <w:r w:rsidR="00CE4DAA" w:rsidRPr="00E83B1D">
        <w:rPr>
          <w:rFonts w:hint="eastAsia"/>
          <w:sz w:val="22"/>
          <w:szCs w:val="22"/>
          <w:rtl/>
        </w:rPr>
        <w:t>שלא</w:t>
      </w:r>
      <w:r w:rsidR="00CE4DAA" w:rsidRPr="00E83B1D">
        <w:rPr>
          <w:sz w:val="22"/>
          <w:szCs w:val="22"/>
          <w:rtl/>
        </w:rPr>
        <w:t xml:space="preserve"> </w:t>
      </w:r>
      <w:r w:rsidR="00CE4DAA" w:rsidRPr="00E83B1D">
        <w:rPr>
          <w:rFonts w:hint="eastAsia"/>
          <w:sz w:val="22"/>
          <w:szCs w:val="22"/>
          <w:rtl/>
        </w:rPr>
        <w:t>בשליטת</w:t>
      </w:r>
      <w:r w:rsidR="00CE4DAA" w:rsidRPr="00E83B1D">
        <w:rPr>
          <w:sz w:val="22"/>
          <w:szCs w:val="22"/>
          <w:rtl/>
        </w:rPr>
        <w:t xml:space="preserve"> </w:t>
      </w:r>
      <w:r w:rsidR="00CE4DAA" w:rsidRPr="00E83B1D">
        <w:rPr>
          <w:rFonts w:hint="eastAsia"/>
          <w:sz w:val="22"/>
          <w:szCs w:val="22"/>
          <w:rtl/>
        </w:rPr>
        <w:t>הספק</w:t>
      </w:r>
      <w:r w:rsidR="00CE4DAA" w:rsidRPr="00E83B1D">
        <w:rPr>
          <w:sz w:val="22"/>
          <w:szCs w:val="22"/>
          <w:rtl/>
        </w:rPr>
        <w:t>.</w:t>
      </w:r>
    </w:p>
    <w:p w14:paraId="2D608DCB" w14:textId="77777777" w:rsidR="00CE4DAA" w:rsidRPr="00E83B1D" w:rsidRDefault="00CE4DAA" w:rsidP="00CE4DAA">
      <w:pPr>
        <w:ind w:right="-426"/>
        <w:rPr>
          <w:sz w:val="22"/>
          <w:szCs w:val="22"/>
        </w:rPr>
      </w:pPr>
    </w:p>
    <w:p w14:paraId="6C2C81F4" w14:textId="77777777" w:rsidR="00CE4DAA" w:rsidRPr="00E83B1D" w:rsidRDefault="00CE4DAA" w:rsidP="00CE4DAA">
      <w:pPr>
        <w:tabs>
          <w:tab w:val="left" w:pos="326"/>
        </w:tabs>
        <w:ind w:right="-426"/>
        <w:rPr>
          <w:sz w:val="22"/>
          <w:szCs w:val="22"/>
        </w:rPr>
      </w:pPr>
      <w:r>
        <w:rPr>
          <w:rFonts w:hint="cs"/>
          <w:sz w:val="22"/>
          <w:szCs w:val="22"/>
          <w:rtl/>
        </w:rPr>
        <w:t xml:space="preserve">   </w:t>
      </w:r>
      <w:r w:rsidRPr="00E83B1D">
        <w:rPr>
          <w:rFonts w:hint="eastAsia"/>
          <w:sz w:val="22"/>
          <w:szCs w:val="22"/>
          <w:rtl/>
        </w:rPr>
        <w:t>ב</w:t>
      </w:r>
      <w:r w:rsidRPr="00E83B1D">
        <w:rPr>
          <w:sz w:val="22"/>
          <w:szCs w:val="22"/>
          <w:rtl/>
        </w:rPr>
        <w:t xml:space="preserve">. </w:t>
      </w:r>
      <w:r w:rsidRPr="00E83B1D">
        <w:rPr>
          <w:sz w:val="22"/>
          <w:szCs w:val="22"/>
          <w:rtl/>
        </w:rPr>
        <w:tab/>
      </w:r>
      <w:r w:rsidRPr="00E83B1D">
        <w:rPr>
          <w:rFonts w:hint="eastAsia"/>
          <w:sz w:val="22"/>
          <w:szCs w:val="22"/>
          <w:rtl/>
        </w:rPr>
        <w:t>הספק</w:t>
      </w:r>
      <w:r w:rsidRPr="00E83B1D">
        <w:rPr>
          <w:sz w:val="22"/>
          <w:szCs w:val="22"/>
          <w:rtl/>
        </w:rPr>
        <w:t xml:space="preserve"> </w:t>
      </w:r>
      <w:r w:rsidRPr="00E83B1D">
        <w:rPr>
          <w:rFonts w:hint="eastAsia"/>
          <w:sz w:val="22"/>
          <w:szCs w:val="22"/>
          <w:rtl/>
        </w:rPr>
        <w:t>יפצה</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עבור</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נזק</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הפסד</w:t>
      </w:r>
      <w:r w:rsidRPr="00E83B1D">
        <w:rPr>
          <w:sz w:val="22"/>
          <w:szCs w:val="22"/>
          <w:rtl/>
        </w:rPr>
        <w:t xml:space="preserve"> </w:t>
      </w:r>
      <w:r w:rsidRPr="00E83B1D">
        <w:rPr>
          <w:rFonts w:hint="eastAsia"/>
          <w:sz w:val="22"/>
          <w:szCs w:val="22"/>
          <w:rtl/>
        </w:rPr>
        <w:t>שייגרמו</w:t>
      </w:r>
      <w:r w:rsidRPr="00E83B1D">
        <w:rPr>
          <w:sz w:val="22"/>
          <w:szCs w:val="22"/>
          <w:rtl/>
        </w:rPr>
        <w:t xml:space="preserve"> </w:t>
      </w:r>
      <w:r w:rsidRPr="00E83B1D">
        <w:rPr>
          <w:rFonts w:hint="eastAsia"/>
          <w:sz w:val="22"/>
          <w:szCs w:val="22"/>
          <w:rtl/>
        </w:rPr>
        <w:t>לו</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שישא</w:t>
      </w:r>
      <w:r w:rsidRPr="00E83B1D">
        <w:rPr>
          <w:sz w:val="22"/>
          <w:szCs w:val="22"/>
          <w:rtl/>
        </w:rPr>
        <w:t xml:space="preserve"> </w:t>
      </w:r>
      <w:r w:rsidRPr="00E83B1D">
        <w:rPr>
          <w:rFonts w:hint="eastAsia"/>
          <w:sz w:val="22"/>
          <w:szCs w:val="22"/>
          <w:rtl/>
        </w:rPr>
        <w:t>בהם</w:t>
      </w:r>
      <w:r w:rsidRPr="00E83B1D">
        <w:rPr>
          <w:sz w:val="22"/>
          <w:szCs w:val="22"/>
          <w:rtl/>
        </w:rPr>
        <w:t xml:space="preserve"> </w:t>
      </w:r>
      <w:r w:rsidRPr="00E83B1D">
        <w:rPr>
          <w:rFonts w:hint="eastAsia"/>
          <w:sz w:val="22"/>
          <w:szCs w:val="22"/>
          <w:rtl/>
        </w:rPr>
        <w:t>ואשר</w:t>
      </w:r>
      <w:r w:rsidRPr="00E83B1D">
        <w:rPr>
          <w:sz w:val="22"/>
          <w:szCs w:val="22"/>
          <w:rtl/>
        </w:rPr>
        <w:t xml:space="preserve"> </w:t>
      </w:r>
      <w:r w:rsidRPr="00E83B1D">
        <w:rPr>
          <w:rFonts w:hint="eastAsia"/>
          <w:sz w:val="22"/>
          <w:szCs w:val="22"/>
          <w:rtl/>
        </w:rPr>
        <w:t>האחריות</w:t>
      </w:r>
      <w:r w:rsidRPr="00E83B1D">
        <w:rPr>
          <w:sz w:val="22"/>
          <w:szCs w:val="22"/>
          <w:rtl/>
        </w:rPr>
        <w:t xml:space="preserve"> </w:t>
      </w:r>
      <w:r w:rsidRPr="00E83B1D">
        <w:rPr>
          <w:rFonts w:hint="eastAsia"/>
          <w:sz w:val="22"/>
          <w:szCs w:val="22"/>
          <w:rtl/>
        </w:rPr>
        <w:t>לגביהם</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חלה</w:t>
      </w:r>
      <w:r>
        <w:rPr>
          <w:rFonts w:hint="cs"/>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הספק</w:t>
      </w:r>
      <w:r w:rsidRPr="00E83B1D">
        <w:rPr>
          <w:sz w:val="22"/>
          <w:szCs w:val="22"/>
          <w:rtl/>
        </w:rPr>
        <w:t>.</w:t>
      </w:r>
    </w:p>
    <w:p w14:paraId="02826C59" w14:textId="77777777" w:rsidR="00CE4DAA" w:rsidRPr="00E83B1D" w:rsidRDefault="00CE4DAA" w:rsidP="00CE4DAA">
      <w:pPr>
        <w:ind w:right="-426"/>
        <w:rPr>
          <w:sz w:val="22"/>
          <w:szCs w:val="22"/>
        </w:rPr>
      </w:pPr>
    </w:p>
    <w:p w14:paraId="60834BCD" w14:textId="77777777" w:rsidR="00CE4DAA" w:rsidRDefault="00CE4DAA" w:rsidP="00CE4DAA">
      <w:pPr>
        <w:tabs>
          <w:tab w:val="left" w:pos="326"/>
          <w:tab w:val="left" w:pos="751"/>
        </w:tabs>
        <w:ind w:right="-426"/>
        <w:rPr>
          <w:sz w:val="22"/>
          <w:szCs w:val="22"/>
          <w:rtl/>
        </w:rPr>
      </w:pPr>
      <w:r w:rsidRPr="00E83B1D">
        <w:rPr>
          <w:sz w:val="22"/>
          <w:szCs w:val="22"/>
          <w:rtl/>
        </w:rPr>
        <w:t xml:space="preserve"> </w:t>
      </w:r>
      <w:r>
        <w:rPr>
          <w:rFonts w:hint="cs"/>
          <w:sz w:val="22"/>
          <w:szCs w:val="22"/>
          <w:rtl/>
        </w:rPr>
        <w:t xml:space="preserve">  </w:t>
      </w:r>
      <w:r w:rsidRPr="00E83B1D">
        <w:rPr>
          <w:rFonts w:hint="eastAsia"/>
          <w:sz w:val="22"/>
          <w:szCs w:val="22"/>
          <w:rtl/>
        </w:rPr>
        <w:t>ג</w:t>
      </w:r>
      <w:r w:rsidRPr="00E83B1D">
        <w:rPr>
          <w:sz w:val="22"/>
          <w:szCs w:val="22"/>
          <w:rtl/>
        </w:rPr>
        <w:t xml:space="preserve">.  </w:t>
      </w:r>
      <w:r w:rsidRPr="00E83B1D">
        <w:rPr>
          <w:sz w:val="22"/>
          <w:szCs w:val="22"/>
          <w:rtl/>
        </w:rPr>
        <w:tab/>
      </w:r>
      <w:r w:rsidRPr="00C4361A">
        <w:rPr>
          <w:rFonts w:hint="cs"/>
          <w:b/>
          <w:bCs/>
          <w:sz w:val="22"/>
          <w:szCs w:val="22"/>
          <w:u w:val="single"/>
          <w:rtl/>
        </w:rPr>
        <w:t>ביטוח</w:t>
      </w:r>
    </w:p>
    <w:p w14:paraId="27FFDD87" w14:textId="77777777" w:rsidR="00CE4DAA" w:rsidRPr="00C4361A" w:rsidRDefault="00CE4DAA" w:rsidP="00CE4DAA">
      <w:pPr>
        <w:ind w:left="651" w:right="-426"/>
        <w:rPr>
          <w:sz w:val="22"/>
          <w:szCs w:val="22"/>
          <w:rtl/>
        </w:rPr>
      </w:pPr>
      <w:r w:rsidRPr="00C4361A">
        <w:rPr>
          <w:rFonts w:hint="cs"/>
          <w:sz w:val="22"/>
          <w:szCs w:val="22"/>
          <w:rtl/>
        </w:rPr>
        <w:t>הספק</w:t>
      </w:r>
      <w:r w:rsidRPr="00C4361A">
        <w:rPr>
          <w:sz w:val="22"/>
          <w:szCs w:val="22"/>
          <w:rtl/>
        </w:rPr>
        <w:t xml:space="preserve"> </w:t>
      </w:r>
      <w:r w:rsidRPr="00C4361A">
        <w:rPr>
          <w:rFonts w:hint="cs"/>
          <w:sz w:val="22"/>
          <w:szCs w:val="22"/>
          <w:rtl/>
        </w:rPr>
        <w:t>מתחייב</w:t>
      </w:r>
      <w:r w:rsidRPr="00C4361A">
        <w:rPr>
          <w:sz w:val="22"/>
          <w:szCs w:val="22"/>
          <w:rtl/>
        </w:rPr>
        <w:t xml:space="preserve">, </w:t>
      </w:r>
      <w:r w:rsidRPr="00C4361A">
        <w:rPr>
          <w:rFonts w:hint="cs"/>
          <w:sz w:val="22"/>
          <w:szCs w:val="22"/>
          <w:rtl/>
        </w:rPr>
        <w:t>לבצע</w:t>
      </w:r>
      <w:r w:rsidRPr="00C4361A">
        <w:rPr>
          <w:sz w:val="22"/>
          <w:szCs w:val="22"/>
          <w:rtl/>
        </w:rPr>
        <w:t xml:space="preserve"> </w:t>
      </w:r>
      <w:r w:rsidRPr="00C4361A">
        <w:rPr>
          <w:rFonts w:hint="cs"/>
          <w:sz w:val="22"/>
          <w:szCs w:val="22"/>
          <w:rtl/>
        </w:rPr>
        <w:t>ולקיים</w:t>
      </w:r>
      <w:r w:rsidRPr="00C4361A">
        <w:rPr>
          <w:sz w:val="22"/>
          <w:szCs w:val="22"/>
          <w:rtl/>
        </w:rPr>
        <w:t xml:space="preserve"> </w:t>
      </w:r>
      <w:r w:rsidRPr="00C4361A">
        <w:rPr>
          <w:rFonts w:hint="cs"/>
          <w:sz w:val="22"/>
          <w:szCs w:val="22"/>
          <w:rtl/>
        </w:rPr>
        <w:t>את</w:t>
      </w:r>
      <w:r w:rsidRPr="00C4361A">
        <w:rPr>
          <w:sz w:val="22"/>
          <w:szCs w:val="22"/>
          <w:rtl/>
        </w:rPr>
        <w:t xml:space="preserve"> </w:t>
      </w:r>
      <w:r w:rsidRPr="00C4361A">
        <w:rPr>
          <w:rFonts w:hint="cs"/>
          <w:sz w:val="22"/>
          <w:szCs w:val="22"/>
          <w:rtl/>
        </w:rPr>
        <w:t>כל</w:t>
      </w:r>
      <w:r w:rsidRPr="00C4361A">
        <w:rPr>
          <w:sz w:val="22"/>
          <w:szCs w:val="22"/>
          <w:rtl/>
        </w:rPr>
        <w:t xml:space="preserve"> </w:t>
      </w:r>
      <w:r w:rsidRPr="00C4361A">
        <w:rPr>
          <w:rFonts w:hint="cs"/>
          <w:sz w:val="22"/>
          <w:szCs w:val="22"/>
          <w:rtl/>
        </w:rPr>
        <w:t>הביטוחים</w:t>
      </w:r>
      <w:r w:rsidRPr="00C4361A">
        <w:rPr>
          <w:sz w:val="22"/>
          <w:szCs w:val="22"/>
          <w:rtl/>
        </w:rPr>
        <w:t xml:space="preserve"> </w:t>
      </w:r>
      <w:r w:rsidRPr="00C4361A">
        <w:rPr>
          <w:rFonts w:hint="cs"/>
          <w:sz w:val="22"/>
          <w:szCs w:val="22"/>
          <w:rtl/>
        </w:rPr>
        <w:t>המפורטים</w:t>
      </w:r>
      <w:r w:rsidRPr="00C4361A">
        <w:rPr>
          <w:sz w:val="22"/>
          <w:szCs w:val="22"/>
          <w:rtl/>
        </w:rPr>
        <w:t xml:space="preserve"> </w:t>
      </w:r>
      <w:r w:rsidRPr="00C4361A">
        <w:rPr>
          <w:rFonts w:hint="cs"/>
          <w:sz w:val="22"/>
          <w:szCs w:val="22"/>
          <w:rtl/>
        </w:rPr>
        <w:t>בזה</w:t>
      </w:r>
      <w:r w:rsidRPr="00C4361A">
        <w:rPr>
          <w:sz w:val="22"/>
          <w:szCs w:val="22"/>
          <w:rtl/>
        </w:rPr>
        <w:t xml:space="preserve"> </w:t>
      </w:r>
      <w:r w:rsidRPr="00C4361A">
        <w:rPr>
          <w:rFonts w:hint="cs"/>
          <w:sz w:val="22"/>
          <w:szCs w:val="22"/>
          <w:rtl/>
        </w:rPr>
        <w:t>לטובתו</w:t>
      </w:r>
      <w:r w:rsidRPr="00C4361A">
        <w:rPr>
          <w:sz w:val="22"/>
          <w:szCs w:val="22"/>
          <w:rtl/>
        </w:rPr>
        <w:t xml:space="preserve"> </w:t>
      </w:r>
      <w:r w:rsidRPr="00C4361A">
        <w:rPr>
          <w:rFonts w:hint="cs"/>
          <w:sz w:val="22"/>
          <w:szCs w:val="22"/>
          <w:rtl/>
        </w:rPr>
        <w:t>ולטובת</w:t>
      </w:r>
      <w:r w:rsidRPr="00C4361A">
        <w:rPr>
          <w:sz w:val="22"/>
          <w:szCs w:val="22"/>
          <w:rtl/>
        </w:rPr>
        <w:t xml:space="preserve"> </w:t>
      </w:r>
      <w:r w:rsidRPr="00C4361A">
        <w:rPr>
          <w:rFonts w:hint="cs"/>
          <w:sz w:val="22"/>
          <w:szCs w:val="22"/>
          <w:rtl/>
        </w:rPr>
        <w:t>מדינת</w:t>
      </w:r>
      <w:r w:rsidRPr="00C4361A">
        <w:rPr>
          <w:sz w:val="22"/>
          <w:szCs w:val="22"/>
          <w:rtl/>
        </w:rPr>
        <w:t xml:space="preserve"> </w:t>
      </w:r>
      <w:r w:rsidRPr="00C4361A">
        <w:rPr>
          <w:rFonts w:hint="cs"/>
          <w:sz w:val="22"/>
          <w:szCs w:val="22"/>
          <w:rtl/>
        </w:rPr>
        <w:t>ישראל</w:t>
      </w:r>
      <w:r w:rsidRPr="00C4361A">
        <w:rPr>
          <w:sz w:val="22"/>
          <w:szCs w:val="22"/>
          <w:rtl/>
        </w:rPr>
        <w:t xml:space="preserve">- </w:t>
      </w:r>
      <w:r w:rsidRPr="00C4361A">
        <w:rPr>
          <w:rFonts w:hint="cs"/>
          <w:sz w:val="22"/>
          <w:szCs w:val="22"/>
          <w:rtl/>
        </w:rPr>
        <w:t>משרד החקלאות ופיתוח הכפר</w:t>
      </w:r>
      <w:r w:rsidRPr="00C4361A">
        <w:rPr>
          <w:sz w:val="22"/>
          <w:szCs w:val="22"/>
          <w:rtl/>
        </w:rPr>
        <w:t xml:space="preserve"> </w:t>
      </w:r>
      <w:r w:rsidRPr="00C4361A">
        <w:rPr>
          <w:rFonts w:hint="cs"/>
          <w:sz w:val="22"/>
          <w:szCs w:val="22"/>
          <w:rtl/>
        </w:rPr>
        <w:t>ולהציג</w:t>
      </w:r>
      <w:r w:rsidRPr="00C4361A">
        <w:rPr>
          <w:sz w:val="22"/>
          <w:szCs w:val="22"/>
          <w:rtl/>
        </w:rPr>
        <w:t xml:space="preserve"> </w:t>
      </w:r>
      <w:r w:rsidRPr="00C4361A">
        <w:rPr>
          <w:rFonts w:hint="cs"/>
          <w:sz w:val="22"/>
          <w:szCs w:val="22"/>
          <w:rtl/>
        </w:rPr>
        <w:t>למשרד</w:t>
      </w:r>
      <w:r w:rsidRPr="00C4361A">
        <w:rPr>
          <w:sz w:val="22"/>
          <w:szCs w:val="22"/>
          <w:rtl/>
        </w:rPr>
        <w:t xml:space="preserve">, </w:t>
      </w:r>
      <w:r w:rsidRPr="00C4361A">
        <w:rPr>
          <w:rFonts w:hint="cs"/>
          <w:sz w:val="22"/>
          <w:szCs w:val="22"/>
          <w:rtl/>
        </w:rPr>
        <w:t>את</w:t>
      </w:r>
      <w:r w:rsidRPr="00C4361A">
        <w:rPr>
          <w:sz w:val="22"/>
          <w:szCs w:val="22"/>
          <w:rtl/>
        </w:rPr>
        <w:t xml:space="preserve"> </w:t>
      </w:r>
      <w:r w:rsidRPr="00C4361A">
        <w:rPr>
          <w:rFonts w:hint="cs"/>
          <w:sz w:val="22"/>
          <w:szCs w:val="22"/>
          <w:rtl/>
        </w:rPr>
        <w:t>הביטוחים</w:t>
      </w:r>
      <w:r w:rsidRPr="00C4361A">
        <w:rPr>
          <w:sz w:val="22"/>
          <w:szCs w:val="22"/>
          <w:rtl/>
        </w:rPr>
        <w:t xml:space="preserve"> </w:t>
      </w:r>
      <w:r w:rsidRPr="00C4361A">
        <w:rPr>
          <w:rFonts w:hint="cs"/>
          <w:sz w:val="22"/>
          <w:szCs w:val="22"/>
          <w:rtl/>
        </w:rPr>
        <w:t>הכוללים</w:t>
      </w:r>
      <w:r w:rsidRPr="00C4361A">
        <w:rPr>
          <w:sz w:val="22"/>
          <w:szCs w:val="22"/>
          <w:rtl/>
        </w:rPr>
        <w:t xml:space="preserve"> </w:t>
      </w:r>
      <w:r w:rsidRPr="00C4361A">
        <w:rPr>
          <w:rFonts w:hint="cs"/>
          <w:sz w:val="22"/>
          <w:szCs w:val="22"/>
          <w:rtl/>
        </w:rPr>
        <w:t>את</w:t>
      </w:r>
      <w:r w:rsidRPr="00C4361A">
        <w:rPr>
          <w:sz w:val="22"/>
          <w:szCs w:val="22"/>
          <w:rtl/>
        </w:rPr>
        <w:t xml:space="preserve"> </w:t>
      </w:r>
      <w:r w:rsidRPr="00C4361A">
        <w:rPr>
          <w:rFonts w:hint="cs"/>
          <w:sz w:val="22"/>
          <w:szCs w:val="22"/>
          <w:rtl/>
        </w:rPr>
        <w:t>כל</w:t>
      </w:r>
      <w:r w:rsidRPr="00C4361A">
        <w:rPr>
          <w:sz w:val="22"/>
          <w:szCs w:val="22"/>
          <w:rtl/>
        </w:rPr>
        <w:t xml:space="preserve"> </w:t>
      </w:r>
      <w:r w:rsidRPr="00C4361A">
        <w:rPr>
          <w:rFonts w:hint="cs"/>
          <w:sz w:val="22"/>
          <w:szCs w:val="22"/>
          <w:rtl/>
        </w:rPr>
        <w:t>הכיסויים</w:t>
      </w:r>
      <w:r w:rsidRPr="00C4361A">
        <w:rPr>
          <w:sz w:val="22"/>
          <w:szCs w:val="22"/>
          <w:rtl/>
        </w:rPr>
        <w:t xml:space="preserve"> </w:t>
      </w:r>
      <w:r w:rsidRPr="00C4361A">
        <w:rPr>
          <w:rFonts w:hint="cs"/>
          <w:sz w:val="22"/>
          <w:szCs w:val="22"/>
          <w:rtl/>
        </w:rPr>
        <w:t>והתנאים</w:t>
      </w:r>
      <w:r w:rsidRPr="00C4361A">
        <w:rPr>
          <w:sz w:val="22"/>
          <w:szCs w:val="22"/>
          <w:rtl/>
        </w:rPr>
        <w:t xml:space="preserve"> </w:t>
      </w:r>
      <w:r w:rsidRPr="00C4361A">
        <w:rPr>
          <w:rFonts w:hint="cs"/>
          <w:sz w:val="22"/>
          <w:szCs w:val="22"/>
          <w:rtl/>
        </w:rPr>
        <w:t>הנדרשים</w:t>
      </w:r>
      <w:r w:rsidRPr="00C4361A">
        <w:rPr>
          <w:sz w:val="22"/>
          <w:szCs w:val="22"/>
          <w:rtl/>
        </w:rPr>
        <w:t xml:space="preserve">  </w:t>
      </w:r>
      <w:r w:rsidRPr="00C4361A">
        <w:rPr>
          <w:rFonts w:hint="cs"/>
          <w:sz w:val="22"/>
          <w:szCs w:val="22"/>
          <w:rtl/>
        </w:rPr>
        <w:t>כאשר</w:t>
      </w:r>
      <w:r w:rsidRPr="00C4361A">
        <w:rPr>
          <w:sz w:val="22"/>
          <w:szCs w:val="22"/>
          <w:rtl/>
        </w:rPr>
        <w:t xml:space="preserve"> </w:t>
      </w:r>
      <w:r w:rsidRPr="00C4361A">
        <w:rPr>
          <w:rFonts w:hint="cs"/>
          <w:sz w:val="22"/>
          <w:szCs w:val="22"/>
          <w:rtl/>
        </w:rPr>
        <w:t>גבולות</w:t>
      </w:r>
      <w:r w:rsidRPr="00C4361A">
        <w:rPr>
          <w:sz w:val="22"/>
          <w:szCs w:val="22"/>
          <w:rtl/>
        </w:rPr>
        <w:t xml:space="preserve"> </w:t>
      </w:r>
      <w:r w:rsidRPr="00C4361A">
        <w:rPr>
          <w:rFonts w:hint="cs"/>
          <w:sz w:val="22"/>
          <w:szCs w:val="22"/>
          <w:rtl/>
        </w:rPr>
        <w:t>האחריות</w:t>
      </w:r>
      <w:r w:rsidRPr="00C4361A">
        <w:rPr>
          <w:sz w:val="22"/>
          <w:szCs w:val="22"/>
          <w:rtl/>
        </w:rPr>
        <w:t xml:space="preserve"> </w:t>
      </w:r>
      <w:r w:rsidRPr="00C4361A">
        <w:rPr>
          <w:rFonts w:hint="cs"/>
          <w:sz w:val="22"/>
          <w:szCs w:val="22"/>
          <w:rtl/>
        </w:rPr>
        <w:t>לא</w:t>
      </w:r>
      <w:r w:rsidRPr="00C4361A">
        <w:rPr>
          <w:sz w:val="22"/>
          <w:szCs w:val="22"/>
          <w:rtl/>
        </w:rPr>
        <w:t xml:space="preserve"> </w:t>
      </w:r>
      <w:r w:rsidRPr="00C4361A">
        <w:rPr>
          <w:rFonts w:hint="cs"/>
          <w:sz w:val="22"/>
          <w:szCs w:val="22"/>
          <w:rtl/>
        </w:rPr>
        <w:t>יפחתו</w:t>
      </w:r>
      <w:r w:rsidRPr="00C4361A">
        <w:rPr>
          <w:sz w:val="22"/>
          <w:szCs w:val="22"/>
          <w:rtl/>
        </w:rPr>
        <w:t xml:space="preserve"> </w:t>
      </w:r>
      <w:r w:rsidRPr="00C4361A">
        <w:rPr>
          <w:rFonts w:hint="cs"/>
          <w:sz w:val="22"/>
          <w:szCs w:val="22"/>
          <w:rtl/>
        </w:rPr>
        <w:t>מהמצוין</w:t>
      </w:r>
      <w:r w:rsidRPr="00C4361A">
        <w:rPr>
          <w:sz w:val="22"/>
          <w:szCs w:val="22"/>
          <w:rtl/>
        </w:rPr>
        <w:t xml:space="preserve"> </w:t>
      </w:r>
      <w:r w:rsidRPr="00C4361A">
        <w:rPr>
          <w:rFonts w:hint="cs"/>
          <w:sz w:val="22"/>
          <w:szCs w:val="22"/>
          <w:rtl/>
        </w:rPr>
        <w:t>להלן</w:t>
      </w:r>
      <w:r w:rsidRPr="00C4361A">
        <w:rPr>
          <w:sz w:val="22"/>
          <w:szCs w:val="22"/>
          <w:rtl/>
        </w:rPr>
        <w:t>:-</w:t>
      </w:r>
    </w:p>
    <w:p w14:paraId="1DE25DA9" w14:textId="77777777" w:rsidR="00CE4DAA" w:rsidRPr="00C4361A" w:rsidRDefault="00CE4DAA" w:rsidP="00CE4DAA">
      <w:pPr>
        <w:pStyle w:val="affffc"/>
        <w:spacing w:line="360" w:lineRule="auto"/>
        <w:ind w:left="651" w:right="-426"/>
        <w:jc w:val="both"/>
        <w:rPr>
          <w:rFonts w:cs="David"/>
          <w:color w:val="FF0000"/>
          <w:rtl/>
        </w:rPr>
      </w:pPr>
    </w:p>
    <w:p w14:paraId="102FD92A" w14:textId="77777777" w:rsidR="00CE4DAA" w:rsidRPr="00C4361A" w:rsidRDefault="00CE4DAA" w:rsidP="00CE4DAA">
      <w:pPr>
        <w:pStyle w:val="affffc"/>
        <w:spacing w:line="360" w:lineRule="auto"/>
        <w:ind w:left="651" w:right="-426"/>
        <w:jc w:val="both"/>
        <w:rPr>
          <w:rFonts w:cs="David"/>
          <w:b/>
          <w:bCs/>
          <w:u w:val="single"/>
          <w:rtl/>
        </w:rPr>
      </w:pPr>
      <w:r w:rsidRPr="00C4361A">
        <w:rPr>
          <w:rFonts w:cs="David"/>
          <w:b/>
          <w:bCs/>
          <w:rtl/>
        </w:rPr>
        <w:t xml:space="preserve">1.  </w:t>
      </w:r>
      <w:r w:rsidRPr="00C4361A">
        <w:rPr>
          <w:rFonts w:cs="David" w:hint="cs"/>
          <w:b/>
          <w:bCs/>
          <w:u w:val="single"/>
          <w:rtl/>
        </w:rPr>
        <w:t>ביטוח</w:t>
      </w:r>
      <w:r w:rsidRPr="00C4361A">
        <w:rPr>
          <w:rFonts w:cs="David"/>
          <w:b/>
          <w:bCs/>
          <w:u w:val="single"/>
          <w:rtl/>
        </w:rPr>
        <w:t xml:space="preserve"> </w:t>
      </w:r>
      <w:r w:rsidRPr="00C4361A">
        <w:rPr>
          <w:rFonts w:cs="David" w:hint="cs"/>
          <w:b/>
          <w:bCs/>
          <w:u w:val="single"/>
          <w:rtl/>
        </w:rPr>
        <w:t>חבות</w:t>
      </w:r>
      <w:r w:rsidRPr="00C4361A">
        <w:rPr>
          <w:rFonts w:cs="David"/>
          <w:b/>
          <w:bCs/>
          <w:u w:val="single"/>
          <w:rtl/>
        </w:rPr>
        <w:t xml:space="preserve"> </w:t>
      </w:r>
      <w:r w:rsidRPr="00C4361A">
        <w:rPr>
          <w:rFonts w:cs="David" w:hint="cs"/>
          <w:b/>
          <w:bCs/>
          <w:u w:val="single"/>
          <w:rtl/>
        </w:rPr>
        <w:t>המעבידים</w:t>
      </w:r>
    </w:p>
    <w:p w14:paraId="16AADFA6" w14:textId="77777777" w:rsidR="00CE4DAA" w:rsidRPr="00C4361A" w:rsidRDefault="00CE4DAA" w:rsidP="00CE4DAA">
      <w:pPr>
        <w:pStyle w:val="affffc"/>
        <w:spacing w:line="360" w:lineRule="auto"/>
        <w:ind w:left="651" w:right="-426"/>
        <w:jc w:val="both"/>
        <w:rPr>
          <w:rFonts w:cs="David"/>
          <w:rtl/>
        </w:rPr>
      </w:pPr>
      <w:r w:rsidRPr="00C4361A">
        <w:rPr>
          <w:rFonts w:cs="David"/>
          <w:color w:val="FF0000"/>
          <w:rtl/>
        </w:rPr>
        <w:t xml:space="preserve"> </w:t>
      </w:r>
      <w:r w:rsidRPr="00C4361A">
        <w:rPr>
          <w:rFonts w:cs="David"/>
          <w:rtl/>
        </w:rPr>
        <w:t xml:space="preserve">    </w:t>
      </w:r>
      <w:r w:rsidRPr="00C4361A">
        <w:rPr>
          <w:rFonts w:cs="David" w:hint="cs"/>
          <w:rtl/>
        </w:rPr>
        <w:t>א</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יבטח</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אחריותו</w:t>
      </w:r>
      <w:r w:rsidRPr="00C4361A">
        <w:rPr>
          <w:rFonts w:cs="David"/>
          <w:rtl/>
        </w:rPr>
        <w:t xml:space="preserve"> </w:t>
      </w:r>
      <w:r w:rsidRPr="00C4361A">
        <w:rPr>
          <w:rFonts w:cs="David" w:hint="cs"/>
          <w:rtl/>
        </w:rPr>
        <w:t>החוקית</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עובדיו</w:t>
      </w:r>
      <w:r w:rsidRPr="00C4361A">
        <w:rPr>
          <w:rFonts w:cs="David"/>
          <w:rtl/>
        </w:rPr>
        <w:t xml:space="preserve"> </w:t>
      </w:r>
      <w:r w:rsidRPr="00C4361A">
        <w:rPr>
          <w:rFonts w:cs="David" w:hint="cs"/>
          <w:rtl/>
        </w:rPr>
        <w:t>בביטוח</w:t>
      </w:r>
      <w:r w:rsidRPr="00C4361A">
        <w:rPr>
          <w:rFonts w:cs="David"/>
          <w:rtl/>
        </w:rPr>
        <w:t xml:space="preserve"> </w:t>
      </w:r>
      <w:r w:rsidRPr="00C4361A">
        <w:rPr>
          <w:rFonts w:cs="David" w:hint="cs"/>
          <w:rtl/>
        </w:rPr>
        <w:t>חבות</w:t>
      </w:r>
      <w:r w:rsidRPr="00C4361A">
        <w:rPr>
          <w:rFonts w:cs="David"/>
          <w:rtl/>
        </w:rPr>
        <w:t xml:space="preserve"> </w:t>
      </w:r>
      <w:r w:rsidRPr="00C4361A">
        <w:rPr>
          <w:rFonts w:cs="David" w:hint="cs"/>
          <w:rtl/>
        </w:rPr>
        <w:t>מעבידים</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תחומי</w:t>
      </w:r>
      <w:r w:rsidRPr="00C4361A">
        <w:rPr>
          <w:rFonts w:cs="David"/>
          <w:rtl/>
        </w:rPr>
        <w:t xml:space="preserve"> </w:t>
      </w:r>
      <w:r w:rsidRPr="00C4361A">
        <w:rPr>
          <w:rFonts w:cs="David" w:hint="cs"/>
          <w:rtl/>
        </w:rPr>
        <w:t>מדינת</w:t>
      </w:r>
      <w:r>
        <w:rPr>
          <w:rFonts w:cs="David" w:hint="cs"/>
          <w:rtl/>
        </w:rPr>
        <w:t xml:space="preserve"> </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ישראל</w:t>
      </w:r>
      <w:r w:rsidRPr="00C4361A">
        <w:rPr>
          <w:rFonts w:cs="David"/>
          <w:rtl/>
        </w:rPr>
        <w:t xml:space="preserve"> </w:t>
      </w:r>
      <w:r w:rsidRPr="00C4361A">
        <w:rPr>
          <w:rFonts w:cs="David" w:hint="cs"/>
          <w:rtl/>
        </w:rPr>
        <w:t>והשטחים</w:t>
      </w:r>
      <w:r w:rsidRPr="00C4361A">
        <w:rPr>
          <w:rFonts w:cs="David"/>
          <w:rtl/>
        </w:rPr>
        <w:t xml:space="preserve"> </w:t>
      </w:r>
      <w:r w:rsidRPr="00C4361A">
        <w:rPr>
          <w:rFonts w:cs="David" w:hint="cs"/>
          <w:rtl/>
        </w:rPr>
        <w:t>המוחזקים</w:t>
      </w:r>
      <w:r w:rsidRPr="00C4361A">
        <w:rPr>
          <w:rFonts w:cs="David"/>
          <w:rtl/>
        </w:rPr>
        <w:t xml:space="preserve">; </w:t>
      </w:r>
    </w:p>
    <w:p w14:paraId="3452B068"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ב</w:t>
      </w:r>
      <w:r w:rsidRPr="00C4361A">
        <w:rPr>
          <w:rFonts w:cs="David"/>
          <w:rtl/>
        </w:rPr>
        <w:t xml:space="preserve">.  </w:t>
      </w:r>
      <w:r w:rsidRPr="00C4361A">
        <w:rPr>
          <w:rFonts w:cs="David" w:hint="cs"/>
          <w:rtl/>
        </w:rPr>
        <w:t>גבול</w:t>
      </w:r>
      <w:r w:rsidRPr="00C4361A">
        <w:rPr>
          <w:rFonts w:cs="David"/>
          <w:rtl/>
        </w:rPr>
        <w:t xml:space="preserve"> </w:t>
      </w:r>
      <w:r w:rsidRPr="00C4361A">
        <w:rPr>
          <w:rFonts w:cs="David" w:hint="cs"/>
          <w:rtl/>
        </w:rPr>
        <w:t>האחריות</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יפחת</w:t>
      </w:r>
      <w:r w:rsidRPr="00C4361A">
        <w:rPr>
          <w:rFonts w:cs="David"/>
          <w:rtl/>
        </w:rPr>
        <w:t xml:space="preserve"> </w:t>
      </w:r>
      <w:r w:rsidRPr="00C4361A">
        <w:rPr>
          <w:rFonts w:cs="David" w:hint="cs"/>
          <w:rtl/>
        </w:rPr>
        <w:t>מסך</w:t>
      </w:r>
      <w:r w:rsidRPr="00C4361A">
        <w:rPr>
          <w:rFonts w:cs="David"/>
          <w:rtl/>
        </w:rPr>
        <w:t xml:space="preserve">  5,000,000 </w:t>
      </w:r>
      <w:r w:rsidRPr="00C4361A">
        <w:rPr>
          <w:rFonts w:cs="David" w:hint="cs"/>
          <w:rtl/>
        </w:rPr>
        <w:t>דולר</w:t>
      </w:r>
      <w:r w:rsidRPr="00C4361A">
        <w:rPr>
          <w:rFonts w:cs="David"/>
          <w:rtl/>
        </w:rPr>
        <w:t xml:space="preserve"> </w:t>
      </w:r>
      <w:r w:rsidRPr="00C4361A">
        <w:rPr>
          <w:rFonts w:cs="David" w:hint="cs"/>
          <w:rtl/>
        </w:rPr>
        <w:t>ארה</w:t>
      </w:r>
      <w:r w:rsidRPr="00C4361A">
        <w:rPr>
          <w:rFonts w:cs="David"/>
          <w:rtl/>
        </w:rPr>
        <w:t>"</w:t>
      </w:r>
      <w:r w:rsidRPr="00C4361A">
        <w:rPr>
          <w:rFonts w:cs="David" w:hint="cs"/>
          <w:rtl/>
        </w:rPr>
        <w:t>ב</w:t>
      </w:r>
      <w:r w:rsidRPr="00C4361A">
        <w:rPr>
          <w:rFonts w:cs="David"/>
          <w:rtl/>
        </w:rPr>
        <w:t xml:space="preserve"> </w:t>
      </w:r>
      <w:r w:rsidRPr="00C4361A">
        <w:rPr>
          <w:rFonts w:cs="David" w:hint="cs"/>
          <w:rtl/>
        </w:rPr>
        <w:t>לעובד</w:t>
      </w:r>
      <w:r w:rsidRPr="00C4361A">
        <w:rPr>
          <w:rFonts w:cs="David"/>
          <w:rtl/>
        </w:rPr>
        <w:t xml:space="preserve">, </w:t>
      </w:r>
      <w:r w:rsidRPr="00C4361A">
        <w:rPr>
          <w:rFonts w:cs="David" w:hint="cs"/>
          <w:rtl/>
        </w:rPr>
        <w:t>למקרה</w:t>
      </w:r>
      <w:r w:rsidRPr="00C4361A">
        <w:rPr>
          <w:rFonts w:cs="David"/>
          <w:rtl/>
        </w:rPr>
        <w:t xml:space="preserve"> </w:t>
      </w:r>
      <w:r w:rsidRPr="00C4361A">
        <w:rPr>
          <w:rFonts w:cs="David" w:hint="cs"/>
          <w:rtl/>
        </w:rPr>
        <w:t>ולתקופת</w:t>
      </w:r>
      <w:r w:rsidRPr="00C4361A">
        <w:rPr>
          <w:rFonts w:cs="David"/>
          <w:rtl/>
        </w:rPr>
        <w:t xml:space="preserve"> </w:t>
      </w:r>
      <w:r w:rsidRPr="00C4361A">
        <w:rPr>
          <w:rFonts w:cs="David" w:hint="cs"/>
          <w:rtl/>
        </w:rPr>
        <w:t>הביטוח</w:t>
      </w:r>
      <w:r>
        <w:rPr>
          <w:rFonts w:cs="David" w:hint="cs"/>
          <w:rtl/>
        </w:rPr>
        <w:t xml:space="preserve"> </w:t>
      </w:r>
      <w:r w:rsidRPr="00C4361A">
        <w:rPr>
          <w:rFonts w:cs="David"/>
          <w:rtl/>
        </w:rPr>
        <w:t>(</w:t>
      </w:r>
      <w:r w:rsidRPr="00C4361A">
        <w:rPr>
          <w:rFonts w:cs="David" w:hint="cs"/>
          <w:rtl/>
        </w:rPr>
        <w:t>שנה</w:t>
      </w:r>
      <w:r w:rsidRPr="00C4361A">
        <w:rPr>
          <w:rFonts w:cs="David"/>
          <w:rtl/>
        </w:rPr>
        <w:t>);</w:t>
      </w:r>
    </w:p>
    <w:p w14:paraId="63465C19"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ג</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לכסות</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חבותו</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המבוטח</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קבלנים</w:t>
      </w:r>
      <w:r w:rsidRPr="00C4361A">
        <w:rPr>
          <w:rFonts w:cs="David"/>
          <w:rtl/>
        </w:rPr>
        <w:t xml:space="preserve">,  </w:t>
      </w:r>
      <w:r w:rsidRPr="00C4361A">
        <w:rPr>
          <w:rFonts w:cs="David" w:hint="cs"/>
          <w:rtl/>
        </w:rPr>
        <w:t>קבלני</w:t>
      </w:r>
      <w:r w:rsidRPr="00C4361A">
        <w:rPr>
          <w:rFonts w:cs="David"/>
          <w:rtl/>
        </w:rPr>
        <w:t xml:space="preserve"> </w:t>
      </w:r>
      <w:r w:rsidRPr="00C4361A">
        <w:rPr>
          <w:rFonts w:cs="David" w:hint="cs"/>
          <w:rtl/>
        </w:rPr>
        <w:t>משנה</w:t>
      </w:r>
      <w:r w:rsidRPr="00C4361A">
        <w:rPr>
          <w:rFonts w:cs="David"/>
          <w:rtl/>
        </w:rPr>
        <w:t xml:space="preserve"> </w:t>
      </w:r>
      <w:r w:rsidRPr="00C4361A">
        <w:rPr>
          <w:rFonts w:cs="David" w:hint="cs"/>
          <w:rtl/>
        </w:rPr>
        <w:t>ועובדיהם</w:t>
      </w:r>
      <w:r w:rsidRPr="00C4361A">
        <w:rPr>
          <w:rFonts w:cs="David"/>
          <w:rtl/>
        </w:rPr>
        <w:t xml:space="preserve"> </w:t>
      </w:r>
      <w:r w:rsidRPr="00C4361A">
        <w:rPr>
          <w:rFonts w:cs="David" w:hint="cs"/>
          <w:rtl/>
        </w:rPr>
        <w:t>היה</w:t>
      </w:r>
      <w:r>
        <w:rPr>
          <w:rFonts w:cs="David" w:hint="cs"/>
          <w:rtl/>
        </w:rPr>
        <w:t xml:space="preserve"> </w:t>
      </w:r>
      <w:r w:rsidRPr="00C4361A">
        <w:rPr>
          <w:rFonts w:cs="David" w:hint="cs"/>
          <w:rtl/>
        </w:rPr>
        <w:t>ויחשב</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כמעבידם</w:t>
      </w:r>
      <w:r w:rsidRPr="00C4361A">
        <w:rPr>
          <w:rFonts w:cs="David"/>
          <w:rtl/>
        </w:rPr>
        <w:t>;</w:t>
      </w:r>
    </w:p>
    <w:p w14:paraId="1D480E84"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ד</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הפוליסה</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לשפות</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w:t>
      </w:r>
      <w:r>
        <w:rPr>
          <w:rFonts w:cs="David" w:hint="cs"/>
          <w:rtl/>
        </w:rPr>
        <w:t xml:space="preserve"> </w:t>
      </w:r>
      <w:r w:rsidRPr="00C4361A">
        <w:rPr>
          <w:rFonts w:cs="David" w:hint="cs"/>
          <w:rtl/>
        </w:rPr>
        <w:t>היה</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ונטען</w:t>
      </w:r>
      <w:r w:rsidRPr="00C4361A">
        <w:rPr>
          <w:rFonts w:cs="David"/>
          <w:rtl/>
        </w:rPr>
        <w:t xml:space="preserve"> </w:t>
      </w:r>
      <w:r w:rsidRPr="00C4361A">
        <w:rPr>
          <w:rFonts w:cs="David" w:hint="cs"/>
          <w:rtl/>
        </w:rPr>
        <w:t>לעניין</w:t>
      </w:r>
      <w:r w:rsidRPr="00C4361A">
        <w:rPr>
          <w:rFonts w:cs="David"/>
          <w:rtl/>
        </w:rPr>
        <w:t xml:space="preserve"> </w:t>
      </w:r>
      <w:r w:rsidRPr="00C4361A">
        <w:rPr>
          <w:rFonts w:cs="David" w:hint="cs"/>
          <w:rtl/>
        </w:rPr>
        <w:t>קרות</w:t>
      </w:r>
      <w:r w:rsidRPr="00C4361A">
        <w:rPr>
          <w:rFonts w:cs="David"/>
          <w:rtl/>
        </w:rPr>
        <w:t xml:space="preserve"> </w:t>
      </w:r>
      <w:r w:rsidRPr="00C4361A">
        <w:rPr>
          <w:rFonts w:cs="David" w:hint="cs"/>
          <w:rtl/>
        </w:rPr>
        <w:t>תאונת</w:t>
      </w:r>
      <w:r w:rsidRPr="00C4361A">
        <w:rPr>
          <w:rFonts w:cs="David"/>
          <w:rtl/>
        </w:rPr>
        <w:t xml:space="preserve">  </w:t>
      </w:r>
      <w:r w:rsidRPr="00C4361A">
        <w:rPr>
          <w:rFonts w:cs="David" w:hint="cs"/>
          <w:rtl/>
        </w:rPr>
        <w:t>עבודה</w:t>
      </w:r>
      <w:r w:rsidRPr="00C4361A">
        <w:rPr>
          <w:rFonts w:cs="David"/>
          <w:rtl/>
        </w:rPr>
        <w:t>/</w:t>
      </w:r>
      <w:r w:rsidRPr="00C4361A">
        <w:rPr>
          <w:rFonts w:cs="David" w:hint="cs"/>
          <w:rtl/>
        </w:rPr>
        <w:t>מחלת</w:t>
      </w:r>
      <w:r w:rsidRPr="00C4361A">
        <w:rPr>
          <w:rFonts w:cs="David"/>
          <w:rtl/>
        </w:rPr>
        <w:t xml:space="preserve"> </w:t>
      </w:r>
      <w:r w:rsidRPr="00C4361A">
        <w:rPr>
          <w:rFonts w:cs="David" w:hint="cs"/>
          <w:rtl/>
        </w:rPr>
        <w:t>מקצוע</w:t>
      </w:r>
      <w:r w:rsidRPr="00C4361A">
        <w:rPr>
          <w:rFonts w:cs="David"/>
          <w:rtl/>
        </w:rPr>
        <w:t xml:space="preserve"> </w:t>
      </w:r>
      <w:r w:rsidRPr="00C4361A">
        <w:rPr>
          <w:rFonts w:cs="David" w:hint="cs"/>
          <w:rtl/>
        </w:rPr>
        <w:t>כלשהי</w:t>
      </w:r>
      <w:r w:rsidRPr="00C4361A">
        <w:rPr>
          <w:rFonts w:cs="David"/>
          <w:rtl/>
        </w:rPr>
        <w:t xml:space="preserve">  </w:t>
      </w:r>
      <w:r w:rsidRPr="00C4361A">
        <w:rPr>
          <w:rFonts w:cs="David" w:hint="cs"/>
          <w:rtl/>
        </w:rPr>
        <w:t>כי</w:t>
      </w:r>
      <w:r w:rsidRPr="00C4361A">
        <w:rPr>
          <w:rFonts w:cs="David"/>
          <w:rtl/>
        </w:rPr>
        <w:t xml:space="preserve"> </w:t>
      </w:r>
      <w:r w:rsidRPr="00C4361A">
        <w:rPr>
          <w:rFonts w:cs="David" w:hint="cs"/>
          <w:rtl/>
        </w:rPr>
        <w:t>הם</w:t>
      </w:r>
      <w:r w:rsidRPr="00C4361A">
        <w:rPr>
          <w:rFonts w:cs="David"/>
          <w:rtl/>
        </w:rPr>
        <w:t xml:space="preserve"> </w:t>
      </w:r>
      <w:r w:rsidRPr="00C4361A">
        <w:rPr>
          <w:rFonts w:cs="David" w:hint="cs"/>
          <w:rtl/>
        </w:rPr>
        <w:t>נושאים</w:t>
      </w:r>
      <w:r w:rsidRPr="00C4361A">
        <w:rPr>
          <w:rFonts w:cs="David"/>
          <w:rtl/>
        </w:rPr>
        <w:t xml:space="preserve"> </w:t>
      </w:r>
      <w:r w:rsidRPr="00C4361A">
        <w:rPr>
          <w:rFonts w:cs="David" w:hint="cs"/>
          <w:rtl/>
        </w:rPr>
        <w:t>בחבות</w:t>
      </w:r>
      <w:r w:rsidRPr="00C4361A">
        <w:rPr>
          <w:rFonts w:cs="David"/>
          <w:rtl/>
        </w:rPr>
        <w:t xml:space="preserve"> </w:t>
      </w:r>
      <w:r w:rsidRPr="00C4361A">
        <w:rPr>
          <w:rFonts w:cs="David" w:hint="cs"/>
          <w:rtl/>
        </w:rPr>
        <w:t>מעביד</w:t>
      </w:r>
      <w:r>
        <w:rPr>
          <w:rFonts w:cs="David" w:hint="cs"/>
          <w:rtl/>
        </w:rPr>
        <w:t xml:space="preserve"> </w:t>
      </w:r>
      <w:r w:rsidRPr="00C4361A">
        <w:rPr>
          <w:rFonts w:cs="David" w:hint="cs"/>
          <w:rtl/>
        </w:rPr>
        <w:t>כלשהם</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מי</w:t>
      </w:r>
      <w:r w:rsidRPr="00C4361A">
        <w:rPr>
          <w:rFonts w:cs="David"/>
          <w:rtl/>
        </w:rPr>
        <w:t xml:space="preserve"> </w:t>
      </w:r>
      <w:r w:rsidRPr="00C4361A">
        <w:rPr>
          <w:rFonts w:cs="David" w:hint="cs"/>
          <w:rtl/>
        </w:rPr>
        <w:t>מעובדי</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קבלנים</w:t>
      </w:r>
      <w:r w:rsidRPr="00C4361A">
        <w:rPr>
          <w:rFonts w:cs="David"/>
          <w:rtl/>
        </w:rPr>
        <w:t xml:space="preserve">, </w:t>
      </w:r>
      <w:r w:rsidRPr="00C4361A">
        <w:rPr>
          <w:rFonts w:cs="David" w:hint="cs"/>
          <w:rtl/>
        </w:rPr>
        <w:t>קבלני</w:t>
      </w:r>
      <w:r w:rsidRPr="00C4361A">
        <w:rPr>
          <w:rFonts w:cs="David"/>
          <w:rtl/>
        </w:rPr>
        <w:t xml:space="preserve"> </w:t>
      </w:r>
      <w:r w:rsidRPr="00C4361A">
        <w:rPr>
          <w:rFonts w:cs="David" w:hint="cs"/>
          <w:rtl/>
        </w:rPr>
        <w:t>משנה</w:t>
      </w:r>
      <w:r w:rsidRPr="00C4361A">
        <w:rPr>
          <w:rFonts w:cs="David"/>
          <w:rtl/>
        </w:rPr>
        <w:t xml:space="preserve"> </w:t>
      </w:r>
      <w:r w:rsidRPr="00C4361A">
        <w:rPr>
          <w:rFonts w:cs="David" w:hint="cs"/>
          <w:rtl/>
        </w:rPr>
        <w:t>ועובדיהם</w:t>
      </w:r>
      <w:r w:rsidRPr="00C4361A">
        <w:rPr>
          <w:rFonts w:cs="David"/>
          <w:rtl/>
        </w:rPr>
        <w:t xml:space="preserve"> </w:t>
      </w:r>
      <w:r w:rsidRPr="00C4361A">
        <w:rPr>
          <w:rFonts w:cs="David" w:hint="cs"/>
          <w:rtl/>
        </w:rPr>
        <w:t>שבשירותו</w:t>
      </w:r>
      <w:r w:rsidRPr="00C4361A">
        <w:rPr>
          <w:rFonts w:cs="David"/>
          <w:rtl/>
        </w:rPr>
        <w:t xml:space="preserve">.      </w:t>
      </w:r>
    </w:p>
    <w:p w14:paraId="706192DA" w14:textId="77777777" w:rsidR="00CE4DAA" w:rsidRPr="00C4361A" w:rsidRDefault="00CE4DAA" w:rsidP="00CE4DAA">
      <w:pPr>
        <w:pStyle w:val="affffc"/>
        <w:spacing w:line="360" w:lineRule="auto"/>
        <w:ind w:left="651" w:right="-426"/>
        <w:jc w:val="both"/>
        <w:rPr>
          <w:rFonts w:cs="David"/>
          <w:color w:val="FF0000"/>
          <w:rtl/>
        </w:rPr>
      </w:pPr>
    </w:p>
    <w:p w14:paraId="6A4B982C" w14:textId="77777777" w:rsidR="00CE4DAA" w:rsidRPr="00C4361A" w:rsidRDefault="00CE4DAA" w:rsidP="00CE4DAA">
      <w:pPr>
        <w:pStyle w:val="affffc"/>
        <w:spacing w:line="360" w:lineRule="auto"/>
        <w:ind w:left="651" w:right="-426"/>
        <w:jc w:val="both"/>
        <w:rPr>
          <w:rFonts w:cs="David"/>
          <w:b/>
          <w:bCs/>
          <w:rtl/>
        </w:rPr>
      </w:pPr>
      <w:r w:rsidRPr="00C4361A">
        <w:rPr>
          <w:rFonts w:cs="David"/>
          <w:b/>
          <w:bCs/>
          <w:rtl/>
        </w:rPr>
        <w:t xml:space="preserve">2.  </w:t>
      </w:r>
      <w:r w:rsidRPr="00C4361A">
        <w:rPr>
          <w:rFonts w:cs="David" w:hint="cs"/>
          <w:b/>
          <w:bCs/>
          <w:u w:val="single"/>
          <w:rtl/>
        </w:rPr>
        <w:t>ביטוח</w:t>
      </w:r>
      <w:r w:rsidRPr="00C4361A">
        <w:rPr>
          <w:rFonts w:cs="David"/>
          <w:b/>
          <w:bCs/>
          <w:u w:val="single"/>
          <w:rtl/>
        </w:rPr>
        <w:t xml:space="preserve"> </w:t>
      </w:r>
      <w:r w:rsidRPr="00C4361A">
        <w:rPr>
          <w:rFonts w:cs="David" w:hint="cs"/>
          <w:b/>
          <w:bCs/>
          <w:u w:val="single"/>
          <w:rtl/>
        </w:rPr>
        <w:t>אחריות</w:t>
      </w:r>
      <w:r w:rsidRPr="00C4361A">
        <w:rPr>
          <w:rFonts w:cs="David"/>
          <w:b/>
          <w:bCs/>
          <w:u w:val="single"/>
          <w:rtl/>
        </w:rPr>
        <w:t xml:space="preserve"> </w:t>
      </w:r>
      <w:r w:rsidRPr="00C4361A">
        <w:rPr>
          <w:rFonts w:cs="David" w:hint="cs"/>
          <w:b/>
          <w:bCs/>
          <w:u w:val="single"/>
          <w:rtl/>
        </w:rPr>
        <w:t>כלפי</w:t>
      </w:r>
      <w:r w:rsidRPr="00C4361A">
        <w:rPr>
          <w:rFonts w:cs="David"/>
          <w:b/>
          <w:bCs/>
          <w:u w:val="single"/>
          <w:rtl/>
        </w:rPr>
        <w:t xml:space="preserve"> </w:t>
      </w:r>
      <w:r w:rsidRPr="00C4361A">
        <w:rPr>
          <w:rFonts w:cs="David" w:hint="cs"/>
          <w:b/>
          <w:bCs/>
          <w:u w:val="single"/>
          <w:rtl/>
        </w:rPr>
        <w:t>צד</w:t>
      </w:r>
      <w:r w:rsidRPr="00C4361A">
        <w:rPr>
          <w:rFonts w:cs="David"/>
          <w:b/>
          <w:bCs/>
          <w:u w:val="single"/>
          <w:rtl/>
        </w:rPr>
        <w:t xml:space="preserve"> </w:t>
      </w:r>
      <w:r w:rsidRPr="00C4361A">
        <w:rPr>
          <w:rFonts w:cs="David" w:hint="cs"/>
          <w:b/>
          <w:bCs/>
          <w:u w:val="single"/>
          <w:rtl/>
        </w:rPr>
        <w:t>שלישי</w:t>
      </w:r>
    </w:p>
    <w:p w14:paraId="7119CE3C"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 xml:space="preserve">  </w:t>
      </w:r>
      <w:r w:rsidRPr="00C4361A">
        <w:rPr>
          <w:rFonts w:cs="David"/>
          <w:rtl/>
        </w:rPr>
        <w:t xml:space="preserve"> </w:t>
      </w:r>
      <w:r w:rsidRPr="00C4361A">
        <w:rPr>
          <w:rFonts w:cs="David" w:hint="cs"/>
          <w:rtl/>
        </w:rPr>
        <w:t>א</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יבטח</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אחריותו</w:t>
      </w:r>
      <w:r w:rsidRPr="00C4361A">
        <w:rPr>
          <w:rFonts w:cs="David"/>
          <w:rtl/>
        </w:rPr>
        <w:t xml:space="preserve"> </w:t>
      </w:r>
      <w:r w:rsidRPr="00C4361A">
        <w:rPr>
          <w:rFonts w:cs="David" w:hint="cs"/>
          <w:rtl/>
        </w:rPr>
        <w:t>החוקית</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דיני</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w:t>
      </w:r>
      <w:r w:rsidRPr="00C4361A">
        <w:rPr>
          <w:rFonts w:cs="David" w:hint="cs"/>
          <w:rtl/>
        </w:rPr>
        <w:t>בביטוח</w:t>
      </w:r>
      <w:r w:rsidRPr="00C4361A">
        <w:rPr>
          <w:rFonts w:cs="David"/>
          <w:rtl/>
        </w:rPr>
        <w:t xml:space="preserve"> </w:t>
      </w:r>
      <w:r w:rsidRPr="00C4361A">
        <w:rPr>
          <w:rFonts w:cs="David" w:hint="cs"/>
          <w:rtl/>
        </w:rPr>
        <w:t>אחריות</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צד</w:t>
      </w:r>
      <w:r>
        <w:rPr>
          <w:rFonts w:cs="David" w:hint="cs"/>
          <w:rtl/>
        </w:rPr>
        <w:t xml:space="preserve"> </w:t>
      </w:r>
      <w:r w:rsidRPr="00C4361A">
        <w:rPr>
          <w:rFonts w:cs="David" w:hint="cs"/>
          <w:rtl/>
        </w:rPr>
        <w:t>שלישי  גוף</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ורכוש</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תחומי</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w:t>
      </w:r>
      <w:r w:rsidRPr="00C4361A">
        <w:rPr>
          <w:rFonts w:cs="David" w:hint="cs"/>
          <w:rtl/>
        </w:rPr>
        <w:t>והשטחים</w:t>
      </w:r>
      <w:r w:rsidRPr="00C4361A">
        <w:rPr>
          <w:rFonts w:cs="David"/>
          <w:rtl/>
        </w:rPr>
        <w:t xml:space="preserve"> </w:t>
      </w:r>
      <w:r w:rsidRPr="00C4361A">
        <w:rPr>
          <w:rFonts w:cs="David" w:hint="cs"/>
          <w:rtl/>
        </w:rPr>
        <w:t>המוחזקים</w:t>
      </w:r>
      <w:r w:rsidRPr="00C4361A">
        <w:rPr>
          <w:rFonts w:cs="David"/>
          <w:rtl/>
        </w:rPr>
        <w:t xml:space="preserve">;         </w:t>
      </w:r>
    </w:p>
    <w:p w14:paraId="0609D67A" w14:textId="77777777" w:rsidR="00CE4DAA" w:rsidRPr="00C4361A" w:rsidRDefault="00CE4DAA" w:rsidP="00CE4DAA">
      <w:pPr>
        <w:pStyle w:val="affffc"/>
        <w:spacing w:line="360" w:lineRule="auto"/>
        <w:ind w:left="651" w:right="-426"/>
        <w:jc w:val="both"/>
        <w:rPr>
          <w:rFonts w:cs="David"/>
          <w:rtl/>
        </w:rPr>
      </w:pPr>
      <w:r w:rsidRPr="00C4361A">
        <w:rPr>
          <w:rFonts w:cs="David"/>
          <w:rtl/>
        </w:rPr>
        <w:lastRenderedPageBreak/>
        <w:t xml:space="preserve">    </w:t>
      </w:r>
      <w:r w:rsidRPr="00C4361A">
        <w:rPr>
          <w:rFonts w:cs="David" w:hint="cs"/>
          <w:rtl/>
        </w:rPr>
        <w:t>ב</w:t>
      </w:r>
      <w:r w:rsidRPr="00C4361A">
        <w:rPr>
          <w:rFonts w:cs="David"/>
          <w:rtl/>
        </w:rPr>
        <w:t xml:space="preserve">.  </w:t>
      </w:r>
      <w:r w:rsidRPr="00C4361A">
        <w:rPr>
          <w:rFonts w:cs="David" w:hint="cs"/>
          <w:rtl/>
        </w:rPr>
        <w:t>גבול</w:t>
      </w:r>
      <w:r w:rsidRPr="00C4361A">
        <w:rPr>
          <w:rFonts w:cs="David"/>
          <w:rtl/>
        </w:rPr>
        <w:t xml:space="preserve"> </w:t>
      </w:r>
      <w:r w:rsidRPr="00C4361A">
        <w:rPr>
          <w:rFonts w:cs="David" w:hint="cs"/>
          <w:rtl/>
        </w:rPr>
        <w:t>האחריות</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יפחת</w:t>
      </w:r>
      <w:r w:rsidRPr="00C4361A">
        <w:rPr>
          <w:rFonts w:cs="David"/>
          <w:rtl/>
        </w:rPr>
        <w:t xml:space="preserve"> </w:t>
      </w:r>
      <w:r w:rsidRPr="00C4361A">
        <w:rPr>
          <w:rFonts w:cs="David" w:hint="cs"/>
          <w:rtl/>
        </w:rPr>
        <w:t>מסך</w:t>
      </w:r>
      <w:r w:rsidRPr="00C4361A">
        <w:rPr>
          <w:rFonts w:cs="David"/>
          <w:rtl/>
        </w:rPr>
        <w:t xml:space="preserve"> </w:t>
      </w:r>
      <w:r w:rsidRPr="00C4361A">
        <w:rPr>
          <w:rFonts w:cs="David" w:hint="cs"/>
          <w:rtl/>
        </w:rPr>
        <w:t>500</w:t>
      </w:r>
      <w:r w:rsidRPr="00C4361A">
        <w:rPr>
          <w:rFonts w:cs="David"/>
          <w:rtl/>
        </w:rPr>
        <w:t xml:space="preserve">,000 </w:t>
      </w:r>
      <w:r w:rsidRPr="00C4361A">
        <w:rPr>
          <w:rFonts w:cs="David" w:hint="cs"/>
          <w:rtl/>
        </w:rPr>
        <w:t>דולר</w:t>
      </w:r>
      <w:r w:rsidRPr="00C4361A">
        <w:rPr>
          <w:rFonts w:cs="David"/>
          <w:rtl/>
        </w:rPr>
        <w:t xml:space="preserve"> </w:t>
      </w:r>
      <w:r w:rsidRPr="00C4361A">
        <w:rPr>
          <w:rFonts w:cs="David" w:hint="cs"/>
          <w:rtl/>
        </w:rPr>
        <w:t>ארה</w:t>
      </w:r>
      <w:r w:rsidRPr="00C4361A">
        <w:rPr>
          <w:rFonts w:cs="David"/>
          <w:rtl/>
        </w:rPr>
        <w:t>"</w:t>
      </w:r>
      <w:r w:rsidRPr="00C4361A">
        <w:rPr>
          <w:rFonts w:cs="David" w:hint="cs"/>
          <w:rtl/>
        </w:rPr>
        <w:t>ב</w:t>
      </w:r>
      <w:r w:rsidRPr="00C4361A">
        <w:rPr>
          <w:rFonts w:cs="David"/>
          <w:rtl/>
        </w:rPr>
        <w:t xml:space="preserve"> </w:t>
      </w:r>
      <w:r w:rsidRPr="00C4361A">
        <w:rPr>
          <w:rFonts w:cs="David" w:hint="cs"/>
          <w:rtl/>
        </w:rPr>
        <w:t>למקרה</w:t>
      </w:r>
      <w:r w:rsidRPr="00C4361A">
        <w:rPr>
          <w:rFonts w:cs="David"/>
          <w:rtl/>
        </w:rPr>
        <w:t xml:space="preserve"> </w:t>
      </w:r>
      <w:r w:rsidRPr="00C4361A">
        <w:rPr>
          <w:rFonts w:cs="David" w:hint="cs"/>
          <w:rtl/>
        </w:rPr>
        <w:t>ולתקופת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שנה</w:t>
      </w:r>
      <w:r w:rsidRPr="00C4361A">
        <w:rPr>
          <w:rFonts w:cs="David"/>
          <w:rtl/>
        </w:rPr>
        <w:t xml:space="preserve">); </w:t>
      </w:r>
    </w:p>
    <w:p w14:paraId="4275B167"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ג</w:t>
      </w:r>
      <w:r w:rsidRPr="00C4361A">
        <w:rPr>
          <w:rFonts w:cs="David"/>
          <w:rtl/>
        </w:rPr>
        <w:t xml:space="preserve">.  </w:t>
      </w:r>
      <w:r w:rsidRPr="00C4361A">
        <w:rPr>
          <w:rFonts w:cs="David" w:hint="cs"/>
          <w:rtl/>
        </w:rPr>
        <w:t>בפוליסה</w:t>
      </w:r>
      <w:r w:rsidRPr="00C4361A">
        <w:rPr>
          <w:rFonts w:cs="David"/>
          <w:rtl/>
        </w:rPr>
        <w:t xml:space="preserve"> </w:t>
      </w:r>
      <w:r w:rsidRPr="00C4361A">
        <w:rPr>
          <w:rFonts w:cs="David" w:hint="cs"/>
          <w:rtl/>
        </w:rPr>
        <w:t>ייכלל</w:t>
      </w:r>
      <w:r w:rsidRPr="00C4361A">
        <w:rPr>
          <w:rFonts w:cs="David"/>
          <w:rtl/>
        </w:rPr>
        <w:t xml:space="preserve"> </w:t>
      </w:r>
      <w:r w:rsidRPr="00C4361A">
        <w:rPr>
          <w:rFonts w:cs="David" w:hint="cs"/>
          <w:rtl/>
        </w:rPr>
        <w:t>סעיף</w:t>
      </w:r>
      <w:r w:rsidRPr="00C4361A">
        <w:rPr>
          <w:rFonts w:cs="David"/>
          <w:rtl/>
        </w:rPr>
        <w:t xml:space="preserve"> </w:t>
      </w:r>
      <w:r w:rsidRPr="00C4361A">
        <w:rPr>
          <w:rFonts w:cs="David" w:hint="cs"/>
          <w:rtl/>
        </w:rPr>
        <w:t>אחריות</w:t>
      </w:r>
      <w:r w:rsidRPr="00C4361A">
        <w:rPr>
          <w:rFonts w:cs="David"/>
          <w:rtl/>
        </w:rPr>
        <w:t xml:space="preserve"> </w:t>
      </w:r>
      <w:r w:rsidRPr="00C4361A">
        <w:rPr>
          <w:rFonts w:cs="David" w:hint="cs"/>
          <w:rtl/>
        </w:rPr>
        <w:t>צולבת</w:t>
      </w:r>
      <w:r w:rsidRPr="00C4361A">
        <w:rPr>
          <w:rFonts w:cs="David"/>
          <w:rtl/>
        </w:rPr>
        <w:t xml:space="preserve"> - </w:t>
      </w:r>
      <w:r w:rsidRPr="00C4361A">
        <w:rPr>
          <w:rFonts w:cs="David"/>
        </w:rPr>
        <w:t>Cross  Liability</w:t>
      </w:r>
      <w:r w:rsidRPr="00C4361A">
        <w:rPr>
          <w:rFonts w:cs="David"/>
          <w:rtl/>
        </w:rPr>
        <w:t>;</w:t>
      </w:r>
    </w:p>
    <w:p w14:paraId="3823A744" w14:textId="77777777" w:rsidR="00CE4DAA" w:rsidRPr="00382594"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ד</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לכסות</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חבותו</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המבוטח</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צד</w:t>
      </w:r>
      <w:r w:rsidRPr="00C4361A">
        <w:rPr>
          <w:rFonts w:cs="David"/>
          <w:rtl/>
        </w:rPr>
        <w:t xml:space="preserve"> </w:t>
      </w:r>
      <w:r w:rsidRPr="00C4361A">
        <w:rPr>
          <w:rFonts w:cs="David" w:hint="cs"/>
          <w:rtl/>
        </w:rPr>
        <w:t>שלישי</w:t>
      </w:r>
      <w:r w:rsidRPr="00C4361A">
        <w:rPr>
          <w:rFonts w:cs="David"/>
          <w:rtl/>
        </w:rPr>
        <w:t xml:space="preserve"> </w:t>
      </w:r>
      <w:r w:rsidRPr="00C4361A">
        <w:rPr>
          <w:rFonts w:cs="David" w:hint="cs"/>
          <w:rtl/>
        </w:rPr>
        <w:t>בגין</w:t>
      </w:r>
      <w:r w:rsidRPr="00C4361A">
        <w:rPr>
          <w:rFonts w:cs="David"/>
          <w:rtl/>
        </w:rPr>
        <w:t xml:space="preserve"> </w:t>
      </w:r>
      <w:r w:rsidRPr="00C4361A">
        <w:rPr>
          <w:rFonts w:cs="David" w:hint="cs"/>
          <w:rtl/>
        </w:rPr>
        <w:t>פעילות</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קבלנים</w:t>
      </w:r>
      <w:r w:rsidRPr="00C4361A">
        <w:rPr>
          <w:rFonts w:cs="David"/>
          <w:rtl/>
        </w:rPr>
        <w:t xml:space="preserve">, </w:t>
      </w:r>
      <w:r w:rsidRPr="00C4361A">
        <w:rPr>
          <w:rFonts w:cs="David" w:hint="cs"/>
          <w:rtl/>
        </w:rPr>
        <w:t>קבלני</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משנה</w:t>
      </w:r>
      <w:r w:rsidRPr="00C4361A">
        <w:rPr>
          <w:rFonts w:cs="David"/>
          <w:rtl/>
        </w:rPr>
        <w:t xml:space="preserve"> </w:t>
      </w:r>
      <w:r w:rsidRPr="00C4361A">
        <w:rPr>
          <w:rFonts w:cs="David" w:hint="cs"/>
          <w:rtl/>
        </w:rPr>
        <w:t>ועובדיהם</w:t>
      </w:r>
      <w:r w:rsidRPr="00C4361A">
        <w:rPr>
          <w:rFonts w:cs="David"/>
          <w:rtl/>
        </w:rPr>
        <w:t xml:space="preserve">;     </w:t>
      </w:r>
    </w:p>
    <w:p w14:paraId="4AD4B64B" w14:textId="77777777" w:rsidR="00CE4DAA" w:rsidRPr="00C4361A" w:rsidRDefault="00CE4DAA" w:rsidP="00CE4DAA">
      <w:pPr>
        <w:pStyle w:val="affffc"/>
        <w:spacing w:line="360" w:lineRule="auto"/>
        <w:ind w:left="651" w:right="-426"/>
        <w:jc w:val="both"/>
        <w:rPr>
          <w:rFonts w:cs="David"/>
          <w:rtl/>
        </w:rPr>
      </w:pPr>
      <w:r w:rsidRPr="00C4361A">
        <w:rPr>
          <w:rFonts w:cs="David" w:hint="cs"/>
          <w:rtl/>
        </w:rPr>
        <w:t xml:space="preserve">    ה. רכוש מדינת ישראל ייחשב רכוש צד שלישי;</w:t>
      </w:r>
    </w:p>
    <w:p w14:paraId="5D6225E0"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 xml:space="preserve"> </w:t>
      </w:r>
      <w:r w:rsidRPr="00C4361A">
        <w:rPr>
          <w:rFonts w:cs="David"/>
          <w:rtl/>
        </w:rPr>
        <w:t xml:space="preserve"> </w:t>
      </w:r>
      <w:r w:rsidRPr="00C4361A">
        <w:rPr>
          <w:rFonts w:cs="David" w:hint="cs"/>
          <w:rtl/>
        </w:rPr>
        <w:t>ו</w:t>
      </w:r>
      <w:r w:rsidRPr="00C4361A">
        <w:rPr>
          <w:rFonts w:cs="David"/>
          <w:rtl/>
        </w:rPr>
        <w:t xml:space="preserve">. </w:t>
      </w:r>
      <w:r w:rsidRPr="00C4361A">
        <w:rPr>
          <w:rFonts w:cs="David" w:hint="cs"/>
          <w:rtl/>
        </w:rPr>
        <w:t>כל סייג/חריג לגבי רכוש והמתייחס לרכוש מדינת ישראל שהספק או כל איש שבשירותו</w:t>
      </w:r>
      <w:r>
        <w:rPr>
          <w:rFonts w:cs="David" w:hint="cs"/>
          <w:rtl/>
        </w:rPr>
        <w:t xml:space="preserve"> </w:t>
      </w:r>
      <w:r w:rsidRPr="00C4361A">
        <w:rPr>
          <w:rFonts w:cs="David" w:hint="cs"/>
          <w:rtl/>
        </w:rPr>
        <w:t xml:space="preserve">פועלים או </w:t>
      </w:r>
      <w:r>
        <w:rPr>
          <w:rFonts w:cs="David" w:hint="cs"/>
          <w:rtl/>
        </w:rPr>
        <w:t xml:space="preserve">  </w:t>
      </w:r>
      <w:r>
        <w:rPr>
          <w:rFonts w:cs="David"/>
          <w:rtl/>
        </w:rPr>
        <w:br/>
      </w:r>
      <w:r>
        <w:rPr>
          <w:rFonts w:cs="David" w:hint="cs"/>
          <w:rtl/>
        </w:rPr>
        <w:t xml:space="preserve">       </w:t>
      </w:r>
      <w:r w:rsidRPr="00C4361A">
        <w:rPr>
          <w:rFonts w:cs="David" w:hint="cs"/>
          <w:rtl/>
        </w:rPr>
        <w:t>פעלו בו- יבוטל;</w:t>
      </w:r>
    </w:p>
    <w:p w14:paraId="1953D8EB" w14:textId="77777777" w:rsidR="00CE4DAA" w:rsidRPr="00C4361A" w:rsidRDefault="00CE4DAA" w:rsidP="00CE4DAA">
      <w:pPr>
        <w:pStyle w:val="affffc"/>
        <w:spacing w:line="360" w:lineRule="auto"/>
        <w:ind w:left="651" w:right="-426"/>
        <w:jc w:val="both"/>
        <w:rPr>
          <w:rFonts w:cs="David"/>
          <w:color w:val="FF0000"/>
          <w:rtl/>
        </w:rPr>
      </w:pPr>
      <w:r w:rsidRPr="00C4361A">
        <w:rPr>
          <w:rFonts w:cs="David" w:hint="cs"/>
          <w:rtl/>
        </w:rPr>
        <w:t xml:space="preserve">    ז</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הפוליסה</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לשפות</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 החקלאות ופיתוח הכפר</w:t>
      </w:r>
      <w:r>
        <w:rPr>
          <w:rFonts w:cs="David" w:hint="cs"/>
          <w:rtl/>
        </w:rPr>
        <w:t xml:space="preserve"> </w:t>
      </w:r>
      <w:r w:rsidRPr="00C4361A">
        <w:rPr>
          <w:rFonts w:cs="David" w:hint="cs"/>
          <w:rtl/>
        </w:rPr>
        <w:t>ככל</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שייחשבו</w:t>
      </w:r>
      <w:r w:rsidRPr="00C4361A">
        <w:rPr>
          <w:rFonts w:cs="David"/>
          <w:rtl/>
        </w:rPr>
        <w:t xml:space="preserve"> </w:t>
      </w:r>
      <w:r w:rsidRPr="00C4361A">
        <w:rPr>
          <w:rFonts w:cs="David" w:hint="cs"/>
          <w:rtl/>
        </w:rPr>
        <w:t>אחראים</w:t>
      </w:r>
      <w:r w:rsidRPr="00C4361A">
        <w:rPr>
          <w:rFonts w:cs="David"/>
          <w:rtl/>
        </w:rPr>
        <w:t xml:space="preserve"> </w:t>
      </w:r>
      <w:r w:rsidRPr="00C4361A">
        <w:rPr>
          <w:rFonts w:cs="David" w:hint="cs"/>
          <w:rtl/>
        </w:rPr>
        <w:t>למעשי</w:t>
      </w:r>
      <w:r w:rsidRPr="00C4361A">
        <w:rPr>
          <w:rFonts w:cs="David"/>
          <w:rtl/>
        </w:rPr>
        <w:t xml:space="preserve"> </w:t>
      </w:r>
      <w:r w:rsidRPr="00C4361A">
        <w:rPr>
          <w:rFonts w:cs="David" w:hint="cs"/>
          <w:rtl/>
        </w:rPr>
        <w:t>ו</w:t>
      </w:r>
      <w:r w:rsidRPr="00C4361A">
        <w:rPr>
          <w:rFonts w:cs="David"/>
          <w:rtl/>
        </w:rPr>
        <w:t>/</w:t>
      </w:r>
      <w:r w:rsidRPr="00C4361A">
        <w:rPr>
          <w:rFonts w:cs="David" w:hint="cs"/>
          <w:rtl/>
        </w:rPr>
        <w:t>או</w:t>
      </w:r>
      <w:r w:rsidRPr="00C4361A">
        <w:rPr>
          <w:rFonts w:cs="David"/>
          <w:rtl/>
        </w:rPr>
        <w:t xml:space="preserve"> </w:t>
      </w:r>
      <w:r w:rsidRPr="00C4361A">
        <w:rPr>
          <w:rFonts w:cs="David" w:hint="cs"/>
          <w:rtl/>
        </w:rPr>
        <w:t>מחדלי</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והפועלים</w:t>
      </w:r>
      <w:r w:rsidRPr="00C4361A">
        <w:rPr>
          <w:rFonts w:cs="David"/>
          <w:rtl/>
        </w:rPr>
        <w:t xml:space="preserve"> </w:t>
      </w:r>
      <w:r w:rsidRPr="00C4361A">
        <w:rPr>
          <w:rFonts w:cs="David" w:hint="cs"/>
          <w:rtl/>
        </w:rPr>
        <w:t>מטעמו</w:t>
      </w:r>
      <w:r w:rsidRPr="00C4361A">
        <w:rPr>
          <w:rFonts w:cs="David"/>
          <w:rtl/>
        </w:rPr>
        <w:t>.</w:t>
      </w:r>
    </w:p>
    <w:p w14:paraId="40B58158" w14:textId="77777777" w:rsidR="00CE4DAA" w:rsidRPr="00C4361A" w:rsidRDefault="00CE4DAA" w:rsidP="00CE4DAA">
      <w:pPr>
        <w:pStyle w:val="affffc"/>
        <w:spacing w:line="360" w:lineRule="auto"/>
        <w:ind w:left="651" w:right="-426"/>
        <w:jc w:val="both"/>
        <w:rPr>
          <w:rFonts w:cs="David"/>
          <w:rtl/>
        </w:rPr>
      </w:pPr>
    </w:p>
    <w:p w14:paraId="0E2FDBDF" w14:textId="77777777" w:rsidR="00CE4DAA" w:rsidRPr="00C4361A" w:rsidRDefault="00CE4DAA" w:rsidP="00CE4DAA">
      <w:pPr>
        <w:pStyle w:val="affffc"/>
        <w:spacing w:line="360" w:lineRule="auto"/>
        <w:ind w:left="651" w:right="-426"/>
        <w:jc w:val="both"/>
        <w:rPr>
          <w:rFonts w:cs="David"/>
          <w:rtl/>
        </w:rPr>
      </w:pPr>
      <w:r w:rsidRPr="00C4361A">
        <w:rPr>
          <w:rFonts w:cs="David"/>
          <w:b/>
          <w:bCs/>
          <w:rtl/>
        </w:rPr>
        <w:t xml:space="preserve">3.  </w:t>
      </w:r>
      <w:r w:rsidRPr="00C4361A">
        <w:rPr>
          <w:rFonts w:cs="David" w:hint="cs"/>
          <w:b/>
          <w:bCs/>
          <w:u w:val="single"/>
          <w:rtl/>
        </w:rPr>
        <w:t>ביטוח</w:t>
      </w:r>
      <w:r w:rsidRPr="00C4361A">
        <w:rPr>
          <w:rFonts w:cs="David"/>
          <w:b/>
          <w:bCs/>
          <w:u w:val="single"/>
          <w:rtl/>
        </w:rPr>
        <w:t xml:space="preserve"> </w:t>
      </w:r>
      <w:r w:rsidRPr="00C4361A">
        <w:rPr>
          <w:rFonts w:cs="David" w:hint="cs"/>
          <w:b/>
          <w:bCs/>
          <w:u w:val="single"/>
          <w:rtl/>
        </w:rPr>
        <w:t>אחריות</w:t>
      </w:r>
      <w:r w:rsidRPr="00C4361A">
        <w:rPr>
          <w:rFonts w:cs="David"/>
          <w:b/>
          <w:bCs/>
          <w:u w:val="single"/>
          <w:rtl/>
        </w:rPr>
        <w:t xml:space="preserve"> </w:t>
      </w:r>
      <w:r w:rsidRPr="00C4361A">
        <w:rPr>
          <w:rFonts w:cs="David" w:hint="cs"/>
          <w:b/>
          <w:bCs/>
          <w:u w:val="single"/>
          <w:rtl/>
        </w:rPr>
        <w:t>מקצועית</w:t>
      </w:r>
    </w:p>
    <w:p w14:paraId="5D12B7C0"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א</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יבטח</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אחריותו</w:t>
      </w:r>
      <w:r w:rsidRPr="00C4361A">
        <w:rPr>
          <w:rFonts w:cs="David"/>
          <w:rtl/>
        </w:rPr>
        <w:t xml:space="preserve"> </w:t>
      </w:r>
      <w:r w:rsidRPr="00C4361A">
        <w:rPr>
          <w:rFonts w:cs="David" w:hint="cs"/>
          <w:rtl/>
        </w:rPr>
        <w:t>המקצועית</w:t>
      </w:r>
      <w:r w:rsidRPr="00C4361A">
        <w:rPr>
          <w:rFonts w:cs="David"/>
          <w:rtl/>
        </w:rPr>
        <w:t xml:space="preserve"> </w:t>
      </w:r>
      <w:r w:rsidRPr="00C4361A">
        <w:rPr>
          <w:rFonts w:cs="David" w:hint="cs"/>
          <w:rtl/>
        </w:rPr>
        <w:t>בביטוח</w:t>
      </w:r>
      <w:r w:rsidRPr="00C4361A">
        <w:rPr>
          <w:rFonts w:cs="David"/>
          <w:rtl/>
        </w:rPr>
        <w:t xml:space="preserve"> </w:t>
      </w:r>
      <w:r w:rsidRPr="00C4361A">
        <w:rPr>
          <w:rFonts w:cs="David" w:hint="cs"/>
          <w:rtl/>
        </w:rPr>
        <w:t>אחריות</w:t>
      </w:r>
      <w:r w:rsidRPr="00C4361A">
        <w:rPr>
          <w:rFonts w:cs="David"/>
          <w:rtl/>
        </w:rPr>
        <w:t xml:space="preserve"> </w:t>
      </w:r>
      <w:r w:rsidRPr="00C4361A">
        <w:rPr>
          <w:rFonts w:cs="David" w:hint="cs"/>
          <w:rtl/>
        </w:rPr>
        <w:t>מקצועית</w:t>
      </w:r>
      <w:r w:rsidRPr="00C4361A">
        <w:rPr>
          <w:rFonts w:cs="David"/>
          <w:rtl/>
        </w:rPr>
        <w:t>;</w:t>
      </w:r>
    </w:p>
    <w:p w14:paraId="3220345E"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ב</w:t>
      </w:r>
      <w:r w:rsidRPr="00C4361A">
        <w:rPr>
          <w:rFonts w:cs="David"/>
          <w:rtl/>
        </w:rPr>
        <w:t xml:space="preserve">. </w:t>
      </w:r>
      <w:r w:rsidRPr="00C4361A">
        <w:rPr>
          <w:rFonts w:cs="David" w:hint="cs"/>
          <w:rtl/>
        </w:rPr>
        <w:t>הפוליסה</w:t>
      </w:r>
      <w:r w:rsidRPr="00C4361A">
        <w:rPr>
          <w:rFonts w:cs="David"/>
          <w:rtl/>
        </w:rPr>
        <w:t xml:space="preserve"> </w:t>
      </w:r>
      <w:r w:rsidRPr="00C4361A">
        <w:rPr>
          <w:rFonts w:cs="David" w:hint="cs"/>
          <w:rtl/>
        </w:rPr>
        <w:t>תכסה</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נזק</w:t>
      </w:r>
      <w:r w:rsidRPr="00C4361A">
        <w:rPr>
          <w:rFonts w:cs="David"/>
          <w:rtl/>
        </w:rPr>
        <w:t xml:space="preserve"> </w:t>
      </w:r>
      <w:r w:rsidRPr="00C4361A">
        <w:rPr>
          <w:rFonts w:cs="David" w:hint="cs"/>
          <w:rtl/>
        </w:rPr>
        <w:t>מהפרת</w:t>
      </w:r>
      <w:r w:rsidRPr="00C4361A">
        <w:rPr>
          <w:rFonts w:cs="David"/>
          <w:rtl/>
        </w:rPr>
        <w:t xml:space="preserve"> </w:t>
      </w:r>
      <w:r w:rsidRPr="00C4361A">
        <w:rPr>
          <w:rFonts w:cs="David" w:hint="cs"/>
          <w:rtl/>
        </w:rPr>
        <w:t>חובה</w:t>
      </w:r>
      <w:r w:rsidRPr="00C4361A">
        <w:rPr>
          <w:rFonts w:cs="David"/>
          <w:rtl/>
        </w:rPr>
        <w:t xml:space="preserve"> </w:t>
      </w:r>
      <w:r w:rsidRPr="00C4361A">
        <w:rPr>
          <w:rFonts w:cs="David" w:hint="cs"/>
          <w:rtl/>
        </w:rPr>
        <w:t>מקצועית</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עובדיו</w:t>
      </w:r>
      <w:r w:rsidRPr="00C4361A">
        <w:rPr>
          <w:rFonts w:cs="David"/>
          <w:rtl/>
        </w:rPr>
        <w:t xml:space="preserve"> </w:t>
      </w:r>
      <w:r w:rsidRPr="00C4361A">
        <w:rPr>
          <w:rFonts w:cs="David" w:hint="cs"/>
          <w:rtl/>
        </w:rPr>
        <w:t>ובגין</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הפועלים</w:t>
      </w:r>
      <w:r w:rsidRPr="00C4361A">
        <w:rPr>
          <w:rFonts w:cs="David"/>
          <w:rtl/>
        </w:rPr>
        <w:t xml:space="preserve"> </w:t>
      </w:r>
      <w:r w:rsidRPr="00C4361A">
        <w:rPr>
          <w:rFonts w:cs="David" w:hint="cs"/>
          <w:rtl/>
        </w:rPr>
        <w:t>מטעמו</w:t>
      </w:r>
      <w:r>
        <w:rPr>
          <w:rFonts w:cs="David" w:hint="cs"/>
          <w:rtl/>
        </w:rPr>
        <w:t xml:space="preserve"> </w:t>
      </w:r>
      <w:r w:rsidRPr="00C4361A">
        <w:rPr>
          <w:rFonts w:cs="David" w:hint="cs"/>
          <w:rtl/>
        </w:rPr>
        <w:t>ואשר</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אירע</w:t>
      </w:r>
      <w:r w:rsidRPr="00C4361A">
        <w:rPr>
          <w:rFonts w:cs="David"/>
          <w:rtl/>
        </w:rPr>
        <w:t xml:space="preserve"> </w:t>
      </w:r>
      <w:r w:rsidRPr="00C4361A">
        <w:rPr>
          <w:rFonts w:cs="David" w:hint="cs"/>
          <w:rtl/>
        </w:rPr>
        <w:t>כתוצאה</w:t>
      </w:r>
      <w:r w:rsidRPr="00C4361A">
        <w:rPr>
          <w:rFonts w:cs="David"/>
          <w:rtl/>
        </w:rPr>
        <w:t xml:space="preserve"> </w:t>
      </w:r>
      <w:r w:rsidRPr="00C4361A">
        <w:rPr>
          <w:rFonts w:cs="David" w:hint="cs"/>
          <w:rtl/>
        </w:rPr>
        <w:t>ממעשה</w:t>
      </w:r>
      <w:r w:rsidRPr="00C4361A">
        <w:rPr>
          <w:rFonts w:cs="David"/>
          <w:rtl/>
        </w:rPr>
        <w:t xml:space="preserve"> </w:t>
      </w:r>
      <w:r w:rsidRPr="00C4361A">
        <w:rPr>
          <w:rFonts w:cs="David" w:hint="cs"/>
          <w:rtl/>
        </w:rPr>
        <w:t>רשלנות</w:t>
      </w:r>
      <w:r w:rsidRPr="00C4361A">
        <w:rPr>
          <w:rFonts w:cs="David"/>
          <w:rtl/>
        </w:rPr>
        <w:t xml:space="preserve">, </w:t>
      </w:r>
      <w:r w:rsidRPr="00C4361A">
        <w:rPr>
          <w:rFonts w:cs="David" w:hint="cs"/>
          <w:rtl/>
        </w:rPr>
        <w:t>לרבות</w:t>
      </w:r>
      <w:r w:rsidRPr="00C4361A">
        <w:rPr>
          <w:rFonts w:cs="David"/>
          <w:rtl/>
        </w:rPr>
        <w:t xml:space="preserve"> </w:t>
      </w:r>
      <w:r w:rsidRPr="00C4361A">
        <w:rPr>
          <w:rFonts w:cs="David" w:hint="cs"/>
          <w:rtl/>
        </w:rPr>
        <w:t>מחדל</w:t>
      </w:r>
      <w:r w:rsidRPr="00C4361A">
        <w:rPr>
          <w:rFonts w:cs="David"/>
          <w:rtl/>
        </w:rPr>
        <w:t xml:space="preserve">, </w:t>
      </w:r>
      <w:r w:rsidRPr="00C4361A">
        <w:rPr>
          <w:rFonts w:cs="David" w:hint="cs"/>
          <w:rtl/>
        </w:rPr>
        <w:t>טעות</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השמטה</w:t>
      </w:r>
      <w:r w:rsidRPr="00C4361A">
        <w:rPr>
          <w:rFonts w:cs="David"/>
          <w:rtl/>
        </w:rPr>
        <w:t xml:space="preserve">, </w:t>
      </w:r>
      <w:r w:rsidRPr="00C4361A">
        <w:rPr>
          <w:rFonts w:cs="David" w:hint="cs"/>
          <w:rtl/>
        </w:rPr>
        <w:t>מצג</w:t>
      </w:r>
      <w:r w:rsidRPr="00C4361A">
        <w:rPr>
          <w:rFonts w:cs="David"/>
          <w:rtl/>
        </w:rPr>
        <w:t xml:space="preserve"> </w:t>
      </w:r>
      <w:r w:rsidRPr="00C4361A">
        <w:rPr>
          <w:rFonts w:cs="David" w:hint="cs"/>
          <w:rtl/>
        </w:rPr>
        <w:t>בלתי</w:t>
      </w:r>
      <w:r w:rsidRPr="00C4361A">
        <w:rPr>
          <w:rFonts w:cs="David"/>
          <w:rtl/>
        </w:rPr>
        <w:t xml:space="preserve"> </w:t>
      </w:r>
      <w:r w:rsidRPr="00C4361A">
        <w:rPr>
          <w:rFonts w:cs="David" w:hint="cs"/>
          <w:rtl/>
        </w:rPr>
        <w:t>נכון</w:t>
      </w:r>
      <w:r w:rsidRPr="00C4361A">
        <w:rPr>
          <w:rFonts w:cs="David"/>
          <w:rtl/>
        </w:rPr>
        <w:t>,</w:t>
      </w:r>
      <w:r>
        <w:rPr>
          <w:rFonts w:cs="David" w:hint="cs"/>
          <w:rtl/>
        </w:rPr>
        <w:t xml:space="preserve"> </w:t>
      </w:r>
      <w:r w:rsidRPr="00C4361A">
        <w:rPr>
          <w:rFonts w:cs="David" w:hint="cs"/>
          <w:rtl/>
        </w:rPr>
        <w:t>הצהרה</w:t>
      </w:r>
      <w:r w:rsidRPr="00C4361A">
        <w:rPr>
          <w:rFonts w:cs="David"/>
          <w:rtl/>
        </w:rPr>
        <w:t xml:space="preserve"> </w:t>
      </w:r>
      <w:r w:rsidRPr="00C4361A">
        <w:rPr>
          <w:rFonts w:cs="David" w:hint="cs"/>
          <w:rtl/>
        </w:rPr>
        <w:t>רשלנית</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שנעשו</w:t>
      </w:r>
      <w:r w:rsidRPr="00C4361A">
        <w:rPr>
          <w:rFonts w:cs="David"/>
          <w:rtl/>
        </w:rPr>
        <w:t xml:space="preserve"> </w:t>
      </w:r>
      <w:r w:rsidRPr="00C4361A">
        <w:rPr>
          <w:rFonts w:cs="David" w:hint="cs"/>
          <w:rtl/>
        </w:rPr>
        <w:t>בתום</w:t>
      </w:r>
      <w:r w:rsidRPr="00C4361A">
        <w:rPr>
          <w:rFonts w:cs="David"/>
          <w:rtl/>
        </w:rPr>
        <w:t xml:space="preserve"> </w:t>
      </w:r>
      <w:r w:rsidRPr="00C4361A">
        <w:rPr>
          <w:rFonts w:cs="David" w:hint="cs"/>
          <w:rtl/>
        </w:rPr>
        <w:t>לב</w:t>
      </w:r>
      <w:r w:rsidRPr="00C4361A">
        <w:rPr>
          <w:rFonts w:cs="David"/>
          <w:rtl/>
        </w:rPr>
        <w:t xml:space="preserve">, </w:t>
      </w:r>
      <w:r w:rsidRPr="00C4361A">
        <w:rPr>
          <w:rFonts w:cs="David" w:hint="cs"/>
          <w:rtl/>
        </w:rPr>
        <w:t>בקשר</w:t>
      </w:r>
      <w:r w:rsidRPr="00C4361A">
        <w:rPr>
          <w:rFonts w:hint="cs"/>
          <w:rtl/>
        </w:rPr>
        <w:t xml:space="preserve"> </w:t>
      </w:r>
      <w:r w:rsidRPr="00C4361A">
        <w:rPr>
          <w:rFonts w:cs="David" w:hint="cs"/>
          <w:rtl/>
        </w:rPr>
        <w:t>למתן</w:t>
      </w:r>
      <w:r w:rsidRPr="00C4361A">
        <w:rPr>
          <w:rFonts w:cs="David"/>
          <w:rtl/>
        </w:rPr>
        <w:t xml:space="preserve"> </w:t>
      </w:r>
      <w:r w:rsidRPr="00C4361A">
        <w:rPr>
          <w:rFonts w:cs="David" w:hint="cs"/>
          <w:rtl/>
        </w:rPr>
        <w:t>שירותים</w:t>
      </w:r>
      <w:r w:rsidRPr="00C4361A">
        <w:rPr>
          <w:rFonts w:cs="David"/>
          <w:rtl/>
        </w:rPr>
        <w:t xml:space="preserve"> </w:t>
      </w:r>
      <w:r w:rsidRPr="00C4361A">
        <w:rPr>
          <w:rFonts w:cs="David" w:hint="cs"/>
          <w:rtl/>
        </w:rPr>
        <w:t>להפעלת</w:t>
      </w:r>
      <w:r w:rsidRPr="00C4361A">
        <w:rPr>
          <w:rFonts w:cs="David"/>
          <w:rtl/>
        </w:rPr>
        <w:t xml:space="preserve"> </w:t>
      </w:r>
      <w:r w:rsidRPr="00C4361A">
        <w:rPr>
          <w:rFonts w:cs="David" w:hint="cs"/>
          <w:rtl/>
        </w:rPr>
        <w:t>ותחזוקת</w:t>
      </w:r>
      <w:r w:rsidRPr="00C4361A">
        <w:rPr>
          <w:rFonts w:hint="cs"/>
          <w:rtl/>
        </w:rPr>
        <w:t xml:space="preserve"> </w:t>
      </w:r>
      <w:r w:rsidRPr="00C4361A">
        <w:rPr>
          <w:rFonts w:cs="David" w:hint="cs"/>
          <w:rtl/>
        </w:rPr>
        <w:t>מערכות</w:t>
      </w:r>
      <w:r>
        <w:rPr>
          <w:rFonts w:cs="David" w:hint="cs"/>
          <w:rtl/>
        </w:rPr>
        <w:t xml:space="preserve"> </w:t>
      </w:r>
      <w:r w:rsidRPr="00C4361A">
        <w:rPr>
          <w:rFonts w:cs="David" w:hint="cs"/>
          <w:rtl/>
        </w:rPr>
        <w:t>אלקטרו</w:t>
      </w:r>
      <w:r w:rsidRPr="00C4361A">
        <w:rPr>
          <w:rFonts w:cs="David"/>
          <w:rtl/>
        </w:rPr>
        <w:t>-</w:t>
      </w:r>
      <w:r w:rsidRPr="00C4361A">
        <w:rPr>
          <w:rFonts w:cs="David" w:hint="cs"/>
          <w:rtl/>
        </w:rPr>
        <w:t>מכניות</w:t>
      </w:r>
      <w:r w:rsidRPr="00C4361A">
        <w:rPr>
          <w:rFonts w:cs="David"/>
          <w:rtl/>
        </w:rPr>
        <w:t xml:space="preserve"> </w:t>
      </w:r>
      <w:r w:rsidRPr="00C4361A">
        <w:rPr>
          <w:rFonts w:cs="David" w:hint="cs"/>
          <w:rtl/>
        </w:rPr>
        <w:t>ביחידות</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ומינהל</w:t>
      </w:r>
      <w:r w:rsidRPr="00C4361A">
        <w:rPr>
          <w:rFonts w:hint="cs"/>
          <w:rtl/>
        </w:rPr>
        <w:t xml:space="preserve"> </w:t>
      </w:r>
      <w:r w:rsidRPr="00C4361A">
        <w:rPr>
          <w:rFonts w:cs="David" w:hint="cs"/>
          <w:rtl/>
        </w:rPr>
        <w:t>המחקר</w:t>
      </w:r>
      <w:r w:rsidRPr="00C4361A">
        <w:rPr>
          <w:rFonts w:cs="David"/>
          <w:rtl/>
        </w:rPr>
        <w:t xml:space="preserve"> </w:t>
      </w:r>
      <w:r w:rsidRPr="00C4361A">
        <w:rPr>
          <w:rFonts w:cs="David" w:hint="cs"/>
          <w:rtl/>
        </w:rPr>
        <w:t>החקלאי, בהתאם</w:t>
      </w:r>
      <w:r>
        <w:rPr>
          <w:rFonts w:cs="David" w:hint="cs"/>
          <w:rtl/>
        </w:rPr>
        <w:t xml:space="preserve"> </w:t>
      </w:r>
      <w:r w:rsidRPr="00C4361A">
        <w:rPr>
          <w:rFonts w:cs="David" w:hint="cs"/>
          <w:rtl/>
        </w:rPr>
        <w:t>למכרז וחוזה</w:t>
      </w:r>
      <w:r w:rsidRPr="00C4361A">
        <w:rPr>
          <w:rFonts w:cs="David"/>
          <w:rtl/>
        </w:rPr>
        <w:t xml:space="preserve"> </w:t>
      </w:r>
      <w:r w:rsidRPr="00C4361A">
        <w:rPr>
          <w:rFonts w:cs="David" w:hint="cs"/>
          <w:rtl/>
        </w:rPr>
        <w:t>עם</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rtl/>
        </w:rPr>
        <w:t xml:space="preserve">–  </w:t>
      </w:r>
      <w:r w:rsidRPr="00C4361A">
        <w:rPr>
          <w:rFonts w:cs="David" w:hint="cs"/>
          <w:rtl/>
        </w:rPr>
        <w:t>משרד</w:t>
      </w:r>
      <w:r w:rsidRPr="00C4361A">
        <w:rPr>
          <w:rFonts w:cs="David"/>
          <w:rtl/>
        </w:rPr>
        <w:t xml:space="preserve"> </w:t>
      </w:r>
      <w:r w:rsidRPr="00C4361A">
        <w:rPr>
          <w:rFonts w:cs="David" w:hint="cs"/>
          <w:rtl/>
        </w:rPr>
        <w:t xml:space="preserve">החקלאות ופיתוח הכפר; </w:t>
      </w:r>
      <w:r w:rsidRPr="00C4361A">
        <w:rPr>
          <w:rFonts w:cs="David"/>
          <w:rtl/>
        </w:rPr>
        <w:t xml:space="preserve"> </w:t>
      </w:r>
    </w:p>
    <w:p w14:paraId="1885B80B"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ג</w:t>
      </w:r>
      <w:r w:rsidRPr="00C4361A">
        <w:rPr>
          <w:rFonts w:cs="David"/>
          <w:rtl/>
        </w:rPr>
        <w:t xml:space="preserve">. </w:t>
      </w:r>
      <w:r w:rsidRPr="00C4361A">
        <w:rPr>
          <w:rFonts w:cs="David" w:hint="cs"/>
          <w:rtl/>
        </w:rPr>
        <w:t>גבול</w:t>
      </w:r>
      <w:r w:rsidRPr="00C4361A">
        <w:rPr>
          <w:rFonts w:cs="David"/>
          <w:rtl/>
        </w:rPr>
        <w:t xml:space="preserve"> </w:t>
      </w:r>
      <w:r w:rsidRPr="00C4361A">
        <w:rPr>
          <w:rFonts w:cs="David" w:hint="cs"/>
          <w:rtl/>
        </w:rPr>
        <w:t>האחריות</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יפחת</w:t>
      </w:r>
      <w:r w:rsidRPr="00C4361A">
        <w:rPr>
          <w:rFonts w:cs="David"/>
          <w:rtl/>
        </w:rPr>
        <w:t xml:space="preserve"> </w:t>
      </w:r>
      <w:r w:rsidRPr="00C4361A">
        <w:rPr>
          <w:rFonts w:cs="David" w:hint="cs"/>
          <w:rtl/>
        </w:rPr>
        <w:t>מסך</w:t>
      </w:r>
      <w:r w:rsidRPr="00C4361A">
        <w:rPr>
          <w:rFonts w:cs="David"/>
          <w:rtl/>
        </w:rPr>
        <w:t xml:space="preserve">   </w:t>
      </w:r>
      <w:r w:rsidRPr="00C4361A">
        <w:rPr>
          <w:rFonts w:cs="David" w:hint="cs"/>
          <w:rtl/>
        </w:rPr>
        <w:t>500</w:t>
      </w:r>
      <w:r w:rsidRPr="00C4361A">
        <w:rPr>
          <w:rFonts w:cs="David"/>
          <w:rtl/>
        </w:rPr>
        <w:t xml:space="preserve">,000 </w:t>
      </w:r>
      <w:r w:rsidRPr="00C4361A">
        <w:rPr>
          <w:rFonts w:cs="David" w:hint="cs"/>
          <w:rtl/>
        </w:rPr>
        <w:t>דולר</w:t>
      </w:r>
      <w:r w:rsidRPr="00C4361A">
        <w:rPr>
          <w:rFonts w:cs="David"/>
          <w:rtl/>
        </w:rPr>
        <w:t xml:space="preserve"> </w:t>
      </w:r>
      <w:r w:rsidRPr="00C4361A">
        <w:rPr>
          <w:rFonts w:cs="David" w:hint="cs"/>
          <w:rtl/>
        </w:rPr>
        <w:t>ארה</w:t>
      </w:r>
      <w:r w:rsidRPr="00C4361A">
        <w:rPr>
          <w:rFonts w:cs="David"/>
          <w:rtl/>
        </w:rPr>
        <w:t>"</w:t>
      </w:r>
      <w:r w:rsidRPr="00C4361A">
        <w:rPr>
          <w:rFonts w:cs="David" w:hint="cs"/>
          <w:rtl/>
        </w:rPr>
        <w:t>ב</w:t>
      </w:r>
      <w:r w:rsidRPr="00C4361A">
        <w:rPr>
          <w:rFonts w:cs="David"/>
          <w:rtl/>
        </w:rPr>
        <w:t xml:space="preserve"> </w:t>
      </w:r>
      <w:r w:rsidRPr="00C4361A">
        <w:rPr>
          <w:rFonts w:cs="David" w:hint="cs"/>
          <w:rtl/>
        </w:rPr>
        <w:t>למקרה</w:t>
      </w:r>
      <w:r w:rsidRPr="00C4361A">
        <w:rPr>
          <w:rFonts w:cs="David"/>
          <w:rtl/>
        </w:rPr>
        <w:t xml:space="preserve"> </w:t>
      </w:r>
      <w:r w:rsidRPr="00C4361A">
        <w:rPr>
          <w:rFonts w:cs="David" w:hint="cs"/>
          <w:rtl/>
        </w:rPr>
        <w:t>ולתקופת</w:t>
      </w:r>
      <w:r w:rsidRPr="00C4361A">
        <w:rPr>
          <w:rFonts w:cs="David"/>
          <w:rtl/>
        </w:rPr>
        <w:t xml:space="preserve"> </w:t>
      </w:r>
      <w:r w:rsidRPr="00C4361A">
        <w:rPr>
          <w:rFonts w:cs="David" w:hint="cs"/>
          <w:rtl/>
        </w:rPr>
        <w:t>ביטוח</w:t>
      </w:r>
      <w:r w:rsidRPr="00C4361A">
        <w:rPr>
          <w:rFonts w:cs="David"/>
          <w:rtl/>
        </w:rPr>
        <w:t xml:space="preserve"> (</w:t>
      </w:r>
      <w:r w:rsidRPr="00C4361A">
        <w:rPr>
          <w:rFonts w:cs="David" w:hint="cs"/>
          <w:rtl/>
        </w:rPr>
        <w:t>שנה</w:t>
      </w:r>
      <w:r w:rsidRPr="00C4361A">
        <w:rPr>
          <w:rFonts w:cs="David"/>
          <w:rtl/>
        </w:rPr>
        <w:t>);</w:t>
      </w:r>
    </w:p>
    <w:p w14:paraId="5CF232D2"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ד</w:t>
      </w:r>
      <w:r w:rsidRPr="00C4361A">
        <w:rPr>
          <w:rFonts w:cs="David"/>
          <w:rtl/>
        </w:rPr>
        <w:t xml:space="preserve">.  </w:t>
      </w:r>
      <w:r w:rsidRPr="00C4361A">
        <w:rPr>
          <w:rFonts w:cs="David" w:hint="cs"/>
          <w:rtl/>
        </w:rPr>
        <w:t>הכיסוי</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הפוליסה</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לכלול</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ההרחבות</w:t>
      </w:r>
      <w:r w:rsidRPr="00C4361A">
        <w:rPr>
          <w:rFonts w:cs="David"/>
          <w:rtl/>
        </w:rPr>
        <w:t xml:space="preserve"> </w:t>
      </w:r>
      <w:r w:rsidRPr="00C4361A">
        <w:rPr>
          <w:rFonts w:cs="David" w:hint="cs"/>
          <w:rtl/>
        </w:rPr>
        <w:t>הבאות</w:t>
      </w:r>
      <w:r w:rsidRPr="00C4361A">
        <w:rPr>
          <w:rFonts w:cs="David"/>
          <w:rtl/>
        </w:rPr>
        <w:t>:-</w:t>
      </w:r>
      <w:r w:rsidRPr="00C4361A">
        <w:rPr>
          <w:rFonts w:cs="David" w:hint="cs"/>
          <w:rtl/>
        </w:rPr>
        <w:t xml:space="preserve">          </w:t>
      </w:r>
    </w:p>
    <w:p w14:paraId="52947E4D"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 </w:t>
      </w:r>
      <w:r w:rsidRPr="00C4361A">
        <w:rPr>
          <w:rFonts w:cs="David" w:hint="cs"/>
          <w:rtl/>
        </w:rPr>
        <w:t>מרמה</w:t>
      </w:r>
      <w:r w:rsidRPr="00C4361A">
        <w:rPr>
          <w:rFonts w:cs="David"/>
          <w:rtl/>
        </w:rPr>
        <w:t xml:space="preserve"> </w:t>
      </w:r>
      <w:r w:rsidRPr="00C4361A">
        <w:rPr>
          <w:rFonts w:cs="David" w:hint="cs"/>
          <w:rtl/>
        </w:rPr>
        <w:t>ואי</w:t>
      </w:r>
      <w:r w:rsidRPr="00C4361A">
        <w:rPr>
          <w:rFonts w:cs="David"/>
          <w:rtl/>
        </w:rPr>
        <w:t xml:space="preserve"> </w:t>
      </w:r>
      <w:r w:rsidRPr="00C4361A">
        <w:rPr>
          <w:rFonts w:cs="David" w:hint="cs"/>
          <w:rtl/>
        </w:rPr>
        <w:t>יושר</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עובדים</w:t>
      </w:r>
      <w:r w:rsidRPr="00C4361A">
        <w:rPr>
          <w:rFonts w:cs="David"/>
          <w:rtl/>
        </w:rPr>
        <w:t>;</w:t>
      </w:r>
    </w:p>
    <w:p w14:paraId="25BE2BE9"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 </w:t>
      </w:r>
      <w:r w:rsidRPr="00C4361A">
        <w:rPr>
          <w:rFonts w:cs="David" w:hint="cs"/>
          <w:rtl/>
        </w:rPr>
        <w:t>אחריות</w:t>
      </w:r>
      <w:r w:rsidRPr="00C4361A">
        <w:rPr>
          <w:rFonts w:cs="David"/>
          <w:rtl/>
        </w:rPr>
        <w:t xml:space="preserve"> </w:t>
      </w:r>
      <w:r w:rsidRPr="00C4361A">
        <w:rPr>
          <w:rFonts w:cs="David" w:hint="cs"/>
          <w:rtl/>
        </w:rPr>
        <w:t>צולבת</w:t>
      </w:r>
      <w:r w:rsidRPr="00C4361A">
        <w:rPr>
          <w:rFonts w:cs="David"/>
          <w:rtl/>
        </w:rPr>
        <w:t xml:space="preserve">, </w:t>
      </w:r>
      <w:r w:rsidRPr="00C4361A">
        <w:rPr>
          <w:rFonts w:cs="David" w:hint="cs"/>
          <w:rtl/>
        </w:rPr>
        <w:t>אולם</w:t>
      </w:r>
      <w:r w:rsidRPr="00C4361A">
        <w:rPr>
          <w:rFonts w:cs="David"/>
          <w:rtl/>
        </w:rPr>
        <w:t xml:space="preserve"> </w:t>
      </w:r>
      <w:r w:rsidRPr="00C4361A">
        <w:rPr>
          <w:rFonts w:cs="David" w:hint="cs"/>
          <w:rtl/>
        </w:rPr>
        <w:t>הכיסוי</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יחול</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תביעות</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כנגד</w:t>
      </w:r>
      <w:r w:rsidRPr="00C4361A">
        <w:rPr>
          <w:rFonts w:cs="David"/>
          <w:rtl/>
        </w:rPr>
        <w:t xml:space="preserve"> </w:t>
      </w:r>
      <w:r w:rsidRPr="00C4361A">
        <w:rPr>
          <w:rFonts w:cs="David" w:hint="cs"/>
          <w:rtl/>
        </w:rPr>
        <w:t>המדינה</w:t>
      </w:r>
      <w:r w:rsidRPr="00C4361A">
        <w:rPr>
          <w:rFonts w:cs="David"/>
          <w:rtl/>
        </w:rPr>
        <w:t>;</w:t>
      </w:r>
    </w:p>
    <w:p w14:paraId="0BA75E9E"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 </w:t>
      </w:r>
      <w:r w:rsidRPr="00C4361A">
        <w:rPr>
          <w:rFonts w:cs="David" w:hint="cs"/>
          <w:rtl/>
        </w:rPr>
        <w:t>הארכת</w:t>
      </w:r>
      <w:r w:rsidRPr="00C4361A">
        <w:rPr>
          <w:rFonts w:cs="David"/>
          <w:rtl/>
        </w:rPr>
        <w:t xml:space="preserve"> </w:t>
      </w:r>
      <w:r w:rsidRPr="00C4361A">
        <w:rPr>
          <w:rFonts w:cs="David" w:hint="cs"/>
          <w:rtl/>
        </w:rPr>
        <w:t>תקופת</w:t>
      </w:r>
      <w:r w:rsidRPr="00C4361A">
        <w:rPr>
          <w:rFonts w:cs="David"/>
          <w:rtl/>
        </w:rPr>
        <w:t xml:space="preserve"> </w:t>
      </w:r>
      <w:r w:rsidRPr="00C4361A">
        <w:rPr>
          <w:rFonts w:cs="David" w:hint="cs"/>
          <w:rtl/>
        </w:rPr>
        <w:t>הגילוי</w:t>
      </w:r>
      <w:r w:rsidRPr="00C4361A">
        <w:rPr>
          <w:rFonts w:cs="David"/>
          <w:rtl/>
        </w:rPr>
        <w:t xml:space="preserve"> </w:t>
      </w:r>
      <w:r w:rsidRPr="00C4361A">
        <w:rPr>
          <w:rFonts w:cs="David" w:hint="cs"/>
          <w:rtl/>
        </w:rPr>
        <w:t>לפחות</w:t>
      </w:r>
      <w:r w:rsidRPr="00C4361A">
        <w:rPr>
          <w:rFonts w:cs="David"/>
          <w:rtl/>
        </w:rPr>
        <w:t xml:space="preserve"> 6 </w:t>
      </w:r>
      <w:r w:rsidRPr="00C4361A">
        <w:rPr>
          <w:rFonts w:cs="David" w:hint="cs"/>
          <w:rtl/>
        </w:rPr>
        <w:t>חודשים</w:t>
      </w:r>
      <w:r w:rsidRPr="00C4361A">
        <w:rPr>
          <w:rFonts w:cs="David"/>
          <w:rtl/>
        </w:rPr>
        <w:t xml:space="preserve">; </w:t>
      </w:r>
    </w:p>
    <w:p w14:paraId="2EE58620"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ה</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הפוליסה</w:t>
      </w:r>
      <w:r w:rsidRPr="00C4361A">
        <w:rPr>
          <w:rFonts w:cs="David"/>
          <w:rtl/>
        </w:rPr>
        <w:t xml:space="preserve"> </w:t>
      </w:r>
      <w:r w:rsidRPr="00C4361A">
        <w:rPr>
          <w:rFonts w:cs="David" w:hint="cs"/>
          <w:rtl/>
        </w:rPr>
        <w:t>יורחב</w:t>
      </w:r>
      <w:r w:rsidRPr="00C4361A">
        <w:rPr>
          <w:rFonts w:cs="David"/>
          <w:rtl/>
        </w:rPr>
        <w:t xml:space="preserve"> </w:t>
      </w:r>
      <w:r w:rsidRPr="00C4361A">
        <w:rPr>
          <w:rFonts w:cs="David" w:hint="cs"/>
          <w:rtl/>
        </w:rPr>
        <w:t>לשפות</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Pr>
          <w:rFonts w:cs="David" w:hint="cs"/>
          <w:rtl/>
        </w:rPr>
        <w:t xml:space="preserve"> </w:t>
      </w:r>
      <w:r w:rsidRPr="00C4361A">
        <w:rPr>
          <w:rFonts w:cs="David" w:hint="cs"/>
          <w:rtl/>
        </w:rPr>
        <w:t>ככל</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שייחשבו</w:t>
      </w:r>
      <w:r w:rsidRPr="00C4361A">
        <w:rPr>
          <w:rFonts w:cs="David"/>
          <w:rtl/>
        </w:rPr>
        <w:t xml:space="preserve"> </w:t>
      </w:r>
      <w:r w:rsidRPr="00C4361A">
        <w:rPr>
          <w:rFonts w:cs="David" w:hint="cs"/>
          <w:rtl/>
        </w:rPr>
        <w:t>אחראים</w:t>
      </w:r>
      <w:r w:rsidRPr="00C4361A">
        <w:rPr>
          <w:rFonts w:cs="David"/>
          <w:rtl/>
        </w:rPr>
        <w:t xml:space="preserve"> </w:t>
      </w:r>
      <w:r w:rsidRPr="00C4361A">
        <w:rPr>
          <w:rFonts w:cs="David" w:hint="cs"/>
          <w:rtl/>
        </w:rPr>
        <w:t>למעשי</w:t>
      </w:r>
      <w:r w:rsidRPr="00C4361A">
        <w:rPr>
          <w:rFonts w:cs="David"/>
          <w:rtl/>
        </w:rPr>
        <w:t xml:space="preserve"> </w:t>
      </w:r>
      <w:r w:rsidRPr="00C4361A">
        <w:rPr>
          <w:rFonts w:cs="David" w:hint="cs"/>
          <w:rtl/>
        </w:rPr>
        <w:t>ו</w:t>
      </w:r>
      <w:r w:rsidRPr="00C4361A">
        <w:rPr>
          <w:rFonts w:cs="David"/>
          <w:rtl/>
        </w:rPr>
        <w:t>/</w:t>
      </w:r>
      <w:r w:rsidRPr="00C4361A">
        <w:rPr>
          <w:rFonts w:cs="David" w:hint="cs"/>
          <w:rtl/>
        </w:rPr>
        <w:t>או</w:t>
      </w:r>
      <w:r w:rsidRPr="00C4361A">
        <w:rPr>
          <w:rFonts w:cs="David"/>
          <w:rtl/>
        </w:rPr>
        <w:t xml:space="preserve"> </w:t>
      </w:r>
      <w:r w:rsidRPr="00C4361A">
        <w:rPr>
          <w:rFonts w:cs="David" w:hint="cs"/>
          <w:rtl/>
        </w:rPr>
        <w:t>מחדלי</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וכל</w:t>
      </w:r>
      <w:r w:rsidRPr="00C4361A">
        <w:rPr>
          <w:rFonts w:cs="David"/>
          <w:rtl/>
        </w:rPr>
        <w:t xml:space="preserve"> </w:t>
      </w:r>
      <w:r w:rsidRPr="00C4361A">
        <w:rPr>
          <w:rFonts w:cs="David" w:hint="cs"/>
          <w:rtl/>
        </w:rPr>
        <w:t>הפועלים</w:t>
      </w:r>
      <w:r w:rsidRPr="00C4361A">
        <w:rPr>
          <w:rFonts w:cs="David"/>
          <w:rtl/>
        </w:rPr>
        <w:t xml:space="preserve"> </w:t>
      </w:r>
      <w:r w:rsidRPr="00C4361A">
        <w:rPr>
          <w:rFonts w:cs="David" w:hint="cs"/>
          <w:rtl/>
        </w:rPr>
        <w:t>מטעמו</w:t>
      </w:r>
      <w:r w:rsidRPr="00C4361A">
        <w:rPr>
          <w:rFonts w:cs="David"/>
          <w:rtl/>
        </w:rPr>
        <w:t>.</w:t>
      </w:r>
    </w:p>
    <w:p w14:paraId="36575257" w14:textId="77777777" w:rsidR="00CE4DAA" w:rsidRPr="00C4361A" w:rsidRDefault="00CE4DAA" w:rsidP="00CE4DAA">
      <w:pPr>
        <w:pStyle w:val="affffc"/>
        <w:spacing w:line="360" w:lineRule="auto"/>
        <w:ind w:left="651" w:right="-426"/>
        <w:jc w:val="both"/>
        <w:rPr>
          <w:rFonts w:cs="David"/>
          <w:rtl/>
        </w:rPr>
      </w:pPr>
    </w:p>
    <w:p w14:paraId="4EFEAFD7" w14:textId="77777777" w:rsidR="00CE4DAA" w:rsidRPr="00C4361A" w:rsidRDefault="00CE4DAA" w:rsidP="00CE4DAA">
      <w:pPr>
        <w:pStyle w:val="affffc"/>
        <w:spacing w:line="360" w:lineRule="auto"/>
        <w:ind w:left="651" w:right="-426"/>
        <w:jc w:val="both"/>
        <w:rPr>
          <w:rFonts w:cs="David"/>
          <w:color w:val="FF0000"/>
          <w:rtl/>
        </w:rPr>
      </w:pPr>
      <w:r w:rsidRPr="00C4361A">
        <w:rPr>
          <w:rFonts w:cs="David" w:hint="cs"/>
          <w:b/>
          <w:bCs/>
          <w:rtl/>
        </w:rPr>
        <w:t>4</w:t>
      </w:r>
      <w:r w:rsidRPr="00C4361A">
        <w:rPr>
          <w:rFonts w:cs="David"/>
          <w:b/>
          <w:bCs/>
          <w:rtl/>
        </w:rPr>
        <w:t xml:space="preserve">.  </w:t>
      </w:r>
      <w:r w:rsidRPr="00C4361A">
        <w:rPr>
          <w:rFonts w:cs="David" w:hint="cs"/>
          <w:b/>
          <w:bCs/>
          <w:u w:val="single"/>
          <w:rtl/>
        </w:rPr>
        <w:t>כללי</w:t>
      </w:r>
    </w:p>
    <w:p w14:paraId="1BACBBF3"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הנדרשות</w:t>
      </w:r>
      <w:r w:rsidRPr="00C4361A">
        <w:rPr>
          <w:rFonts w:cs="David"/>
          <w:rtl/>
        </w:rPr>
        <w:t xml:space="preserve"> </w:t>
      </w:r>
      <w:r w:rsidRPr="00C4361A">
        <w:rPr>
          <w:rFonts w:cs="David" w:hint="cs"/>
          <w:rtl/>
        </w:rPr>
        <w:t>יכללו</w:t>
      </w:r>
      <w:r w:rsidRPr="00C4361A">
        <w:rPr>
          <w:rFonts w:cs="David"/>
          <w:rtl/>
        </w:rPr>
        <w:t xml:space="preserve"> </w:t>
      </w:r>
      <w:r w:rsidRPr="00C4361A">
        <w:rPr>
          <w:rFonts w:cs="David" w:hint="cs"/>
          <w:rtl/>
        </w:rPr>
        <w:t>התנאים</w:t>
      </w:r>
      <w:r w:rsidRPr="00C4361A">
        <w:rPr>
          <w:rFonts w:cs="David"/>
          <w:rtl/>
        </w:rPr>
        <w:t xml:space="preserve"> </w:t>
      </w:r>
      <w:r w:rsidRPr="00C4361A">
        <w:rPr>
          <w:rFonts w:cs="David" w:hint="cs"/>
          <w:rtl/>
        </w:rPr>
        <w:t>הבאים</w:t>
      </w:r>
      <w:r w:rsidRPr="00C4361A">
        <w:rPr>
          <w:rFonts w:cs="David"/>
          <w:rtl/>
        </w:rPr>
        <w:t>:-</w:t>
      </w:r>
    </w:p>
    <w:p w14:paraId="4CB321E2" w14:textId="77777777" w:rsidR="00CE4DAA" w:rsidRPr="00C4361A" w:rsidRDefault="00CE4DAA" w:rsidP="00CE4DAA">
      <w:pPr>
        <w:pStyle w:val="affffc"/>
        <w:spacing w:line="360" w:lineRule="auto"/>
        <w:ind w:left="651" w:right="-426"/>
        <w:jc w:val="both"/>
        <w:rPr>
          <w:rFonts w:cs="David"/>
          <w:rtl/>
        </w:rPr>
      </w:pPr>
    </w:p>
    <w:p w14:paraId="0F27B552"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א</w:t>
      </w:r>
      <w:r w:rsidRPr="00C4361A">
        <w:rPr>
          <w:rFonts w:cs="David"/>
          <w:rtl/>
        </w:rPr>
        <w:t xml:space="preserve">. </w:t>
      </w:r>
      <w:r w:rsidRPr="00C4361A">
        <w:rPr>
          <w:rFonts w:cs="David" w:hint="cs"/>
          <w:rtl/>
        </w:rPr>
        <w:t>לשם</w:t>
      </w:r>
      <w:r w:rsidRPr="00C4361A">
        <w:rPr>
          <w:rFonts w:cs="David"/>
          <w:rtl/>
        </w:rPr>
        <w:t xml:space="preserve"> </w:t>
      </w:r>
      <w:r w:rsidRPr="00C4361A">
        <w:rPr>
          <w:rFonts w:cs="David" w:hint="cs"/>
          <w:rtl/>
        </w:rPr>
        <w:t>המבוטח</w:t>
      </w:r>
      <w:r w:rsidRPr="00C4361A">
        <w:rPr>
          <w:rFonts w:cs="David"/>
          <w:rtl/>
        </w:rPr>
        <w:t xml:space="preserve"> </w:t>
      </w:r>
      <w:r w:rsidRPr="00C4361A">
        <w:rPr>
          <w:rFonts w:cs="David" w:hint="cs"/>
          <w:rtl/>
        </w:rPr>
        <w:t>יתווספו</w:t>
      </w:r>
      <w:r w:rsidRPr="00C4361A">
        <w:rPr>
          <w:rFonts w:cs="David"/>
          <w:rtl/>
        </w:rPr>
        <w:t xml:space="preserve"> </w:t>
      </w:r>
      <w:r w:rsidRPr="00C4361A">
        <w:rPr>
          <w:rFonts w:cs="David" w:hint="cs"/>
          <w:rtl/>
        </w:rPr>
        <w:t>כמבוטחים</w:t>
      </w:r>
      <w:r w:rsidRPr="00C4361A">
        <w:rPr>
          <w:rFonts w:cs="David"/>
          <w:rtl/>
        </w:rPr>
        <w:t xml:space="preserve"> </w:t>
      </w:r>
      <w:r w:rsidRPr="00C4361A">
        <w:rPr>
          <w:rFonts w:cs="David" w:hint="cs"/>
          <w:rtl/>
        </w:rPr>
        <w:t>נוספים</w:t>
      </w:r>
      <w:r w:rsidRPr="00C4361A">
        <w:rPr>
          <w:rFonts w:cs="David"/>
          <w:rtl/>
        </w:rPr>
        <w:t xml:space="preserve">: </w:t>
      </w:r>
      <w:r w:rsidRPr="00C4361A">
        <w:rPr>
          <w:rFonts w:cs="David" w:hint="cs"/>
          <w:b/>
          <w:bCs/>
          <w:rtl/>
        </w:rPr>
        <w:t>מדינת</w:t>
      </w:r>
      <w:r w:rsidRPr="00C4361A">
        <w:rPr>
          <w:rFonts w:cs="David"/>
          <w:b/>
          <w:bCs/>
          <w:rtl/>
        </w:rPr>
        <w:t xml:space="preserve"> </w:t>
      </w:r>
      <w:r w:rsidRPr="00C4361A">
        <w:rPr>
          <w:rFonts w:cs="David" w:hint="cs"/>
          <w:b/>
          <w:bCs/>
          <w:rtl/>
        </w:rPr>
        <w:t>ישראל</w:t>
      </w:r>
      <w:r w:rsidRPr="00C4361A">
        <w:rPr>
          <w:rFonts w:cs="David"/>
          <w:b/>
          <w:bCs/>
          <w:rtl/>
        </w:rPr>
        <w:t xml:space="preserve"> </w:t>
      </w:r>
      <w:r>
        <w:rPr>
          <w:rFonts w:cs="David" w:hint="cs"/>
          <w:b/>
          <w:bCs/>
          <w:rtl/>
        </w:rPr>
        <w:t>-</w:t>
      </w:r>
      <w:r w:rsidRPr="00C4361A">
        <w:rPr>
          <w:rFonts w:cs="David"/>
          <w:b/>
          <w:bCs/>
          <w:rtl/>
        </w:rPr>
        <w:t xml:space="preserve"> </w:t>
      </w:r>
      <w:r w:rsidRPr="00C4361A">
        <w:rPr>
          <w:rFonts w:cs="David" w:hint="cs"/>
          <w:b/>
          <w:bCs/>
          <w:rtl/>
        </w:rPr>
        <w:t>משרד</w:t>
      </w:r>
      <w:r w:rsidRPr="00C4361A">
        <w:rPr>
          <w:rFonts w:cs="David"/>
          <w:b/>
          <w:bCs/>
          <w:rtl/>
        </w:rPr>
        <w:t xml:space="preserve"> </w:t>
      </w:r>
      <w:r w:rsidRPr="00C4361A">
        <w:rPr>
          <w:rFonts w:cs="David" w:hint="cs"/>
          <w:b/>
          <w:bCs/>
          <w:rtl/>
        </w:rPr>
        <w:t>החקלאות</w:t>
      </w:r>
      <w:r w:rsidRPr="00C4361A">
        <w:rPr>
          <w:rFonts w:cs="David"/>
          <w:b/>
          <w:bCs/>
          <w:rtl/>
        </w:rPr>
        <w:t xml:space="preserve"> </w:t>
      </w:r>
      <w:r w:rsidRPr="00C4361A">
        <w:rPr>
          <w:rFonts w:cs="David" w:hint="cs"/>
          <w:b/>
          <w:bCs/>
          <w:rtl/>
        </w:rPr>
        <w:t>פיתוח</w:t>
      </w:r>
      <w:r w:rsidRPr="00C4361A">
        <w:rPr>
          <w:rFonts w:cs="David"/>
          <w:b/>
          <w:bCs/>
          <w:rtl/>
        </w:rPr>
        <w:t xml:space="preserve"> </w:t>
      </w:r>
      <w:r w:rsidRPr="00C4361A">
        <w:rPr>
          <w:rFonts w:cs="David" w:hint="cs"/>
          <w:b/>
          <w:bCs/>
          <w:rtl/>
        </w:rPr>
        <w:t>הכפר</w:t>
      </w:r>
      <w:r w:rsidRPr="00C4361A">
        <w:rPr>
          <w:rFonts w:cs="David"/>
          <w:rtl/>
        </w:rPr>
        <w:t>,</w:t>
      </w:r>
      <w:r>
        <w:rPr>
          <w:rFonts w:cs="David" w:hint="cs"/>
          <w:rtl/>
        </w:rPr>
        <w:t xml:space="preserve">  </w:t>
      </w:r>
      <w:r>
        <w:rPr>
          <w:rFonts w:cs="David"/>
          <w:rtl/>
        </w:rPr>
        <w:br/>
      </w:r>
      <w:r>
        <w:rPr>
          <w:rFonts w:cs="David" w:hint="cs"/>
          <w:rtl/>
        </w:rPr>
        <w:t xml:space="preserve">          </w:t>
      </w:r>
      <w:r w:rsidRPr="00C4361A">
        <w:rPr>
          <w:rFonts w:cs="David" w:hint="cs"/>
          <w:rtl/>
        </w:rPr>
        <w:t>בכפוף</w:t>
      </w:r>
      <w:r w:rsidRPr="00C4361A">
        <w:rPr>
          <w:rFonts w:cs="David"/>
          <w:rtl/>
        </w:rPr>
        <w:t xml:space="preserve"> </w:t>
      </w:r>
      <w:r w:rsidRPr="00C4361A">
        <w:rPr>
          <w:rFonts w:cs="David" w:hint="cs"/>
          <w:rtl/>
        </w:rPr>
        <w:t>להרחבי</w:t>
      </w:r>
      <w:r w:rsidRPr="00C4361A">
        <w:rPr>
          <w:rFonts w:cs="David"/>
          <w:rtl/>
        </w:rPr>
        <w:t xml:space="preserve"> </w:t>
      </w:r>
      <w:r w:rsidRPr="00C4361A">
        <w:rPr>
          <w:rFonts w:cs="David" w:hint="cs"/>
          <w:rtl/>
        </w:rPr>
        <w:t>השיפוי</w:t>
      </w:r>
      <w:r w:rsidRPr="00C4361A">
        <w:rPr>
          <w:rFonts w:cs="David"/>
          <w:rtl/>
        </w:rPr>
        <w:t xml:space="preserve"> </w:t>
      </w:r>
      <w:r w:rsidRPr="00C4361A">
        <w:rPr>
          <w:rFonts w:cs="David" w:hint="cs"/>
          <w:rtl/>
        </w:rPr>
        <w:t>לעיל</w:t>
      </w:r>
      <w:r w:rsidRPr="00C4361A">
        <w:rPr>
          <w:rFonts w:cs="David"/>
          <w:rtl/>
        </w:rPr>
        <w:t xml:space="preserve">;                                   </w:t>
      </w:r>
    </w:p>
    <w:p w14:paraId="0163B295"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ב</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מקרה</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צמצום</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ביטול</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ע</w:t>
      </w:r>
      <w:r w:rsidRPr="00C4361A">
        <w:rPr>
          <w:rFonts w:cs="David"/>
          <w:rtl/>
        </w:rPr>
        <w:t>"</w:t>
      </w:r>
      <w:r w:rsidRPr="00C4361A">
        <w:rPr>
          <w:rFonts w:cs="David" w:hint="cs"/>
          <w:rtl/>
        </w:rPr>
        <w:t>י</w:t>
      </w:r>
      <w:r w:rsidRPr="00C4361A">
        <w:rPr>
          <w:rFonts w:cs="David"/>
          <w:rtl/>
        </w:rPr>
        <w:t xml:space="preserve"> </w:t>
      </w:r>
      <w:r w:rsidRPr="00C4361A">
        <w:rPr>
          <w:rFonts w:cs="David" w:hint="cs"/>
          <w:rtl/>
        </w:rPr>
        <w:t>אחד</w:t>
      </w:r>
      <w:r w:rsidRPr="00C4361A">
        <w:rPr>
          <w:rFonts w:cs="David"/>
          <w:rtl/>
        </w:rPr>
        <w:t xml:space="preserve"> </w:t>
      </w:r>
      <w:r w:rsidRPr="00C4361A">
        <w:rPr>
          <w:rFonts w:cs="David" w:hint="cs"/>
          <w:rtl/>
        </w:rPr>
        <w:t>הצדדים</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יהיה</w:t>
      </w:r>
      <w:r w:rsidRPr="00C4361A">
        <w:rPr>
          <w:rFonts w:cs="David"/>
          <w:rtl/>
        </w:rPr>
        <w:t xml:space="preserve"> </w:t>
      </w:r>
      <w:r w:rsidRPr="00C4361A">
        <w:rPr>
          <w:rFonts w:cs="David" w:hint="cs"/>
          <w:rtl/>
        </w:rPr>
        <w:t>להם</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תוקף</w:t>
      </w:r>
      <w:r w:rsidRPr="00C4361A">
        <w:rPr>
          <w:rFonts w:cs="David"/>
          <w:rtl/>
        </w:rPr>
        <w:t xml:space="preserve"> </w:t>
      </w:r>
      <w:r w:rsidRPr="00C4361A">
        <w:rPr>
          <w:rFonts w:cs="David" w:hint="cs"/>
          <w:rtl/>
        </w:rPr>
        <w:t>אלא</w:t>
      </w:r>
      <w:r w:rsidRPr="00C4361A">
        <w:rPr>
          <w:rFonts w:cs="David"/>
          <w:rtl/>
        </w:rPr>
        <w:t>,</w:t>
      </w:r>
      <w:r>
        <w:rPr>
          <w:rFonts w:cs="David" w:hint="cs"/>
          <w:rtl/>
        </w:rPr>
        <w:t xml:space="preserve"> </w:t>
      </w:r>
      <w:r w:rsidRPr="00C4361A">
        <w:rPr>
          <w:rFonts w:cs="David" w:hint="cs"/>
          <w:rtl/>
        </w:rPr>
        <w:t>אם</w:t>
      </w:r>
      <w:r w:rsidRPr="00C4361A">
        <w:rPr>
          <w:rFonts w:cs="David"/>
          <w:rtl/>
        </w:rPr>
        <w:t xml:space="preserve"> </w:t>
      </w:r>
      <w:r w:rsidRPr="00C4361A">
        <w:rPr>
          <w:rFonts w:cs="David" w:hint="cs"/>
          <w:rtl/>
        </w:rPr>
        <w:t>ניתנה</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על</w:t>
      </w:r>
      <w:r w:rsidRPr="00C4361A">
        <w:rPr>
          <w:rFonts w:cs="David"/>
          <w:rtl/>
        </w:rPr>
        <w:t xml:space="preserve"> </w:t>
      </w:r>
      <w:r w:rsidRPr="00C4361A">
        <w:rPr>
          <w:rFonts w:cs="David" w:hint="cs"/>
          <w:rtl/>
        </w:rPr>
        <w:t>כך</w:t>
      </w:r>
      <w:r w:rsidRPr="00C4361A">
        <w:rPr>
          <w:rFonts w:cs="David"/>
          <w:rtl/>
        </w:rPr>
        <w:t xml:space="preserve"> </w:t>
      </w:r>
      <w:r w:rsidRPr="00C4361A">
        <w:rPr>
          <w:rFonts w:cs="David" w:hint="cs"/>
          <w:rtl/>
        </w:rPr>
        <w:t>הודעה</w:t>
      </w:r>
      <w:r w:rsidRPr="00C4361A">
        <w:rPr>
          <w:rFonts w:cs="David"/>
          <w:rtl/>
        </w:rPr>
        <w:t xml:space="preserve"> </w:t>
      </w:r>
      <w:r w:rsidRPr="00C4361A">
        <w:rPr>
          <w:rFonts w:cs="David" w:hint="cs"/>
          <w:rtl/>
        </w:rPr>
        <w:t>מוקדמת</w:t>
      </w:r>
      <w:r w:rsidRPr="00C4361A">
        <w:rPr>
          <w:rFonts w:cs="David"/>
          <w:rtl/>
        </w:rPr>
        <w:t xml:space="preserve"> </w:t>
      </w:r>
      <w:r w:rsidRPr="00C4361A">
        <w:rPr>
          <w:rFonts w:cs="David" w:hint="cs"/>
          <w:rtl/>
        </w:rPr>
        <w:t>של</w:t>
      </w:r>
      <w:r w:rsidRPr="00C4361A">
        <w:rPr>
          <w:rFonts w:cs="David"/>
          <w:rtl/>
        </w:rPr>
        <w:t xml:space="preserve"> 60 </w:t>
      </w:r>
      <w:r w:rsidRPr="00C4361A">
        <w:rPr>
          <w:rFonts w:cs="David" w:hint="cs"/>
          <w:rtl/>
        </w:rPr>
        <w:t>יום</w:t>
      </w:r>
      <w:r w:rsidRPr="00C4361A">
        <w:rPr>
          <w:rFonts w:cs="David"/>
          <w:rtl/>
        </w:rPr>
        <w:t xml:space="preserve"> </w:t>
      </w:r>
      <w:r w:rsidRPr="00C4361A">
        <w:rPr>
          <w:rFonts w:cs="David" w:hint="cs"/>
          <w:rtl/>
        </w:rPr>
        <w:t>לפחות</w:t>
      </w:r>
      <w:r w:rsidRPr="00C4361A">
        <w:rPr>
          <w:rFonts w:cs="David"/>
          <w:rtl/>
        </w:rPr>
        <w:t xml:space="preserve"> </w:t>
      </w:r>
      <w:r w:rsidRPr="00C4361A">
        <w:rPr>
          <w:rFonts w:cs="David" w:hint="cs"/>
          <w:rtl/>
        </w:rPr>
        <w:t>במכתב</w:t>
      </w:r>
      <w:r w:rsidRPr="00C4361A">
        <w:rPr>
          <w:rFonts w:cs="David"/>
          <w:rtl/>
        </w:rPr>
        <w:t xml:space="preserve"> </w:t>
      </w:r>
      <w:r w:rsidRPr="00C4361A">
        <w:rPr>
          <w:rFonts w:cs="David" w:hint="cs"/>
          <w:rtl/>
        </w:rPr>
        <w:t>רשום</w:t>
      </w:r>
      <w:r w:rsidRPr="00C4361A">
        <w:rPr>
          <w:rFonts w:cs="David"/>
          <w:rtl/>
        </w:rPr>
        <w:t xml:space="preserve"> </w:t>
      </w:r>
      <w:r w:rsidRPr="00C4361A">
        <w:rPr>
          <w:rFonts w:cs="David" w:hint="cs"/>
          <w:rtl/>
        </w:rPr>
        <w:t>לחשב</w:t>
      </w:r>
      <w:r w:rsidRPr="00C4361A">
        <w:rPr>
          <w:rFonts w:cs="David"/>
          <w:rtl/>
        </w:rPr>
        <w:t xml:space="preserve"> </w:t>
      </w:r>
      <w:r w:rsidRPr="00C4361A">
        <w:rPr>
          <w:rFonts w:cs="David" w:hint="cs"/>
          <w:rtl/>
        </w:rPr>
        <w:t>משרד</w:t>
      </w:r>
      <w:r w:rsidRPr="00C4361A">
        <w:rPr>
          <w:rFonts w:cs="David"/>
          <w:rtl/>
        </w:rPr>
        <w:t xml:space="preserve"> </w:t>
      </w:r>
      <w:r w:rsidRPr="00C4361A">
        <w:rPr>
          <w:rFonts w:cs="David" w:hint="cs"/>
          <w:rtl/>
        </w:rPr>
        <w:t>החקלאות</w:t>
      </w:r>
      <w:r>
        <w:rPr>
          <w:rFonts w:cs="David" w:hint="cs"/>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p>
    <w:p w14:paraId="68C69C8C"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ג</w:t>
      </w:r>
      <w:r w:rsidRPr="00C4361A">
        <w:rPr>
          <w:rFonts w:cs="David"/>
          <w:rtl/>
        </w:rPr>
        <w:t xml:space="preserve">. </w:t>
      </w:r>
      <w:r w:rsidRPr="00C4361A">
        <w:rPr>
          <w:rFonts w:cs="David" w:hint="cs"/>
          <w:rtl/>
        </w:rPr>
        <w:t>המבטח</w:t>
      </w:r>
      <w:r w:rsidRPr="00C4361A">
        <w:rPr>
          <w:rFonts w:cs="David"/>
          <w:rtl/>
        </w:rPr>
        <w:t xml:space="preserve"> </w:t>
      </w:r>
      <w:r w:rsidRPr="00C4361A">
        <w:rPr>
          <w:rFonts w:cs="David" w:hint="cs"/>
          <w:rtl/>
        </w:rPr>
        <w:t>מוותר</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זכות</w:t>
      </w:r>
      <w:r w:rsidRPr="00C4361A">
        <w:rPr>
          <w:rFonts w:cs="David"/>
          <w:rtl/>
        </w:rPr>
        <w:t xml:space="preserve"> </w:t>
      </w:r>
      <w:r w:rsidRPr="00C4361A">
        <w:rPr>
          <w:rFonts w:cs="David" w:hint="cs"/>
          <w:rtl/>
        </w:rPr>
        <w:t>תחלוף</w:t>
      </w:r>
      <w:r w:rsidRPr="00C4361A">
        <w:rPr>
          <w:rFonts w:cs="David"/>
          <w:rtl/>
        </w:rPr>
        <w:t>/</w:t>
      </w:r>
      <w:r w:rsidRPr="00C4361A">
        <w:rPr>
          <w:rFonts w:cs="David" w:hint="cs"/>
          <w:rtl/>
        </w:rPr>
        <w:t>שיבוב</w:t>
      </w:r>
      <w:r w:rsidRPr="00C4361A">
        <w:rPr>
          <w:rFonts w:cs="David"/>
          <w:rtl/>
        </w:rPr>
        <w:t xml:space="preserve">, </w:t>
      </w:r>
      <w:r w:rsidRPr="00C4361A">
        <w:rPr>
          <w:rFonts w:cs="David" w:hint="cs"/>
          <w:rtl/>
        </w:rPr>
        <w:t>תביעה</w:t>
      </w:r>
      <w:r w:rsidRPr="00C4361A">
        <w:rPr>
          <w:rFonts w:cs="David"/>
          <w:rtl/>
        </w:rPr>
        <w:t xml:space="preserve">, </w:t>
      </w:r>
      <w:r w:rsidRPr="00C4361A">
        <w:rPr>
          <w:rFonts w:cs="David" w:hint="cs"/>
          <w:rtl/>
        </w:rPr>
        <w:t>השתתפות</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חזרה</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Pr>
          <w:rFonts w:cs="David" w:hint="cs"/>
          <w:rtl/>
        </w:rPr>
        <w:t xml:space="preserve"> </w:t>
      </w:r>
      <w:r>
        <w:rPr>
          <w:rFonts w:cs="David"/>
          <w:rtl/>
        </w:rPr>
        <w:br/>
      </w:r>
      <w:r>
        <w:rPr>
          <w:rFonts w:cs="David" w:hint="cs"/>
          <w:rtl/>
        </w:rPr>
        <w:t xml:space="preserve">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ועובדיהם</w:t>
      </w:r>
      <w:r w:rsidRPr="00C4361A">
        <w:rPr>
          <w:rFonts w:cs="David"/>
          <w:rtl/>
        </w:rPr>
        <w:t xml:space="preserve">, </w:t>
      </w:r>
      <w:r w:rsidRPr="00C4361A">
        <w:rPr>
          <w:rFonts w:cs="David" w:hint="cs"/>
          <w:rtl/>
        </w:rPr>
        <w:t>ובלבד</w:t>
      </w:r>
      <w:r w:rsidRPr="00C4361A">
        <w:rPr>
          <w:rFonts w:cs="David"/>
          <w:rtl/>
        </w:rPr>
        <w:t xml:space="preserve"> </w:t>
      </w:r>
      <w:r w:rsidRPr="00C4361A">
        <w:rPr>
          <w:rFonts w:cs="David" w:hint="cs"/>
          <w:rtl/>
        </w:rPr>
        <w:t>שהויתור</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יחול</w:t>
      </w:r>
      <w:r w:rsidRPr="00C4361A">
        <w:rPr>
          <w:rFonts w:cs="David"/>
          <w:rtl/>
        </w:rPr>
        <w:t xml:space="preserve"> </w:t>
      </w:r>
      <w:r w:rsidRPr="00C4361A">
        <w:rPr>
          <w:rFonts w:cs="David" w:hint="cs"/>
          <w:rtl/>
        </w:rPr>
        <w:t>לטובת</w:t>
      </w:r>
      <w:r w:rsidRPr="00C4361A">
        <w:rPr>
          <w:rFonts w:cs="David"/>
          <w:rtl/>
        </w:rPr>
        <w:t xml:space="preserve"> </w:t>
      </w:r>
      <w:r w:rsidRPr="00C4361A">
        <w:rPr>
          <w:rFonts w:cs="David" w:hint="cs"/>
          <w:rtl/>
        </w:rPr>
        <w:t>אדם</w:t>
      </w:r>
      <w:r w:rsidRPr="00C4361A">
        <w:rPr>
          <w:rFonts w:cs="David"/>
          <w:rtl/>
        </w:rPr>
        <w:t xml:space="preserve"> </w:t>
      </w:r>
      <w:r w:rsidRPr="00C4361A">
        <w:rPr>
          <w:rFonts w:cs="David" w:hint="cs"/>
          <w:rtl/>
        </w:rPr>
        <w:t>שגרם</w:t>
      </w:r>
      <w:r>
        <w:rPr>
          <w:rFonts w:cs="David" w:hint="cs"/>
          <w:rtl/>
        </w:rPr>
        <w:t xml:space="preserve"> </w:t>
      </w:r>
      <w:r w:rsidRPr="00C4361A">
        <w:rPr>
          <w:rFonts w:cs="David" w:hint="cs"/>
          <w:rtl/>
        </w:rPr>
        <w:t>לנזק</w:t>
      </w:r>
      <w:r w:rsidRPr="00C4361A">
        <w:rPr>
          <w:rFonts w:cs="David"/>
          <w:rtl/>
        </w:rPr>
        <w:t xml:space="preserve"> </w:t>
      </w:r>
      <w:r w:rsidRPr="00C4361A">
        <w:rPr>
          <w:rFonts w:cs="David" w:hint="cs"/>
          <w:rtl/>
        </w:rPr>
        <w:t>מתוך</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כוונת</w:t>
      </w:r>
      <w:r w:rsidRPr="00C4361A">
        <w:rPr>
          <w:rFonts w:cs="David"/>
          <w:rtl/>
        </w:rPr>
        <w:t xml:space="preserve"> </w:t>
      </w:r>
      <w:r w:rsidRPr="00C4361A">
        <w:rPr>
          <w:rFonts w:cs="David" w:hint="cs"/>
          <w:rtl/>
        </w:rPr>
        <w:t>זדון</w:t>
      </w:r>
      <w:r w:rsidRPr="00C4361A">
        <w:rPr>
          <w:rFonts w:cs="David"/>
          <w:rtl/>
        </w:rPr>
        <w:t xml:space="preserve">;    </w:t>
      </w:r>
    </w:p>
    <w:p w14:paraId="26709D53"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ד</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אחראי</w:t>
      </w:r>
      <w:r w:rsidRPr="00C4361A">
        <w:rPr>
          <w:rFonts w:cs="David"/>
          <w:rtl/>
        </w:rPr>
        <w:t xml:space="preserve"> </w:t>
      </w:r>
      <w:r w:rsidRPr="00C4361A">
        <w:rPr>
          <w:rFonts w:cs="David" w:hint="cs"/>
          <w:rtl/>
        </w:rPr>
        <w:t>בלעדית</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המבטח</w:t>
      </w:r>
      <w:r w:rsidRPr="00C4361A">
        <w:rPr>
          <w:rFonts w:cs="David"/>
          <w:rtl/>
        </w:rPr>
        <w:t xml:space="preserve"> </w:t>
      </w:r>
      <w:r w:rsidRPr="00C4361A">
        <w:rPr>
          <w:rFonts w:cs="David" w:hint="cs"/>
          <w:rtl/>
        </w:rPr>
        <w:t>לתשלום</w:t>
      </w:r>
      <w:r w:rsidRPr="00C4361A">
        <w:rPr>
          <w:rFonts w:cs="David"/>
          <w:rtl/>
        </w:rPr>
        <w:t xml:space="preserve"> </w:t>
      </w:r>
      <w:r w:rsidRPr="00C4361A">
        <w:rPr>
          <w:rFonts w:cs="David" w:hint="cs"/>
          <w:rtl/>
        </w:rPr>
        <w:t>דמי</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עבור</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הפוליסות</w:t>
      </w:r>
      <w:r w:rsidRPr="00C4361A">
        <w:rPr>
          <w:rFonts w:cs="David"/>
          <w:rtl/>
        </w:rPr>
        <w:t xml:space="preserve"> </w:t>
      </w:r>
      <w:r w:rsidRPr="00C4361A">
        <w:rPr>
          <w:rFonts w:cs="David" w:hint="cs"/>
          <w:rtl/>
        </w:rPr>
        <w:t>ולמילוי</w:t>
      </w:r>
      <w:r w:rsidRPr="00C4361A">
        <w:rPr>
          <w:rFonts w:cs="David"/>
          <w:rtl/>
        </w:rPr>
        <w:t xml:space="preserve"> </w:t>
      </w:r>
      <w:r w:rsidRPr="00C4361A">
        <w:rPr>
          <w:rFonts w:cs="David" w:hint="cs"/>
          <w:rtl/>
        </w:rPr>
        <w:t>כל</w:t>
      </w:r>
      <w:r>
        <w:rPr>
          <w:rFonts w:cs="David" w:hint="cs"/>
          <w:rtl/>
        </w:rPr>
        <w:t xml:space="preserve"> </w:t>
      </w:r>
      <w:r w:rsidRPr="00C4361A">
        <w:rPr>
          <w:rFonts w:cs="David" w:hint="cs"/>
          <w:rtl/>
        </w:rPr>
        <w:t>החובות</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המוטלות</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המבוטח</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תנאי</w:t>
      </w:r>
      <w:r w:rsidRPr="00C4361A">
        <w:rPr>
          <w:rFonts w:cs="David"/>
          <w:rtl/>
        </w:rPr>
        <w:t xml:space="preserve"> </w:t>
      </w:r>
      <w:r w:rsidRPr="00C4361A">
        <w:rPr>
          <w:rFonts w:cs="David" w:hint="cs"/>
          <w:rtl/>
        </w:rPr>
        <w:t>הפוליסות</w:t>
      </w:r>
      <w:r w:rsidRPr="00C4361A">
        <w:rPr>
          <w:rFonts w:cs="David"/>
          <w:rtl/>
        </w:rPr>
        <w:t>;</w:t>
      </w:r>
    </w:p>
    <w:p w14:paraId="49503EC3"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ה</w:t>
      </w:r>
      <w:r w:rsidRPr="00C4361A">
        <w:rPr>
          <w:rFonts w:cs="David"/>
          <w:rtl/>
        </w:rPr>
        <w:t xml:space="preserve">.  </w:t>
      </w:r>
      <w:r w:rsidRPr="00C4361A">
        <w:rPr>
          <w:rFonts w:cs="David" w:hint="cs"/>
          <w:rtl/>
        </w:rPr>
        <w:t>ההשתתפויות</w:t>
      </w:r>
      <w:r w:rsidRPr="00C4361A">
        <w:rPr>
          <w:rFonts w:cs="David"/>
          <w:rtl/>
        </w:rPr>
        <w:t xml:space="preserve"> </w:t>
      </w:r>
      <w:r w:rsidRPr="00C4361A">
        <w:rPr>
          <w:rFonts w:cs="David" w:hint="cs"/>
          <w:rtl/>
        </w:rPr>
        <w:t>העצמיות</w:t>
      </w:r>
      <w:r w:rsidRPr="00C4361A">
        <w:rPr>
          <w:rFonts w:cs="David"/>
          <w:rtl/>
        </w:rPr>
        <w:t xml:space="preserve"> </w:t>
      </w:r>
      <w:r w:rsidRPr="00C4361A">
        <w:rPr>
          <w:rFonts w:cs="David" w:hint="cs"/>
          <w:rtl/>
        </w:rPr>
        <w:t>הנקובות</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פוליסה</w:t>
      </w:r>
      <w:r w:rsidRPr="00C4361A">
        <w:rPr>
          <w:rFonts w:cs="David"/>
          <w:rtl/>
        </w:rPr>
        <w:t xml:space="preserve"> </w:t>
      </w:r>
      <w:r w:rsidRPr="00C4361A">
        <w:rPr>
          <w:rFonts w:cs="David" w:hint="cs"/>
          <w:rtl/>
        </w:rPr>
        <w:t>ופוליסה</w:t>
      </w:r>
      <w:r w:rsidRPr="00C4361A">
        <w:rPr>
          <w:rFonts w:cs="David"/>
          <w:rtl/>
        </w:rPr>
        <w:t xml:space="preserve"> </w:t>
      </w:r>
      <w:r w:rsidRPr="00C4361A">
        <w:rPr>
          <w:rFonts w:cs="David" w:hint="cs"/>
          <w:rtl/>
        </w:rPr>
        <w:t>תחולנה</w:t>
      </w:r>
      <w:r w:rsidRPr="00C4361A">
        <w:rPr>
          <w:rFonts w:cs="David"/>
          <w:rtl/>
        </w:rPr>
        <w:t xml:space="preserve"> </w:t>
      </w:r>
      <w:r w:rsidRPr="00C4361A">
        <w:rPr>
          <w:rFonts w:cs="David" w:hint="cs"/>
          <w:rtl/>
        </w:rPr>
        <w:t>בלעדית</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הספק</w:t>
      </w:r>
      <w:r w:rsidRPr="00C4361A">
        <w:rPr>
          <w:rFonts w:cs="David"/>
          <w:rtl/>
        </w:rPr>
        <w:t xml:space="preserve">;        </w:t>
      </w:r>
    </w:p>
    <w:p w14:paraId="26848EDD"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r w:rsidRPr="00C4361A">
        <w:rPr>
          <w:rFonts w:cs="David" w:hint="cs"/>
          <w:rtl/>
        </w:rPr>
        <w:t>ו</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סעיף</w:t>
      </w:r>
      <w:r w:rsidRPr="00C4361A">
        <w:rPr>
          <w:rFonts w:cs="David"/>
          <w:rtl/>
        </w:rPr>
        <w:t xml:space="preserve"> </w:t>
      </w:r>
      <w:r w:rsidRPr="00C4361A">
        <w:rPr>
          <w:rFonts w:cs="David" w:hint="cs"/>
          <w:rtl/>
        </w:rPr>
        <w:t>בפוליסות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המפקיע</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מקטין</w:t>
      </w:r>
      <w:r w:rsidRPr="00C4361A">
        <w:rPr>
          <w:rFonts w:cs="David"/>
          <w:rtl/>
        </w:rPr>
        <w:t xml:space="preserve"> </w:t>
      </w:r>
      <w:r w:rsidRPr="00C4361A">
        <w:rPr>
          <w:rFonts w:cs="David" w:hint="cs"/>
          <w:rtl/>
        </w:rPr>
        <w:t>בדרך</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שהיא</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אחריות</w:t>
      </w:r>
      <w:r w:rsidRPr="00C4361A">
        <w:rPr>
          <w:rFonts w:cs="David"/>
          <w:rtl/>
        </w:rPr>
        <w:t xml:space="preserve"> </w:t>
      </w:r>
      <w:r w:rsidRPr="00C4361A">
        <w:rPr>
          <w:rFonts w:cs="David" w:hint="cs"/>
          <w:rtl/>
        </w:rPr>
        <w:t>המבטח</w:t>
      </w:r>
      <w:r w:rsidRPr="00C4361A">
        <w:rPr>
          <w:rFonts w:cs="David"/>
          <w:rtl/>
        </w:rPr>
        <w:t xml:space="preserve">, </w:t>
      </w:r>
      <w:r w:rsidRPr="00C4361A">
        <w:rPr>
          <w:rFonts w:cs="David" w:hint="cs"/>
          <w:rtl/>
        </w:rPr>
        <w:t>כאשר</w:t>
      </w:r>
      <w:r>
        <w:rPr>
          <w:rFonts w:cs="David" w:hint="cs"/>
          <w:rtl/>
        </w:rPr>
        <w:t xml:space="preserve"> </w:t>
      </w:r>
      <w:r w:rsidRPr="00C4361A">
        <w:rPr>
          <w:rFonts w:cs="David" w:hint="cs"/>
          <w:rtl/>
        </w:rPr>
        <w:t>קיים</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ביטוח</w:t>
      </w:r>
      <w:r w:rsidRPr="00C4361A">
        <w:rPr>
          <w:rFonts w:cs="David"/>
          <w:rtl/>
        </w:rPr>
        <w:t xml:space="preserve"> </w:t>
      </w:r>
      <w:r w:rsidRPr="00C4361A">
        <w:rPr>
          <w:rFonts w:cs="David" w:hint="cs"/>
          <w:rtl/>
        </w:rPr>
        <w:t>אחר</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יופעל</w:t>
      </w:r>
      <w:r w:rsidRPr="00C4361A">
        <w:rPr>
          <w:rFonts w:cs="David"/>
          <w:rtl/>
        </w:rPr>
        <w:t xml:space="preserve"> </w:t>
      </w:r>
      <w:r w:rsidRPr="00C4361A">
        <w:rPr>
          <w:rFonts w:cs="David" w:hint="cs"/>
          <w:rtl/>
        </w:rPr>
        <w:t>כלפי</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w:t>
      </w:r>
      <w:r w:rsidRPr="00C4361A">
        <w:rPr>
          <w:rFonts w:cs="David" w:hint="cs"/>
          <w:rtl/>
        </w:rPr>
        <w:t>והביטוח</w:t>
      </w:r>
      <w:r w:rsidRPr="00C4361A">
        <w:rPr>
          <w:rFonts w:cs="David"/>
          <w:rtl/>
        </w:rPr>
        <w:t xml:space="preserve"> </w:t>
      </w:r>
      <w:r w:rsidRPr="00C4361A">
        <w:rPr>
          <w:rFonts w:cs="David" w:hint="cs"/>
          <w:rtl/>
        </w:rPr>
        <w:t>הינו</w:t>
      </w:r>
      <w:r w:rsidRPr="00C4361A">
        <w:rPr>
          <w:rFonts w:cs="David"/>
          <w:rtl/>
        </w:rPr>
        <w:t xml:space="preserve"> </w:t>
      </w:r>
      <w:r w:rsidRPr="00C4361A">
        <w:rPr>
          <w:rFonts w:cs="David" w:hint="cs"/>
          <w:rtl/>
        </w:rPr>
        <w:t>בחזקת</w:t>
      </w:r>
      <w:r w:rsidRPr="00C4361A">
        <w:rPr>
          <w:rFonts w:cs="David"/>
          <w:rtl/>
        </w:rPr>
        <w:t xml:space="preserve"> </w:t>
      </w:r>
      <w:r w:rsidRPr="00C4361A">
        <w:rPr>
          <w:rFonts w:cs="David" w:hint="cs"/>
          <w:rtl/>
        </w:rPr>
        <w:t>ביטוח</w:t>
      </w:r>
      <w:r w:rsidRPr="00C4361A">
        <w:rPr>
          <w:rFonts w:cs="David"/>
          <w:rtl/>
        </w:rPr>
        <w:t xml:space="preserve"> </w:t>
      </w:r>
      <w:r w:rsidRPr="00C4361A">
        <w:rPr>
          <w:rFonts w:cs="David" w:hint="cs"/>
          <w:rtl/>
        </w:rPr>
        <w:t>ראשוני</w:t>
      </w:r>
      <w:r w:rsidRPr="00C4361A">
        <w:rPr>
          <w:rFonts w:cs="David"/>
          <w:rtl/>
        </w:rPr>
        <w:t xml:space="preserve"> </w:t>
      </w:r>
      <w:r w:rsidRPr="00C4361A">
        <w:rPr>
          <w:rFonts w:cs="David" w:hint="cs"/>
          <w:rtl/>
        </w:rPr>
        <w:t>המזכה</w:t>
      </w:r>
      <w:r>
        <w:rPr>
          <w:rFonts w:cs="David" w:hint="cs"/>
          <w:rtl/>
        </w:rPr>
        <w:t xml:space="preserve"> ב</w:t>
      </w:r>
      <w:r w:rsidRPr="00C4361A">
        <w:rPr>
          <w:rFonts w:cs="David" w:hint="cs"/>
          <w:rtl/>
        </w:rPr>
        <w:t>מלוא</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hint="cs"/>
          <w:rtl/>
        </w:rPr>
        <w:t>הזכויות</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הביטוח</w:t>
      </w:r>
      <w:r w:rsidRPr="00C4361A">
        <w:rPr>
          <w:rFonts w:cs="David"/>
          <w:rtl/>
        </w:rPr>
        <w:t xml:space="preserve">;   </w:t>
      </w:r>
    </w:p>
    <w:p w14:paraId="46698DD3" w14:textId="77777777" w:rsidR="00CE4DAA" w:rsidRPr="00C4361A" w:rsidRDefault="00CE4DAA" w:rsidP="00CE4DAA">
      <w:pPr>
        <w:pStyle w:val="affffc"/>
        <w:spacing w:line="360" w:lineRule="auto"/>
        <w:ind w:left="651" w:right="-426"/>
        <w:jc w:val="both"/>
        <w:rPr>
          <w:rFonts w:cs="David"/>
          <w:rtl/>
        </w:rPr>
      </w:pPr>
      <w:r w:rsidRPr="00C4361A">
        <w:rPr>
          <w:rFonts w:cs="David"/>
          <w:rtl/>
        </w:rPr>
        <w:lastRenderedPageBreak/>
        <w:t xml:space="preserve">   </w:t>
      </w:r>
      <w:r w:rsidRPr="00C4361A">
        <w:rPr>
          <w:rFonts w:cs="David" w:hint="cs"/>
          <w:rtl/>
        </w:rPr>
        <w:t>ז</w:t>
      </w:r>
      <w:r w:rsidRPr="00C4361A">
        <w:rPr>
          <w:rFonts w:cs="David"/>
          <w:rtl/>
        </w:rPr>
        <w:t xml:space="preserve">. </w:t>
      </w:r>
      <w:r w:rsidRPr="00C4361A">
        <w:rPr>
          <w:rFonts w:cs="David" w:hint="cs"/>
          <w:rtl/>
        </w:rPr>
        <w:t>תנאי</w:t>
      </w:r>
      <w:r w:rsidRPr="00C4361A">
        <w:rPr>
          <w:rFonts w:cs="David"/>
          <w:rtl/>
        </w:rPr>
        <w:t xml:space="preserve"> </w:t>
      </w:r>
      <w:r w:rsidRPr="00C4361A">
        <w:rPr>
          <w:rFonts w:cs="David" w:hint="cs"/>
          <w:rtl/>
        </w:rPr>
        <w:t>הכיסוי</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הפוליסות</w:t>
      </w:r>
      <w:r w:rsidRPr="00C4361A">
        <w:rPr>
          <w:rFonts w:cs="David"/>
          <w:rtl/>
        </w:rPr>
        <w:t xml:space="preserve"> </w:t>
      </w:r>
      <w:r w:rsidRPr="00C4361A">
        <w:rPr>
          <w:rFonts w:cs="David" w:hint="cs"/>
          <w:rtl/>
        </w:rPr>
        <w:t>הנ"ל, למעט בביטוח אחריות מקצועית,</w:t>
      </w:r>
      <w:r w:rsidRPr="00C4361A">
        <w:rPr>
          <w:rFonts w:cs="David"/>
          <w:rtl/>
        </w:rPr>
        <w:t xml:space="preserve"> </w:t>
      </w:r>
      <w:r w:rsidRPr="00C4361A">
        <w:rPr>
          <w:rFonts w:cs="David" w:hint="cs"/>
          <w:rtl/>
        </w:rPr>
        <w:t>לא</w:t>
      </w:r>
      <w:r w:rsidRPr="00C4361A">
        <w:rPr>
          <w:rFonts w:cs="David"/>
          <w:rtl/>
        </w:rPr>
        <w:t xml:space="preserve"> </w:t>
      </w:r>
      <w:r w:rsidRPr="00C4361A">
        <w:rPr>
          <w:rFonts w:cs="David" w:hint="cs"/>
          <w:rtl/>
        </w:rPr>
        <w:t>יפחתו</w:t>
      </w:r>
      <w:r w:rsidRPr="00C4361A">
        <w:rPr>
          <w:rFonts w:cs="David"/>
          <w:rtl/>
        </w:rPr>
        <w:t xml:space="preserve"> </w:t>
      </w:r>
      <w:r w:rsidRPr="00C4361A">
        <w:rPr>
          <w:rFonts w:cs="David" w:hint="cs"/>
          <w:rtl/>
        </w:rPr>
        <w:t>מהמקובל</w:t>
      </w:r>
      <w:r w:rsidRPr="00C4361A">
        <w:rPr>
          <w:rFonts w:cs="David"/>
          <w:rtl/>
        </w:rPr>
        <w:t xml:space="preserve"> </w:t>
      </w:r>
      <w:r w:rsidRPr="00C4361A">
        <w:rPr>
          <w:rFonts w:cs="David" w:hint="cs"/>
          <w:rtl/>
        </w:rPr>
        <w:t>על</w:t>
      </w:r>
      <w:r>
        <w:rPr>
          <w:rFonts w:cs="David" w:hint="cs"/>
          <w:rtl/>
        </w:rPr>
        <w:t xml:space="preserve"> </w:t>
      </w:r>
      <w:r w:rsidRPr="00C4361A">
        <w:rPr>
          <w:rFonts w:cs="David" w:hint="cs"/>
          <w:rtl/>
        </w:rPr>
        <w:t>פי</w:t>
      </w:r>
      <w:r w:rsidRPr="00C4361A">
        <w:rPr>
          <w:rFonts w:cs="David"/>
          <w:rtl/>
        </w:rPr>
        <w:t xml:space="preserve"> </w:t>
      </w:r>
      <w:r w:rsidRPr="00C4361A">
        <w:rPr>
          <w:rFonts w:cs="David" w:hint="cs"/>
          <w:rtl/>
        </w:rPr>
        <w:t>תנאי</w:t>
      </w:r>
      <w:r w:rsidRPr="00C4361A">
        <w:rPr>
          <w:rFonts w:cs="David"/>
          <w:rtl/>
        </w:rPr>
        <w:t xml:space="preserve"> </w:t>
      </w:r>
      <w:r>
        <w:rPr>
          <w:rFonts w:cs="David" w:hint="cs"/>
          <w:rtl/>
        </w:rPr>
        <w:t xml:space="preserve"> </w:t>
      </w:r>
      <w:r>
        <w:rPr>
          <w:rFonts w:cs="David"/>
          <w:rtl/>
        </w:rPr>
        <w:br/>
      </w:r>
      <w:r>
        <w:rPr>
          <w:rFonts w:cs="David" w:hint="cs"/>
          <w:rtl/>
        </w:rPr>
        <w:t xml:space="preserve">      </w:t>
      </w:r>
      <w:r w:rsidRPr="00C4361A">
        <w:rPr>
          <w:rFonts w:cs="David"/>
          <w:rtl/>
        </w:rPr>
        <w:t>"</w:t>
      </w:r>
      <w:r w:rsidRPr="00C4361A">
        <w:rPr>
          <w:rFonts w:cs="David" w:hint="cs"/>
          <w:rtl/>
        </w:rPr>
        <w:t>פוליסות</w:t>
      </w:r>
      <w:r w:rsidRPr="00C4361A">
        <w:rPr>
          <w:rFonts w:cs="David"/>
          <w:rtl/>
        </w:rPr>
        <w:t xml:space="preserve"> </w:t>
      </w:r>
      <w:r w:rsidRPr="00C4361A">
        <w:rPr>
          <w:rFonts w:cs="David" w:hint="cs"/>
          <w:rtl/>
        </w:rPr>
        <w:t>נוסח</w:t>
      </w:r>
      <w:r w:rsidRPr="00C4361A">
        <w:rPr>
          <w:rFonts w:cs="David"/>
          <w:rtl/>
        </w:rPr>
        <w:t xml:space="preserve"> </w:t>
      </w:r>
      <w:r w:rsidRPr="00C4361A">
        <w:rPr>
          <w:rFonts w:cs="David" w:hint="cs"/>
          <w:rtl/>
        </w:rPr>
        <w:t>ביט</w:t>
      </w:r>
      <w:r w:rsidRPr="00C4361A">
        <w:rPr>
          <w:rFonts w:cs="David"/>
          <w:rtl/>
        </w:rPr>
        <w:t xml:space="preserve">", </w:t>
      </w:r>
      <w:r w:rsidRPr="00C4361A">
        <w:rPr>
          <w:rFonts w:cs="David" w:hint="cs"/>
          <w:rtl/>
        </w:rPr>
        <w:t xml:space="preserve"> בכפוף</w:t>
      </w:r>
      <w:r w:rsidRPr="00C4361A">
        <w:rPr>
          <w:rFonts w:cs="David"/>
          <w:rtl/>
        </w:rPr>
        <w:t xml:space="preserve"> </w:t>
      </w:r>
      <w:r w:rsidRPr="00C4361A">
        <w:rPr>
          <w:rFonts w:cs="David" w:hint="cs"/>
          <w:rtl/>
        </w:rPr>
        <w:t>להרחבת</w:t>
      </w:r>
      <w:r w:rsidRPr="00C4361A">
        <w:rPr>
          <w:rFonts w:cs="David"/>
          <w:rtl/>
        </w:rPr>
        <w:t xml:space="preserve"> </w:t>
      </w:r>
      <w:r w:rsidRPr="00C4361A">
        <w:rPr>
          <w:rFonts w:cs="David" w:hint="cs"/>
          <w:rtl/>
        </w:rPr>
        <w:t>הכיסויים</w:t>
      </w:r>
      <w:r w:rsidRPr="00C4361A">
        <w:rPr>
          <w:rFonts w:cs="David"/>
          <w:rtl/>
        </w:rPr>
        <w:t xml:space="preserve"> </w:t>
      </w:r>
      <w:r w:rsidRPr="00C4361A">
        <w:rPr>
          <w:rFonts w:cs="David" w:hint="cs"/>
          <w:rtl/>
        </w:rPr>
        <w:t>כמפורט</w:t>
      </w:r>
      <w:r w:rsidRPr="00C4361A">
        <w:rPr>
          <w:rFonts w:cs="David"/>
          <w:rtl/>
        </w:rPr>
        <w:t xml:space="preserve"> </w:t>
      </w:r>
      <w:r w:rsidRPr="00C4361A">
        <w:rPr>
          <w:rFonts w:cs="David" w:hint="cs"/>
          <w:rtl/>
        </w:rPr>
        <w:t>לעיל</w:t>
      </w:r>
      <w:r w:rsidRPr="00C4361A">
        <w:rPr>
          <w:rFonts w:cs="David"/>
          <w:rtl/>
        </w:rPr>
        <w:t xml:space="preserve">.  </w:t>
      </w:r>
    </w:p>
    <w:p w14:paraId="5A72B3D0" w14:textId="77777777" w:rsidR="00CE4DAA" w:rsidRPr="00C4361A" w:rsidRDefault="00CE4DAA" w:rsidP="00CE4DAA">
      <w:pPr>
        <w:pStyle w:val="affffc"/>
        <w:spacing w:line="360" w:lineRule="auto"/>
        <w:ind w:left="651" w:right="-426"/>
        <w:jc w:val="both"/>
        <w:rPr>
          <w:rFonts w:cs="David"/>
          <w:rtl/>
        </w:rPr>
      </w:pPr>
    </w:p>
    <w:p w14:paraId="7D691C6F" w14:textId="77777777" w:rsidR="00CE4DAA" w:rsidRPr="00C4361A" w:rsidRDefault="00CE4DAA" w:rsidP="00CE4DAA">
      <w:pPr>
        <w:pStyle w:val="affffc"/>
        <w:spacing w:line="360" w:lineRule="auto"/>
        <w:ind w:left="651" w:right="-426"/>
        <w:jc w:val="both"/>
        <w:rPr>
          <w:rFonts w:cs="David"/>
          <w:rtl/>
        </w:rPr>
      </w:pPr>
      <w:r w:rsidRPr="00C4361A">
        <w:rPr>
          <w:rFonts w:cs="David" w:hint="cs"/>
          <w:rtl/>
        </w:rPr>
        <w:t>העתקי</w:t>
      </w:r>
      <w:r w:rsidRPr="00C4361A">
        <w:rPr>
          <w:rFonts w:cs="David"/>
          <w:rtl/>
        </w:rPr>
        <w:t xml:space="preserve"> </w:t>
      </w:r>
      <w:r w:rsidRPr="00C4361A">
        <w:rPr>
          <w:rFonts w:cs="David" w:hint="cs"/>
          <w:rtl/>
        </w:rPr>
        <w:t>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מאושרות</w:t>
      </w:r>
      <w:r w:rsidRPr="00C4361A">
        <w:rPr>
          <w:rFonts w:cs="David"/>
          <w:rtl/>
        </w:rPr>
        <w:t xml:space="preserve"> </w:t>
      </w:r>
      <w:r w:rsidRPr="00C4361A">
        <w:rPr>
          <w:rFonts w:cs="David" w:hint="cs"/>
          <w:rtl/>
        </w:rPr>
        <w:t>ע</w:t>
      </w:r>
      <w:r w:rsidRPr="00C4361A">
        <w:rPr>
          <w:rFonts w:cs="David"/>
          <w:rtl/>
        </w:rPr>
        <w:t>"</w:t>
      </w:r>
      <w:r w:rsidRPr="00C4361A">
        <w:rPr>
          <w:rFonts w:cs="David" w:hint="cs"/>
          <w:rtl/>
        </w:rPr>
        <w:t>י</w:t>
      </w:r>
      <w:r w:rsidRPr="00C4361A">
        <w:rPr>
          <w:rFonts w:cs="David"/>
          <w:rtl/>
        </w:rPr>
        <w:t xml:space="preserve"> </w:t>
      </w:r>
      <w:r w:rsidRPr="00C4361A">
        <w:rPr>
          <w:rFonts w:cs="David" w:hint="cs"/>
          <w:rtl/>
        </w:rPr>
        <w:t>המבטח</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אישור</w:t>
      </w:r>
      <w:r w:rsidRPr="00C4361A">
        <w:rPr>
          <w:rFonts w:cs="David"/>
          <w:rtl/>
        </w:rPr>
        <w:t xml:space="preserve"> </w:t>
      </w:r>
      <w:r w:rsidRPr="00C4361A">
        <w:rPr>
          <w:rFonts w:cs="David" w:hint="cs"/>
          <w:rtl/>
        </w:rPr>
        <w:t>בחתימתו</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קיום</w:t>
      </w:r>
      <w:r w:rsidRPr="00C4361A">
        <w:rPr>
          <w:rFonts w:cs="David"/>
          <w:rtl/>
        </w:rPr>
        <w:t xml:space="preserve">  </w:t>
      </w:r>
      <w:r w:rsidRPr="00C4361A">
        <w:rPr>
          <w:rFonts w:cs="David" w:hint="cs"/>
          <w:rtl/>
        </w:rPr>
        <w:t>הביטוחים</w:t>
      </w:r>
      <w:r>
        <w:rPr>
          <w:rFonts w:cs="David" w:hint="cs"/>
          <w:rtl/>
        </w:rPr>
        <w:t xml:space="preserve"> </w:t>
      </w:r>
      <w:r w:rsidRPr="00C4361A">
        <w:rPr>
          <w:rFonts w:cs="David" w:hint="cs"/>
          <w:rtl/>
        </w:rPr>
        <w:t>כאמור</w:t>
      </w:r>
      <w:r w:rsidRPr="00C4361A">
        <w:rPr>
          <w:rFonts w:cs="David"/>
          <w:rtl/>
        </w:rPr>
        <w:t xml:space="preserve">, </w:t>
      </w:r>
      <w:r w:rsidRPr="00C4361A">
        <w:rPr>
          <w:rFonts w:cs="David" w:hint="cs"/>
          <w:rtl/>
        </w:rPr>
        <w:t>יומצאו</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ידי</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למשרד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עד</w:t>
      </w:r>
      <w:r w:rsidRPr="00C4361A">
        <w:rPr>
          <w:rFonts w:cs="David"/>
          <w:rtl/>
        </w:rPr>
        <w:t xml:space="preserve"> </w:t>
      </w:r>
      <w:r w:rsidRPr="00C4361A">
        <w:rPr>
          <w:rFonts w:cs="David" w:hint="cs"/>
          <w:rtl/>
        </w:rPr>
        <w:t>למועד</w:t>
      </w:r>
      <w:r w:rsidRPr="00C4361A">
        <w:rPr>
          <w:rFonts w:cs="David"/>
          <w:rtl/>
        </w:rPr>
        <w:t xml:space="preserve"> </w:t>
      </w:r>
      <w:r w:rsidRPr="00C4361A">
        <w:rPr>
          <w:rFonts w:cs="David" w:hint="cs"/>
          <w:rtl/>
        </w:rPr>
        <w:t>חתימת</w:t>
      </w:r>
      <w:r w:rsidRPr="00C4361A">
        <w:rPr>
          <w:rFonts w:cs="David"/>
          <w:rtl/>
        </w:rPr>
        <w:t xml:space="preserve"> </w:t>
      </w:r>
      <w:r w:rsidRPr="00C4361A">
        <w:rPr>
          <w:rFonts w:cs="David" w:hint="cs"/>
          <w:rtl/>
        </w:rPr>
        <w:t>החוזה</w:t>
      </w:r>
      <w:r w:rsidRPr="00C4361A">
        <w:rPr>
          <w:rFonts w:cs="David"/>
          <w:rtl/>
        </w:rPr>
        <w:t xml:space="preserve">. </w:t>
      </w:r>
    </w:p>
    <w:p w14:paraId="4474C16A" w14:textId="77777777" w:rsidR="00CE4DAA" w:rsidRPr="00C4361A" w:rsidRDefault="00CE4DAA" w:rsidP="00CE4DAA">
      <w:pPr>
        <w:pStyle w:val="affffc"/>
        <w:spacing w:line="360" w:lineRule="auto"/>
        <w:ind w:left="651" w:right="-426"/>
        <w:jc w:val="both"/>
        <w:rPr>
          <w:rFonts w:cs="David"/>
          <w:rtl/>
        </w:rPr>
      </w:pPr>
    </w:p>
    <w:p w14:paraId="4E2CD959" w14:textId="77777777" w:rsidR="00CE4DAA" w:rsidRPr="00C4361A" w:rsidRDefault="00CE4DAA" w:rsidP="00CE4DAA">
      <w:pPr>
        <w:pStyle w:val="affffc"/>
        <w:spacing w:line="360" w:lineRule="auto"/>
        <w:ind w:left="651" w:right="-426"/>
        <w:jc w:val="both"/>
        <w:rPr>
          <w:rFonts w:cs="David"/>
          <w:rtl/>
        </w:rPr>
      </w:pPr>
      <w:r w:rsidRPr="00C4361A">
        <w:rPr>
          <w:rFonts w:cs="David" w:hint="cs"/>
          <w:rtl/>
        </w:rPr>
        <w:t>הספק</w:t>
      </w:r>
      <w:r w:rsidRPr="00C4361A">
        <w:rPr>
          <w:rFonts w:cs="David"/>
          <w:rtl/>
        </w:rPr>
        <w:t xml:space="preserve"> </w:t>
      </w:r>
      <w:r w:rsidRPr="00C4361A">
        <w:rPr>
          <w:rFonts w:cs="David" w:hint="cs"/>
          <w:rtl/>
        </w:rPr>
        <w:t>מתחייב</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תקופת</w:t>
      </w:r>
      <w:r w:rsidRPr="00C4361A">
        <w:rPr>
          <w:rFonts w:cs="David"/>
          <w:rtl/>
        </w:rPr>
        <w:t xml:space="preserve"> </w:t>
      </w:r>
      <w:r w:rsidRPr="00C4361A">
        <w:rPr>
          <w:rFonts w:cs="David" w:hint="cs"/>
          <w:rtl/>
        </w:rPr>
        <w:t>ההתקשרות</w:t>
      </w:r>
      <w:r w:rsidRPr="00C4361A">
        <w:rPr>
          <w:rFonts w:cs="David"/>
          <w:rtl/>
        </w:rPr>
        <w:t xml:space="preserve"> </w:t>
      </w:r>
      <w:r w:rsidRPr="00C4361A">
        <w:rPr>
          <w:rFonts w:cs="David" w:hint="cs"/>
          <w:rtl/>
        </w:rPr>
        <w:t>החוזית</w:t>
      </w:r>
      <w:r w:rsidRPr="00C4361A">
        <w:rPr>
          <w:rFonts w:cs="David"/>
          <w:rtl/>
        </w:rPr>
        <w:t xml:space="preserve"> </w:t>
      </w:r>
      <w:r w:rsidRPr="00C4361A">
        <w:rPr>
          <w:rFonts w:cs="David" w:hint="cs"/>
          <w:rtl/>
        </w:rPr>
        <w:t>עם</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Pr>
          <w:rFonts w:cs="David" w:hint="cs"/>
          <w:rtl/>
        </w:rPr>
        <w:t xml:space="preserve"> </w:t>
      </w:r>
      <w:r w:rsidRPr="00C4361A">
        <w:rPr>
          <w:rFonts w:cs="David" w:hint="cs"/>
          <w:rtl/>
        </w:rPr>
        <w:t>הכפר,</w:t>
      </w:r>
      <w:r w:rsidRPr="00C4361A">
        <w:rPr>
          <w:rFonts w:cs="David"/>
          <w:rtl/>
        </w:rPr>
        <w:t xml:space="preserve">  </w:t>
      </w:r>
      <w:r w:rsidRPr="00C4361A">
        <w:rPr>
          <w:rFonts w:cs="David" w:hint="cs"/>
          <w:rtl/>
        </w:rPr>
        <w:t>וכל</w:t>
      </w:r>
      <w:r w:rsidRPr="00C4361A">
        <w:rPr>
          <w:rFonts w:cs="David"/>
          <w:rtl/>
        </w:rPr>
        <w:t xml:space="preserve"> </w:t>
      </w:r>
      <w:r w:rsidRPr="00C4361A">
        <w:rPr>
          <w:rFonts w:cs="David" w:hint="cs"/>
          <w:rtl/>
        </w:rPr>
        <w:t>עוד</w:t>
      </w:r>
      <w:r w:rsidRPr="00C4361A">
        <w:rPr>
          <w:rFonts w:cs="David"/>
          <w:rtl/>
        </w:rPr>
        <w:t xml:space="preserve"> </w:t>
      </w:r>
      <w:r w:rsidRPr="00C4361A">
        <w:rPr>
          <w:rFonts w:cs="David" w:hint="cs"/>
          <w:rtl/>
        </w:rPr>
        <w:t>אחריותו</w:t>
      </w:r>
      <w:r w:rsidRPr="00C4361A">
        <w:rPr>
          <w:rFonts w:cs="David"/>
          <w:rtl/>
        </w:rPr>
        <w:t xml:space="preserve"> </w:t>
      </w:r>
      <w:r w:rsidRPr="00C4361A">
        <w:rPr>
          <w:rFonts w:cs="David" w:hint="cs"/>
          <w:rtl/>
        </w:rPr>
        <w:t>קיימת,</w:t>
      </w:r>
      <w:r w:rsidRPr="00C4361A">
        <w:rPr>
          <w:rFonts w:cs="David"/>
          <w:rtl/>
        </w:rPr>
        <w:t xml:space="preserve"> </w:t>
      </w:r>
      <w:r w:rsidRPr="00C4361A">
        <w:rPr>
          <w:rFonts w:cs="David" w:hint="cs"/>
          <w:rtl/>
        </w:rPr>
        <w:t>להחזיק</w:t>
      </w:r>
      <w:r w:rsidRPr="00C4361A">
        <w:rPr>
          <w:rFonts w:cs="David"/>
          <w:rtl/>
        </w:rPr>
        <w:t xml:space="preserve"> </w:t>
      </w:r>
      <w:r w:rsidRPr="00C4361A">
        <w:rPr>
          <w:rFonts w:cs="David" w:hint="cs"/>
          <w:rtl/>
        </w:rPr>
        <w:t>בתוקף</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מתחייב</w:t>
      </w:r>
      <w:r w:rsidRPr="00C4361A">
        <w:rPr>
          <w:rFonts w:cs="David"/>
          <w:rtl/>
        </w:rPr>
        <w:t xml:space="preserve"> </w:t>
      </w:r>
      <w:r w:rsidRPr="00C4361A">
        <w:rPr>
          <w:rFonts w:cs="David" w:hint="cs"/>
          <w:rtl/>
        </w:rPr>
        <w:t>כי</w:t>
      </w:r>
      <w:r>
        <w:rPr>
          <w:rFonts w:cs="David" w:hint="cs"/>
          <w:rtl/>
        </w:rPr>
        <w:t xml:space="preserve"> </w:t>
      </w:r>
      <w:r w:rsidRPr="00C4361A">
        <w:rPr>
          <w:rFonts w:cs="David" w:hint="cs"/>
          <w:rtl/>
        </w:rPr>
        <w:t>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תחודשנה</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ידו</w:t>
      </w:r>
      <w:r w:rsidRPr="00C4361A">
        <w:rPr>
          <w:rFonts w:cs="David"/>
          <w:rtl/>
        </w:rPr>
        <w:t xml:space="preserve"> </w:t>
      </w:r>
      <w:r w:rsidRPr="00C4361A">
        <w:rPr>
          <w:rFonts w:cs="David" w:hint="cs"/>
          <w:rtl/>
        </w:rPr>
        <w:t>מדי</w:t>
      </w:r>
      <w:r w:rsidRPr="00C4361A">
        <w:rPr>
          <w:rFonts w:cs="David"/>
          <w:rtl/>
        </w:rPr>
        <w:t xml:space="preserve"> </w:t>
      </w:r>
      <w:r w:rsidRPr="00C4361A">
        <w:rPr>
          <w:rFonts w:cs="David" w:hint="cs"/>
          <w:rtl/>
        </w:rPr>
        <w:t>שנה</w:t>
      </w:r>
      <w:r w:rsidRPr="00C4361A">
        <w:rPr>
          <w:rFonts w:cs="David"/>
          <w:rtl/>
        </w:rPr>
        <w:t xml:space="preserve"> </w:t>
      </w:r>
      <w:r w:rsidRPr="00C4361A">
        <w:rPr>
          <w:rFonts w:cs="David" w:hint="cs"/>
          <w:rtl/>
        </w:rPr>
        <w:t>בשנה</w:t>
      </w:r>
      <w:r w:rsidRPr="00C4361A">
        <w:rPr>
          <w:rFonts w:cs="David"/>
          <w:rtl/>
        </w:rPr>
        <w:t xml:space="preserve">, </w:t>
      </w:r>
      <w:r w:rsidRPr="00C4361A">
        <w:rPr>
          <w:rFonts w:cs="David" w:hint="cs"/>
          <w:rtl/>
        </w:rPr>
        <w:t>כל</w:t>
      </w:r>
      <w:r w:rsidRPr="00C4361A">
        <w:rPr>
          <w:rFonts w:cs="David"/>
          <w:rtl/>
        </w:rPr>
        <w:t xml:space="preserve"> </w:t>
      </w:r>
      <w:r w:rsidRPr="00C4361A">
        <w:rPr>
          <w:rFonts w:cs="David" w:hint="cs"/>
          <w:rtl/>
        </w:rPr>
        <w:t>עוד</w:t>
      </w:r>
      <w:r w:rsidRPr="00C4361A">
        <w:rPr>
          <w:rFonts w:cs="David"/>
          <w:rtl/>
        </w:rPr>
        <w:t xml:space="preserve"> </w:t>
      </w:r>
      <w:r w:rsidRPr="00C4361A">
        <w:rPr>
          <w:rFonts w:cs="David" w:hint="cs"/>
          <w:rtl/>
        </w:rPr>
        <w:t>החוזה</w:t>
      </w:r>
      <w:r w:rsidRPr="00C4361A">
        <w:rPr>
          <w:rFonts w:cs="David"/>
          <w:rtl/>
        </w:rPr>
        <w:t xml:space="preserve"> </w:t>
      </w:r>
      <w:r w:rsidRPr="00C4361A">
        <w:rPr>
          <w:rFonts w:cs="David" w:hint="cs"/>
          <w:rtl/>
        </w:rPr>
        <w:t>עם</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w:t>
      </w:r>
      <w:r>
        <w:rPr>
          <w:rFonts w:cs="David" w:hint="cs"/>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בתוקף</w:t>
      </w:r>
      <w:r w:rsidRPr="00C4361A">
        <w:rPr>
          <w:rFonts w:cs="David"/>
          <w:rtl/>
        </w:rPr>
        <w:t xml:space="preserve">.  </w:t>
      </w:r>
    </w:p>
    <w:p w14:paraId="299AFD01" w14:textId="77777777" w:rsidR="00CE4DAA" w:rsidRPr="00C4361A" w:rsidRDefault="00CE4DAA" w:rsidP="00CE4DAA">
      <w:pPr>
        <w:pStyle w:val="affffc"/>
        <w:spacing w:line="360" w:lineRule="auto"/>
        <w:ind w:left="651" w:right="-426"/>
        <w:jc w:val="both"/>
        <w:rPr>
          <w:rFonts w:cs="David"/>
          <w:rtl/>
        </w:rPr>
      </w:pPr>
      <w:r w:rsidRPr="00C4361A">
        <w:rPr>
          <w:rFonts w:cs="David" w:hint="cs"/>
          <w:rtl/>
        </w:rPr>
        <w:t>הספק</w:t>
      </w:r>
      <w:r w:rsidRPr="00C4361A">
        <w:rPr>
          <w:rFonts w:cs="David"/>
          <w:rtl/>
        </w:rPr>
        <w:t xml:space="preserve"> </w:t>
      </w:r>
      <w:r w:rsidRPr="00C4361A">
        <w:rPr>
          <w:rFonts w:cs="David" w:hint="cs"/>
          <w:rtl/>
        </w:rPr>
        <w:t>מתחייב</w:t>
      </w:r>
      <w:r w:rsidRPr="00C4361A">
        <w:rPr>
          <w:rFonts w:cs="David"/>
          <w:rtl/>
        </w:rPr>
        <w:t xml:space="preserve"> </w:t>
      </w:r>
      <w:r w:rsidRPr="00C4361A">
        <w:rPr>
          <w:rFonts w:cs="David" w:hint="cs"/>
          <w:rtl/>
        </w:rPr>
        <w:t>להציג</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העתקי</w:t>
      </w:r>
      <w:r w:rsidRPr="00C4361A">
        <w:rPr>
          <w:rFonts w:cs="David"/>
          <w:rtl/>
        </w:rPr>
        <w:t xml:space="preserve"> </w:t>
      </w:r>
      <w:r w:rsidRPr="00C4361A">
        <w:rPr>
          <w:rFonts w:cs="David" w:hint="cs"/>
          <w:rtl/>
        </w:rPr>
        <w:t>פוליסות</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המחודשות</w:t>
      </w:r>
      <w:r w:rsidRPr="00C4361A">
        <w:rPr>
          <w:rFonts w:cs="David"/>
          <w:rtl/>
        </w:rPr>
        <w:t xml:space="preserve">  </w:t>
      </w:r>
      <w:r w:rsidRPr="00C4361A">
        <w:rPr>
          <w:rFonts w:cs="David" w:hint="cs"/>
          <w:rtl/>
        </w:rPr>
        <w:t>מאושרות</w:t>
      </w:r>
      <w:r w:rsidRPr="00C4361A">
        <w:rPr>
          <w:rFonts w:cs="David"/>
          <w:rtl/>
        </w:rPr>
        <w:t xml:space="preserve"> </w:t>
      </w:r>
      <w:r w:rsidRPr="00C4361A">
        <w:rPr>
          <w:rFonts w:cs="David" w:hint="cs"/>
          <w:rtl/>
        </w:rPr>
        <w:t>וחתומות</w:t>
      </w:r>
      <w:r w:rsidRPr="00C4361A">
        <w:rPr>
          <w:rFonts w:cs="David"/>
          <w:rtl/>
        </w:rPr>
        <w:t xml:space="preserve"> </w:t>
      </w:r>
      <w:r w:rsidRPr="00C4361A">
        <w:rPr>
          <w:rFonts w:cs="David" w:hint="cs"/>
          <w:rtl/>
        </w:rPr>
        <w:t>ע</w:t>
      </w:r>
      <w:r w:rsidRPr="00C4361A">
        <w:rPr>
          <w:rFonts w:cs="David"/>
          <w:rtl/>
        </w:rPr>
        <w:t>"</w:t>
      </w:r>
      <w:r w:rsidRPr="00C4361A">
        <w:rPr>
          <w:rFonts w:cs="David" w:hint="cs"/>
          <w:rtl/>
        </w:rPr>
        <w:t>י</w:t>
      </w:r>
      <w:r w:rsidRPr="00C4361A">
        <w:rPr>
          <w:rFonts w:cs="David"/>
          <w:rtl/>
        </w:rPr>
        <w:t xml:space="preserve"> </w:t>
      </w:r>
      <w:r w:rsidRPr="00C4361A">
        <w:rPr>
          <w:rFonts w:cs="David" w:hint="cs"/>
          <w:rtl/>
        </w:rPr>
        <w:t>המבטח</w:t>
      </w:r>
      <w:r>
        <w:rPr>
          <w:rFonts w:cs="David" w:hint="cs"/>
          <w:rtl/>
        </w:rPr>
        <w:t xml:space="preserve"> </w:t>
      </w:r>
      <w:r w:rsidRPr="00C4361A">
        <w:rPr>
          <w:rFonts w:cs="David" w:hint="cs"/>
          <w:rtl/>
        </w:rPr>
        <w:t>או</w:t>
      </w:r>
      <w:r w:rsidRPr="00C4361A">
        <w:rPr>
          <w:rFonts w:cs="David"/>
          <w:rtl/>
        </w:rPr>
        <w:t xml:space="preserve">  </w:t>
      </w:r>
      <w:r w:rsidRPr="00C4361A">
        <w:rPr>
          <w:rFonts w:cs="David" w:hint="cs"/>
          <w:rtl/>
        </w:rPr>
        <w:t>אישור</w:t>
      </w:r>
      <w:r w:rsidRPr="00C4361A">
        <w:rPr>
          <w:rFonts w:cs="David"/>
          <w:rtl/>
        </w:rPr>
        <w:t xml:space="preserve"> </w:t>
      </w:r>
      <w:r w:rsidRPr="00C4361A">
        <w:rPr>
          <w:rFonts w:cs="David" w:hint="cs"/>
          <w:rtl/>
        </w:rPr>
        <w:t>בחתימת</w:t>
      </w:r>
      <w:r w:rsidRPr="00C4361A">
        <w:rPr>
          <w:rFonts w:cs="David"/>
          <w:rtl/>
        </w:rPr>
        <w:t xml:space="preserve"> </w:t>
      </w:r>
      <w:r w:rsidRPr="00C4361A">
        <w:rPr>
          <w:rFonts w:cs="David" w:hint="cs"/>
          <w:rtl/>
        </w:rPr>
        <w:t>מבטחו</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חידושן</w:t>
      </w:r>
      <w:r w:rsidRPr="00C4361A">
        <w:rPr>
          <w:rFonts w:cs="David"/>
          <w:rtl/>
        </w:rPr>
        <w:t xml:space="preserve">  </w:t>
      </w:r>
      <w:r w:rsidRPr="00C4361A">
        <w:rPr>
          <w:rFonts w:cs="David" w:hint="cs"/>
          <w:rtl/>
        </w:rPr>
        <w:t>למשרד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לכל</w:t>
      </w:r>
      <w:r w:rsidRPr="00C4361A">
        <w:rPr>
          <w:rFonts w:cs="David"/>
          <w:rtl/>
        </w:rPr>
        <w:t xml:space="preserve"> </w:t>
      </w:r>
      <w:r w:rsidRPr="00C4361A">
        <w:rPr>
          <w:rFonts w:cs="David" w:hint="cs"/>
          <w:rtl/>
        </w:rPr>
        <w:t>המאוחר</w:t>
      </w:r>
      <w:r w:rsidRPr="00C4361A">
        <w:rPr>
          <w:rFonts w:cs="David"/>
          <w:rtl/>
        </w:rPr>
        <w:t xml:space="preserve"> </w:t>
      </w:r>
      <w:r w:rsidRPr="00C4361A">
        <w:rPr>
          <w:rFonts w:cs="David" w:hint="cs"/>
          <w:rtl/>
        </w:rPr>
        <w:t>שבועיים</w:t>
      </w:r>
      <w:r>
        <w:rPr>
          <w:rFonts w:cs="David" w:hint="cs"/>
          <w:rtl/>
        </w:rPr>
        <w:t xml:space="preserve"> </w:t>
      </w:r>
      <w:r w:rsidRPr="00C4361A">
        <w:rPr>
          <w:rFonts w:cs="David" w:hint="cs"/>
          <w:rtl/>
        </w:rPr>
        <w:t>לפני</w:t>
      </w:r>
      <w:r w:rsidRPr="00C4361A">
        <w:rPr>
          <w:rFonts w:cs="David"/>
          <w:rtl/>
        </w:rPr>
        <w:t xml:space="preserve"> </w:t>
      </w:r>
      <w:r w:rsidRPr="00C4361A">
        <w:rPr>
          <w:rFonts w:cs="David" w:hint="cs"/>
          <w:rtl/>
        </w:rPr>
        <w:t>תום</w:t>
      </w:r>
      <w:r w:rsidRPr="00C4361A">
        <w:rPr>
          <w:rFonts w:cs="David"/>
          <w:rtl/>
        </w:rPr>
        <w:t xml:space="preserve"> </w:t>
      </w:r>
      <w:r w:rsidRPr="00C4361A">
        <w:rPr>
          <w:rFonts w:cs="David" w:hint="cs"/>
          <w:rtl/>
        </w:rPr>
        <w:t>תקופת</w:t>
      </w:r>
      <w:r w:rsidRPr="00C4361A">
        <w:rPr>
          <w:rFonts w:cs="David"/>
          <w:rtl/>
        </w:rPr>
        <w:t xml:space="preserve"> </w:t>
      </w:r>
      <w:r w:rsidRPr="00C4361A">
        <w:rPr>
          <w:rFonts w:cs="David" w:hint="cs"/>
          <w:rtl/>
        </w:rPr>
        <w:t>הביטוח</w:t>
      </w:r>
      <w:r w:rsidRPr="00C4361A">
        <w:rPr>
          <w:rFonts w:cs="David"/>
          <w:rtl/>
        </w:rPr>
        <w:t xml:space="preserve">. </w:t>
      </w:r>
    </w:p>
    <w:p w14:paraId="39E8E8C1" w14:textId="77777777" w:rsidR="00CE4DAA" w:rsidRPr="00C4361A" w:rsidRDefault="00CE4DAA" w:rsidP="00CE4DAA">
      <w:pPr>
        <w:pStyle w:val="affffc"/>
        <w:spacing w:line="360" w:lineRule="auto"/>
        <w:ind w:left="651" w:right="-426"/>
        <w:jc w:val="both"/>
        <w:rPr>
          <w:rFonts w:cs="David"/>
          <w:rtl/>
        </w:rPr>
      </w:pPr>
      <w:r w:rsidRPr="00C4361A">
        <w:rPr>
          <w:rFonts w:cs="David"/>
          <w:rtl/>
        </w:rPr>
        <w:t xml:space="preserve">      </w:t>
      </w:r>
    </w:p>
    <w:p w14:paraId="37360257" w14:textId="77777777" w:rsidR="00CE4DAA" w:rsidRPr="00C4361A" w:rsidRDefault="00CE4DAA" w:rsidP="00CE4DAA">
      <w:pPr>
        <w:pStyle w:val="affffc"/>
        <w:spacing w:line="360" w:lineRule="auto"/>
        <w:ind w:left="651" w:right="-426"/>
        <w:jc w:val="both"/>
        <w:rPr>
          <w:rFonts w:cs="David"/>
          <w:rtl/>
        </w:rPr>
      </w:pPr>
      <w:r w:rsidRPr="00C4361A">
        <w:rPr>
          <w:rFonts w:cs="David" w:hint="cs"/>
          <w:rtl/>
        </w:rPr>
        <w:t>אין</w:t>
      </w:r>
      <w:r w:rsidRPr="00C4361A">
        <w:rPr>
          <w:rFonts w:cs="David"/>
          <w:rtl/>
        </w:rPr>
        <w:t xml:space="preserve"> </w:t>
      </w:r>
      <w:r w:rsidRPr="00C4361A">
        <w:rPr>
          <w:rFonts w:cs="David" w:hint="cs"/>
          <w:rtl/>
        </w:rPr>
        <w:t>בכל</w:t>
      </w:r>
      <w:r w:rsidRPr="00C4361A">
        <w:rPr>
          <w:rFonts w:cs="David"/>
          <w:rtl/>
        </w:rPr>
        <w:t xml:space="preserve"> </w:t>
      </w:r>
      <w:r w:rsidRPr="00C4361A">
        <w:rPr>
          <w:rFonts w:cs="David" w:hint="cs"/>
          <w:rtl/>
        </w:rPr>
        <w:t>האמור</w:t>
      </w:r>
      <w:r w:rsidRPr="00C4361A">
        <w:rPr>
          <w:rFonts w:cs="David"/>
          <w:rtl/>
        </w:rPr>
        <w:t xml:space="preserve"> </w:t>
      </w:r>
      <w:r w:rsidRPr="00C4361A">
        <w:rPr>
          <w:rFonts w:cs="David" w:hint="cs"/>
          <w:rtl/>
        </w:rPr>
        <w:t>בסעיפי</w:t>
      </w:r>
      <w:r w:rsidRPr="00C4361A">
        <w:rPr>
          <w:rFonts w:cs="David"/>
          <w:rtl/>
        </w:rPr>
        <w:t xml:space="preserve"> </w:t>
      </w:r>
      <w:r w:rsidRPr="00C4361A">
        <w:rPr>
          <w:rFonts w:cs="David" w:hint="cs"/>
          <w:rtl/>
        </w:rPr>
        <w:t>הביטוח</w:t>
      </w:r>
      <w:r w:rsidRPr="00C4361A">
        <w:rPr>
          <w:rFonts w:cs="David"/>
          <w:rtl/>
        </w:rPr>
        <w:t xml:space="preserve"> </w:t>
      </w:r>
      <w:r w:rsidRPr="00C4361A">
        <w:rPr>
          <w:rFonts w:cs="David" w:hint="cs"/>
          <w:rtl/>
        </w:rPr>
        <w:t>כדי</w:t>
      </w:r>
      <w:r w:rsidRPr="00C4361A">
        <w:rPr>
          <w:rFonts w:cs="David"/>
          <w:rtl/>
        </w:rPr>
        <w:t xml:space="preserve"> </w:t>
      </w:r>
      <w:r w:rsidRPr="00C4361A">
        <w:rPr>
          <w:rFonts w:cs="David" w:hint="cs"/>
          <w:rtl/>
        </w:rPr>
        <w:t>לפטור</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הספק</w:t>
      </w:r>
      <w:r w:rsidRPr="00C4361A">
        <w:rPr>
          <w:rFonts w:cs="David"/>
          <w:rtl/>
        </w:rPr>
        <w:t xml:space="preserve"> </w:t>
      </w:r>
      <w:r w:rsidRPr="00C4361A">
        <w:rPr>
          <w:rFonts w:cs="David" w:hint="cs"/>
          <w:rtl/>
        </w:rPr>
        <w:t>מכל</w:t>
      </w:r>
      <w:r w:rsidRPr="00C4361A">
        <w:rPr>
          <w:rFonts w:cs="David"/>
          <w:rtl/>
        </w:rPr>
        <w:t xml:space="preserve"> </w:t>
      </w:r>
      <w:r w:rsidRPr="00C4361A">
        <w:rPr>
          <w:rFonts w:cs="David" w:hint="cs"/>
          <w:rtl/>
        </w:rPr>
        <w:t>חובה</w:t>
      </w:r>
      <w:r w:rsidRPr="00C4361A">
        <w:rPr>
          <w:rFonts w:cs="David"/>
          <w:rtl/>
        </w:rPr>
        <w:t xml:space="preserve"> </w:t>
      </w:r>
      <w:r w:rsidRPr="00C4361A">
        <w:rPr>
          <w:rFonts w:cs="David" w:hint="cs"/>
          <w:rtl/>
        </w:rPr>
        <w:t>החלה</w:t>
      </w:r>
      <w:r w:rsidRPr="00C4361A">
        <w:rPr>
          <w:rFonts w:cs="David"/>
          <w:rtl/>
        </w:rPr>
        <w:t xml:space="preserve"> </w:t>
      </w:r>
      <w:r w:rsidRPr="00C4361A">
        <w:rPr>
          <w:rFonts w:cs="David" w:hint="cs"/>
          <w:rtl/>
        </w:rPr>
        <w:t>עליו</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דין</w:t>
      </w:r>
      <w:r w:rsidRPr="00C4361A">
        <w:rPr>
          <w:rFonts w:cs="David"/>
          <w:rtl/>
        </w:rPr>
        <w:t xml:space="preserve">  </w:t>
      </w:r>
      <w:r w:rsidRPr="00C4361A">
        <w:rPr>
          <w:rFonts w:cs="David" w:hint="cs"/>
          <w:rtl/>
        </w:rPr>
        <w:t>ועל</w:t>
      </w:r>
      <w:r w:rsidRPr="00C4361A">
        <w:rPr>
          <w:rFonts w:cs="David"/>
          <w:rtl/>
        </w:rPr>
        <w:t xml:space="preserve">  </w:t>
      </w:r>
      <w:r w:rsidRPr="00C4361A">
        <w:rPr>
          <w:rFonts w:cs="David" w:hint="cs"/>
          <w:rtl/>
        </w:rPr>
        <w:t>פי</w:t>
      </w:r>
      <w:r>
        <w:rPr>
          <w:rFonts w:cs="David" w:hint="cs"/>
          <w:rtl/>
        </w:rPr>
        <w:t xml:space="preserve"> </w:t>
      </w:r>
      <w:r w:rsidRPr="00C4361A">
        <w:rPr>
          <w:rFonts w:cs="David" w:hint="cs"/>
          <w:rtl/>
        </w:rPr>
        <w:t>החוזה</w:t>
      </w:r>
      <w:r w:rsidRPr="00C4361A">
        <w:rPr>
          <w:rFonts w:cs="David"/>
          <w:rtl/>
        </w:rPr>
        <w:t xml:space="preserve"> </w:t>
      </w:r>
      <w:r w:rsidRPr="00C4361A">
        <w:rPr>
          <w:rFonts w:cs="David" w:hint="cs"/>
          <w:rtl/>
        </w:rPr>
        <w:t>ואין</w:t>
      </w:r>
      <w:r w:rsidRPr="00C4361A">
        <w:rPr>
          <w:rFonts w:cs="David"/>
          <w:rtl/>
        </w:rPr>
        <w:t xml:space="preserve"> </w:t>
      </w:r>
      <w:r w:rsidRPr="00C4361A">
        <w:rPr>
          <w:rFonts w:cs="David" w:hint="cs"/>
          <w:rtl/>
        </w:rPr>
        <w:t>לפרש</w:t>
      </w:r>
      <w:r w:rsidRPr="00C4361A">
        <w:rPr>
          <w:rFonts w:cs="David"/>
          <w:rtl/>
        </w:rPr>
        <w:t xml:space="preserve"> </w:t>
      </w:r>
      <w:r w:rsidRPr="00C4361A">
        <w:rPr>
          <w:rFonts w:cs="David" w:hint="cs"/>
          <w:rtl/>
        </w:rPr>
        <w:t>את</w:t>
      </w:r>
      <w:r w:rsidRPr="00C4361A">
        <w:rPr>
          <w:rFonts w:cs="David"/>
          <w:rtl/>
        </w:rPr>
        <w:t xml:space="preserve"> </w:t>
      </w:r>
      <w:r w:rsidRPr="00C4361A">
        <w:rPr>
          <w:rFonts w:cs="David" w:hint="cs"/>
          <w:rtl/>
        </w:rPr>
        <w:t>האמור</w:t>
      </w:r>
      <w:r w:rsidRPr="00C4361A">
        <w:rPr>
          <w:rFonts w:cs="David"/>
          <w:rtl/>
        </w:rPr>
        <w:t xml:space="preserve"> </w:t>
      </w:r>
      <w:r w:rsidRPr="00C4361A">
        <w:rPr>
          <w:rFonts w:cs="David" w:hint="cs"/>
          <w:rtl/>
        </w:rPr>
        <w:t>כוויתור</w:t>
      </w:r>
      <w:r w:rsidRPr="00C4361A">
        <w:rPr>
          <w:rFonts w:cs="David"/>
          <w:rtl/>
        </w:rPr>
        <w:t xml:space="preserve"> </w:t>
      </w:r>
      <w:r w:rsidRPr="00C4361A">
        <w:rPr>
          <w:rFonts w:cs="David" w:hint="cs"/>
          <w:rtl/>
        </w:rPr>
        <w:t>של</w:t>
      </w:r>
      <w:r w:rsidRPr="00C4361A">
        <w:rPr>
          <w:rFonts w:cs="David"/>
          <w:rtl/>
        </w:rPr>
        <w:t xml:space="preserve"> </w:t>
      </w:r>
      <w:r w:rsidRPr="00C4361A">
        <w:rPr>
          <w:rFonts w:cs="David" w:hint="cs"/>
          <w:rtl/>
        </w:rPr>
        <w:t>מדינת</w:t>
      </w:r>
      <w:r w:rsidRPr="00C4361A">
        <w:rPr>
          <w:rFonts w:cs="David"/>
          <w:rtl/>
        </w:rPr>
        <w:t xml:space="preserve"> </w:t>
      </w:r>
      <w:r w:rsidRPr="00C4361A">
        <w:rPr>
          <w:rFonts w:cs="David" w:hint="cs"/>
          <w:rtl/>
        </w:rPr>
        <w:t>ישראל</w:t>
      </w:r>
      <w:r w:rsidRPr="00C4361A">
        <w:rPr>
          <w:rFonts w:cs="David"/>
          <w:rtl/>
        </w:rPr>
        <w:t xml:space="preserve"> – </w:t>
      </w:r>
      <w:r w:rsidRPr="00C4361A">
        <w:rPr>
          <w:rFonts w:cs="David" w:hint="cs"/>
          <w:rtl/>
        </w:rPr>
        <w:t>משרד</w:t>
      </w:r>
      <w:r w:rsidRPr="00C4361A">
        <w:rPr>
          <w:rFonts w:cs="David"/>
          <w:rtl/>
        </w:rPr>
        <w:t xml:space="preserve"> </w:t>
      </w:r>
      <w:r w:rsidRPr="00C4361A">
        <w:rPr>
          <w:rFonts w:cs="David" w:hint="cs"/>
          <w:rtl/>
        </w:rPr>
        <w:t>החקלאות</w:t>
      </w:r>
      <w:r w:rsidRPr="00C4361A">
        <w:rPr>
          <w:rFonts w:cs="David"/>
          <w:rtl/>
        </w:rPr>
        <w:t xml:space="preserve"> </w:t>
      </w:r>
      <w:r w:rsidRPr="00C4361A">
        <w:rPr>
          <w:rFonts w:cs="David" w:hint="cs"/>
          <w:rtl/>
        </w:rPr>
        <w:t>ופיתוח</w:t>
      </w:r>
      <w:r w:rsidRPr="00C4361A">
        <w:rPr>
          <w:rFonts w:cs="David"/>
          <w:rtl/>
        </w:rPr>
        <w:t xml:space="preserve"> </w:t>
      </w:r>
      <w:r w:rsidRPr="00C4361A">
        <w:rPr>
          <w:rFonts w:cs="David" w:hint="cs"/>
          <w:rtl/>
        </w:rPr>
        <w:t>הכפר</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כל</w:t>
      </w:r>
      <w:r>
        <w:rPr>
          <w:rFonts w:cs="David" w:hint="cs"/>
          <w:rtl/>
        </w:rPr>
        <w:t xml:space="preserve"> </w:t>
      </w:r>
      <w:r w:rsidRPr="00C4361A">
        <w:rPr>
          <w:rFonts w:cs="David" w:hint="cs"/>
          <w:rtl/>
        </w:rPr>
        <w:t>זכות</w:t>
      </w:r>
      <w:r w:rsidRPr="00C4361A">
        <w:rPr>
          <w:rFonts w:cs="David"/>
          <w:rtl/>
        </w:rPr>
        <w:t xml:space="preserve"> </w:t>
      </w:r>
      <w:r w:rsidRPr="00C4361A">
        <w:rPr>
          <w:rFonts w:cs="David" w:hint="cs"/>
          <w:rtl/>
        </w:rPr>
        <w:t>או</w:t>
      </w:r>
      <w:r w:rsidRPr="00C4361A">
        <w:rPr>
          <w:rFonts w:cs="David"/>
          <w:rtl/>
        </w:rPr>
        <w:t xml:space="preserve"> </w:t>
      </w:r>
      <w:r w:rsidRPr="00C4361A">
        <w:rPr>
          <w:rFonts w:cs="David" w:hint="cs"/>
          <w:rtl/>
        </w:rPr>
        <w:t>סעד</w:t>
      </w:r>
      <w:r w:rsidRPr="00C4361A">
        <w:rPr>
          <w:rFonts w:cs="David"/>
          <w:rtl/>
        </w:rPr>
        <w:t xml:space="preserve"> </w:t>
      </w:r>
      <w:r w:rsidRPr="00C4361A">
        <w:rPr>
          <w:rFonts w:cs="David" w:hint="cs"/>
          <w:rtl/>
        </w:rPr>
        <w:t>המוקנים</w:t>
      </w:r>
      <w:r w:rsidRPr="00C4361A">
        <w:rPr>
          <w:rFonts w:cs="David"/>
          <w:rtl/>
        </w:rPr>
        <w:t xml:space="preserve"> </w:t>
      </w:r>
      <w:r w:rsidRPr="00C4361A">
        <w:rPr>
          <w:rFonts w:cs="David" w:hint="cs"/>
          <w:rtl/>
        </w:rPr>
        <w:t>לה</w:t>
      </w:r>
      <w:r w:rsidRPr="00C4361A">
        <w:rPr>
          <w:rFonts w:cs="David"/>
          <w:rtl/>
        </w:rPr>
        <w:t xml:space="preserve"> </w:t>
      </w:r>
      <w:r w:rsidRPr="00C4361A">
        <w:rPr>
          <w:rFonts w:cs="David" w:hint="cs"/>
          <w:rtl/>
        </w:rPr>
        <w:t>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דין</w:t>
      </w:r>
      <w:r w:rsidRPr="00C4361A">
        <w:rPr>
          <w:rFonts w:cs="David"/>
          <w:rtl/>
        </w:rPr>
        <w:t xml:space="preserve"> </w:t>
      </w:r>
      <w:r w:rsidRPr="00C4361A">
        <w:rPr>
          <w:rFonts w:cs="David" w:hint="cs"/>
          <w:rtl/>
        </w:rPr>
        <w:t>ועל</w:t>
      </w:r>
      <w:r w:rsidRPr="00C4361A">
        <w:rPr>
          <w:rFonts w:cs="David"/>
          <w:rtl/>
        </w:rPr>
        <w:t xml:space="preserve"> </w:t>
      </w:r>
      <w:r w:rsidRPr="00C4361A">
        <w:rPr>
          <w:rFonts w:cs="David" w:hint="cs"/>
          <w:rtl/>
        </w:rPr>
        <w:t>פי</w:t>
      </w:r>
      <w:r w:rsidRPr="00C4361A">
        <w:rPr>
          <w:rFonts w:cs="David"/>
          <w:rtl/>
        </w:rPr>
        <w:t xml:space="preserve">  </w:t>
      </w:r>
      <w:r w:rsidRPr="00C4361A">
        <w:rPr>
          <w:rFonts w:cs="David" w:hint="cs"/>
          <w:rtl/>
        </w:rPr>
        <w:t>חוזה</w:t>
      </w:r>
      <w:r w:rsidRPr="00C4361A">
        <w:rPr>
          <w:rFonts w:cs="David"/>
          <w:rtl/>
        </w:rPr>
        <w:t xml:space="preserve"> </w:t>
      </w:r>
      <w:r w:rsidRPr="00C4361A">
        <w:rPr>
          <w:rFonts w:cs="David" w:hint="cs"/>
          <w:rtl/>
        </w:rPr>
        <w:t>זה</w:t>
      </w:r>
      <w:r w:rsidRPr="00C4361A">
        <w:rPr>
          <w:rFonts w:cs="David"/>
          <w:rtl/>
        </w:rPr>
        <w:t xml:space="preserve">.   </w:t>
      </w:r>
    </w:p>
    <w:p w14:paraId="2E048F5C" w14:textId="77777777" w:rsidR="00CE4DAA" w:rsidRPr="00E83B1D" w:rsidRDefault="00CE4DAA" w:rsidP="00CE4DAA">
      <w:pPr>
        <w:ind w:right="-426"/>
        <w:rPr>
          <w:sz w:val="22"/>
          <w:szCs w:val="22"/>
        </w:rPr>
      </w:pPr>
    </w:p>
    <w:p w14:paraId="7FFC8865" w14:textId="77777777" w:rsidR="00CE4DAA" w:rsidRPr="00E83B1D" w:rsidRDefault="00CE4DAA" w:rsidP="00CE4DAA">
      <w:pPr>
        <w:ind w:right="-426"/>
        <w:rPr>
          <w:sz w:val="22"/>
          <w:szCs w:val="22"/>
        </w:rPr>
      </w:pPr>
      <w:r w:rsidRPr="00E83B1D">
        <w:rPr>
          <w:sz w:val="22"/>
          <w:szCs w:val="22"/>
          <w:rtl/>
        </w:rPr>
        <w:t xml:space="preserve">7.   </w:t>
      </w:r>
      <w:r w:rsidRPr="00E83B1D">
        <w:rPr>
          <w:sz w:val="22"/>
          <w:szCs w:val="22"/>
          <w:rtl/>
        </w:rPr>
        <w:tab/>
      </w:r>
      <w:r w:rsidRPr="00E83B1D">
        <w:rPr>
          <w:rFonts w:hint="eastAsia"/>
          <w:sz w:val="22"/>
          <w:szCs w:val="22"/>
          <w:rtl/>
        </w:rPr>
        <w:t>למען</w:t>
      </w:r>
      <w:r w:rsidRPr="00E83B1D">
        <w:rPr>
          <w:sz w:val="22"/>
          <w:szCs w:val="22"/>
          <w:rtl/>
        </w:rPr>
        <w:t xml:space="preserve"> </w:t>
      </w:r>
      <w:r w:rsidRPr="00E83B1D">
        <w:rPr>
          <w:rFonts w:hint="eastAsia"/>
          <w:sz w:val="22"/>
          <w:szCs w:val="22"/>
          <w:rtl/>
        </w:rPr>
        <w:t>מנוע</w:t>
      </w:r>
      <w:r w:rsidRPr="00E83B1D">
        <w:rPr>
          <w:sz w:val="22"/>
          <w:szCs w:val="22"/>
          <w:rtl/>
        </w:rPr>
        <w:t xml:space="preserve"> </w:t>
      </w:r>
      <w:r w:rsidRPr="00E83B1D">
        <w:rPr>
          <w:rFonts w:hint="eastAsia"/>
          <w:sz w:val="22"/>
          <w:szCs w:val="22"/>
          <w:rtl/>
        </w:rPr>
        <w:t>ספקות</w:t>
      </w:r>
      <w:r w:rsidRPr="00E83B1D">
        <w:rPr>
          <w:sz w:val="22"/>
          <w:szCs w:val="22"/>
          <w:rtl/>
        </w:rPr>
        <w:t xml:space="preserve"> </w:t>
      </w:r>
      <w:r w:rsidRPr="00E83B1D">
        <w:rPr>
          <w:rFonts w:hint="eastAsia"/>
          <w:sz w:val="22"/>
          <w:szCs w:val="22"/>
          <w:rtl/>
        </w:rPr>
        <w:t>מוצהר</w:t>
      </w:r>
      <w:r w:rsidRPr="00E83B1D">
        <w:rPr>
          <w:sz w:val="22"/>
          <w:szCs w:val="22"/>
          <w:rtl/>
        </w:rPr>
        <w:t xml:space="preserve"> </w:t>
      </w:r>
      <w:r w:rsidRPr="00E83B1D">
        <w:rPr>
          <w:rFonts w:hint="eastAsia"/>
          <w:sz w:val="22"/>
          <w:szCs w:val="22"/>
          <w:rtl/>
        </w:rPr>
        <w:t>ומוסכם</w:t>
      </w:r>
      <w:r w:rsidRPr="00E83B1D">
        <w:rPr>
          <w:sz w:val="22"/>
          <w:szCs w:val="22"/>
          <w:rtl/>
        </w:rPr>
        <w:t xml:space="preserve"> </w:t>
      </w:r>
      <w:r w:rsidRPr="00E83B1D">
        <w:rPr>
          <w:rFonts w:hint="eastAsia"/>
          <w:sz w:val="22"/>
          <w:szCs w:val="22"/>
          <w:rtl/>
        </w:rPr>
        <w:t>בזאת</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במפורש</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הבאים</w:t>
      </w:r>
      <w:r w:rsidRPr="00E83B1D">
        <w:rPr>
          <w:sz w:val="22"/>
          <w:szCs w:val="22"/>
          <w:rtl/>
        </w:rPr>
        <w:t xml:space="preserve"> </w:t>
      </w:r>
      <w:r w:rsidRPr="00E83B1D">
        <w:rPr>
          <w:rFonts w:hint="eastAsia"/>
          <w:sz w:val="22"/>
          <w:szCs w:val="22"/>
          <w:rtl/>
        </w:rPr>
        <w:t>מכוחו</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המועסקים</w:t>
      </w:r>
      <w:r>
        <w:rPr>
          <w:rFonts w:hint="cs"/>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ידו</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יהיו</w:t>
      </w:r>
      <w:r w:rsidRPr="00E83B1D">
        <w:rPr>
          <w:sz w:val="22"/>
          <w:szCs w:val="22"/>
          <w:rtl/>
        </w:rPr>
        <w:t xml:space="preserve"> </w:t>
      </w:r>
      <w:r w:rsidRPr="00E83B1D">
        <w:rPr>
          <w:rFonts w:hint="eastAsia"/>
          <w:sz w:val="22"/>
          <w:szCs w:val="22"/>
          <w:rtl/>
        </w:rPr>
        <w:t>חייבים</w:t>
      </w:r>
      <w:r w:rsidRPr="00E83B1D">
        <w:rPr>
          <w:sz w:val="22"/>
          <w:szCs w:val="22"/>
          <w:rtl/>
        </w:rPr>
        <w:t xml:space="preserve"> </w:t>
      </w:r>
      <w:r w:rsidRPr="00E83B1D">
        <w:rPr>
          <w:rFonts w:hint="eastAsia"/>
          <w:sz w:val="22"/>
          <w:szCs w:val="22"/>
          <w:rtl/>
        </w:rPr>
        <w:t>לשאת</w:t>
      </w:r>
      <w:r w:rsidRPr="00E83B1D">
        <w:rPr>
          <w:sz w:val="22"/>
          <w:szCs w:val="22"/>
          <w:rtl/>
        </w:rPr>
        <w:t xml:space="preserve"> </w:t>
      </w:r>
      <w:r w:rsidRPr="00E83B1D">
        <w:rPr>
          <w:rFonts w:hint="eastAsia"/>
          <w:sz w:val="22"/>
          <w:szCs w:val="22"/>
          <w:rtl/>
        </w:rPr>
        <w:t>בכל</w:t>
      </w:r>
      <w:r w:rsidRPr="00E83B1D">
        <w:rPr>
          <w:sz w:val="22"/>
          <w:szCs w:val="22"/>
          <w:rtl/>
        </w:rPr>
        <w:t xml:space="preserve"> </w:t>
      </w:r>
      <w:r w:rsidRPr="00E83B1D">
        <w:rPr>
          <w:rFonts w:hint="eastAsia"/>
          <w:sz w:val="22"/>
          <w:szCs w:val="22"/>
          <w:rtl/>
        </w:rPr>
        <w:t>תשלום</w:t>
      </w:r>
      <w:r w:rsidRPr="00E83B1D">
        <w:rPr>
          <w:sz w:val="22"/>
          <w:szCs w:val="22"/>
          <w:rtl/>
        </w:rPr>
        <w:t xml:space="preserve">, </w:t>
      </w:r>
      <w:r w:rsidRPr="00E83B1D">
        <w:rPr>
          <w:rFonts w:hint="eastAsia"/>
          <w:sz w:val="22"/>
          <w:szCs w:val="22"/>
          <w:rtl/>
        </w:rPr>
        <w:t>הוצאה</w:t>
      </w:r>
      <w:r w:rsidRPr="00E83B1D">
        <w:rPr>
          <w:sz w:val="22"/>
          <w:szCs w:val="22"/>
          <w:rtl/>
        </w:rPr>
        <w:t xml:space="preserve">, </w:t>
      </w:r>
      <w:r w:rsidRPr="00E83B1D">
        <w:rPr>
          <w:rFonts w:hint="eastAsia"/>
          <w:sz w:val="22"/>
          <w:szCs w:val="22"/>
          <w:rtl/>
        </w:rPr>
        <w:t>דמי</w:t>
      </w:r>
      <w:r w:rsidRPr="00E83B1D">
        <w:rPr>
          <w:sz w:val="22"/>
          <w:szCs w:val="22"/>
          <w:rtl/>
        </w:rPr>
        <w:t xml:space="preserve"> </w:t>
      </w:r>
      <w:r w:rsidRPr="00E83B1D">
        <w:rPr>
          <w:rFonts w:hint="eastAsia"/>
          <w:sz w:val="22"/>
          <w:szCs w:val="22"/>
          <w:rtl/>
        </w:rPr>
        <w:t>נזק</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פיצויים</w:t>
      </w:r>
      <w:r w:rsidRPr="00E83B1D">
        <w:rPr>
          <w:sz w:val="22"/>
          <w:szCs w:val="22"/>
          <w:rtl/>
        </w:rPr>
        <w:t xml:space="preserve"> </w:t>
      </w:r>
      <w:r w:rsidRPr="00E83B1D">
        <w:rPr>
          <w:rFonts w:hint="eastAsia"/>
          <w:sz w:val="22"/>
          <w:szCs w:val="22"/>
          <w:rtl/>
        </w:rPr>
        <w:t>מכל</w:t>
      </w:r>
      <w:r w:rsidRPr="00E83B1D">
        <w:rPr>
          <w:sz w:val="22"/>
          <w:szCs w:val="22"/>
          <w:rtl/>
        </w:rPr>
        <w:t xml:space="preserve"> </w:t>
      </w:r>
      <w:r w:rsidRPr="00E83B1D">
        <w:rPr>
          <w:rFonts w:hint="eastAsia"/>
          <w:sz w:val="22"/>
          <w:szCs w:val="22"/>
          <w:rtl/>
        </w:rPr>
        <w:t>סוג</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סיבה</w:t>
      </w:r>
      <w:r w:rsidRPr="00E83B1D">
        <w:rPr>
          <w:sz w:val="22"/>
          <w:szCs w:val="22"/>
          <w:rtl/>
        </w:rPr>
        <w:t xml:space="preserve"> </w:t>
      </w:r>
      <w:r>
        <w:rPr>
          <w:sz w:val="22"/>
          <w:szCs w:val="22"/>
          <w:rtl/>
        </w:rPr>
        <w:br/>
      </w:r>
      <w:r>
        <w:rPr>
          <w:rFonts w:hint="cs"/>
          <w:sz w:val="22"/>
          <w:szCs w:val="22"/>
          <w:rtl/>
        </w:rPr>
        <w:t xml:space="preserve">               </w:t>
      </w:r>
      <w:r w:rsidRPr="00E83B1D">
        <w:rPr>
          <w:rFonts w:hint="eastAsia"/>
          <w:sz w:val="22"/>
          <w:szCs w:val="22"/>
          <w:rtl/>
        </w:rPr>
        <w:t>שהם</w:t>
      </w:r>
      <w:r w:rsidRPr="00E83B1D">
        <w:rPr>
          <w:sz w:val="22"/>
          <w:szCs w:val="22"/>
          <w:rtl/>
        </w:rPr>
        <w:t xml:space="preserve"> </w:t>
      </w:r>
      <w:r w:rsidRPr="00E83B1D">
        <w:rPr>
          <w:rFonts w:hint="eastAsia"/>
          <w:sz w:val="22"/>
          <w:szCs w:val="22"/>
          <w:rtl/>
        </w:rPr>
        <w:t>שייגרמו</w:t>
      </w:r>
      <w:r>
        <w:rPr>
          <w:rFonts w:hint="cs"/>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שישולמו</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ידיו</w:t>
      </w:r>
      <w:r w:rsidRPr="00E83B1D">
        <w:rPr>
          <w:sz w:val="22"/>
          <w:szCs w:val="22"/>
          <w:rtl/>
        </w:rPr>
        <w:t xml:space="preserve"> </w:t>
      </w:r>
      <w:r w:rsidRPr="00E83B1D">
        <w:rPr>
          <w:rFonts w:hint="eastAsia"/>
          <w:sz w:val="22"/>
          <w:szCs w:val="22"/>
          <w:rtl/>
        </w:rPr>
        <w:t>תוך</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בעקבות</w:t>
      </w:r>
      <w:r w:rsidRPr="00E83B1D">
        <w:rPr>
          <w:sz w:val="22"/>
          <w:szCs w:val="22"/>
          <w:rtl/>
        </w:rPr>
        <w:t xml:space="preserve"> </w:t>
      </w:r>
      <w:r w:rsidRPr="00E83B1D">
        <w:rPr>
          <w:rFonts w:hint="eastAsia"/>
          <w:sz w:val="22"/>
          <w:szCs w:val="22"/>
          <w:rtl/>
        </w:rPr>
        <w:t>ביצוע</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הוצאות</w:t>
      </w:r>
      <w:r w:rsidRPr="00E83B1D">
        <w:rPr>
          <w:sz w:val="22"/>
          <w:szCs w:val="22"/>
          <w:rtl/>
        </w:rPr>
        <w:t xml:space="preserve"> </w:t>
      </w:r>
      <w:r w:rsidRPr="00E83B1D">
        <w:rPr>
          <w:rFonts w:hint="eastAsia"/>
          <w:sz w:val="22"/>
          <w:szCs w:val="22"/>
          <w:rtl/>
        </w:rPr>
        <w:t>שתינתנה</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פיו</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בקשר</w:t>
      </w:r>
      <w:r>
        <w:rPr>
          <w:rFonts w:hint="cs"/>
          <w:sz w:val="22"/>
          <w:szCs w:val="22"/>
          <w:rtl/>
        </w:rPr>
        <w:t xml:space="preserve"> </w:t>
      </w:r>
      <w:r w:rsidRPr="00E83B1D">
        <w:rPr>
          <w:rFonts w:hint="eastAsia"/>
          <w:sz w:val="22"/>
          <w:szCs w:val="22"/>
          <w:rtl/>
        </w:rPr>
        <w:t>לכך</w:t>
      </w:r>
      <w:r w:rsidRPr="00E83B1D">
        <w:rPr>
          <w:sz w:val="22"/>
          <w:szCs w:val="22"/>
          <w:rtl/>
        </w:rPr>
        <w:t xml:space="preserve"> </w:t>
      </w:r>
      <w:r w:rsidRPr="00E83B1D">
        <w:rPr>
          <w:rFonts w:hint="eastAsia"/>
          <w:sz w:val="22"/>
          <w:szCs w:val="22"/>
          <w:rtl/>
        </w:rPr>
        <w:t>ואשר</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נאמר</w:t>
      </w:r>
      <w:r w:rsidRPr="00E83B1D">
        <w:rPr>
          <w:sz w:val="22"/>
          <w:szCs w:val="22"/>
          <w:rtl/>
        </w:rPr>
        <w:t xml:space="preserve"> </w:t>
      </w:r>
      <w:r w:rsidRPr="00E83B1D">
        <w:rPr>
          <w:rFonts w:hint="eastAsia"/>
          <w:sz w:val="22"/>
          <w:szCs w:val="22"/>
          <w:rtl/>
        </w:rPr>
        <w:t>במפורש</w:t>
      </w:r>
      <w:r w:rsidRPr="00E83B1D">
        <w:rPr>
          <w:sz w:val="22"/>
          <w:szCs w:val="22"/>
          <w:rtl/>
        </w:rPr>
        <w:t xml:space="preserve"> </w:t>
      </w:r>
      <w:r w:rsidRPr="00E83B1D">
        <w:rPr>
          <w:rFonts w:hint="eastAsia"/>
          <w:sz w:val="22"/>
          <w:szCs w:val="22"/>
          <w:rtl/>
        </w:rPr>
        <w:t>בהסכם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לשאת</w:t>
      </w:r>
      <w:r w:rsidRPr="00E83B1D">
        <w:rPr>
          <w:sz w:val="22"/>
          <w:szCs w:val="22"/>
          <w:rtl/>
        </w:rPr>
        <w:t xml:space="preserve"> </w:t>
      </w:r>
      <w:r w:rsidRPr="00E83B1D">
        <w:rPr>
          <w:rFonts w:hint="eastAsia"/>
          <w:sz w:val="22"/>
          <w:szCs w:val="22"/>
          <w:rtl/>
        </w:rPr>
        <w:t>בהם</w:t>
      </w:r>
      <w:r w:rsidRPr="00E83B1D">
        <w:rPr>
          <w:sz w:val="22"/>
          <w:szCs w:val="22"/>
          <w:rtl/>
        </w:rPr>
        <w:t>.</w:t>
      </w:r>
    </w:p>
    <w:p w14:paraId="160991F1" w14:textId="77777777" w:rsidR="00CE4DAA" w:rsidRPr="00E83B1D" w:rsidRDefault="00CE4DAA" w:rsidP="00CE4DAA">
      <w:pPr>
        <w:ind w:right="-426"/>
        <w:rPr>
          <w:sz w:val="22"/>
          <w:szCs w:val="22"/>
        </w:rPr>
      </w:pPr>
    </w:p>
    <w:p w14:paraId="083078C9" w14:textId="77777777" w:rsidR="00CE4DAA" w:rsidRPr="00E83B1D" w:rsidRDefault="00CE4DAA" w:rsidP="00CE4DAA">
      <w:pPr>
        <w:ind w:right="-426"/>
        <w:rPr>
          <w:sz w:val="22"/>
          <w:szCs w:val="22"/>
        </w:rPr>
      </w:pPr>
      <w:r w:rsidRPr="00E83B1D">
        <w:rPr>
          <w:sz w:val="22"/>
          <w:szCs w:val="22"/>
          <w:rtl/>
        </w:rPr>
        <w:t xml:space="preserve">8.      </w:t>
      </w:r>
      <w:r w:rsidRPr="00E83B1D">
        <w:rPr>
          <w:rFonts w:hint="eastAsia"/>
          <w:sz w:val="22"/>
          <w:szCs w:val="22"/>
          <w:rtl/>
        </w:rPr>
        <w:t>כל</w:t>
      </w:r>
      <w:r w:rsidRPr="00E83B1D">
        <w:rPr>
          <w:sz w:val="22"/>
          <w:szCs w:val="22"/>
          <w:rtl/>
        </w:rPr>
        <w:t xml:space="preserve"> </w:t>
      </w:r>
      <w:r w:rsidRPr="00E83B1D">
        <w:rPr>
          <w:rFonts w:hint="eastAsia"/>
          <w:sz w:val="22"/>
          <w:szCs w:val="22"/>
          <w:rtl/>
        </w:rPr>
        <w:t>התשלומים</w:t>
      </w:r>
      <w:r w:rsidRPr="00E83B1D">
        <w:rPr>
          <w:sz w:val="22"/>
          <w:szCs w:val="22"/>
          <w:rtl/>
        </w:rPr>
        <w:t xml:space="preserve"> </w:t>
      </w:r>
      <w:r w:rsidRPr="00E83B1D">
        <w:rPr>
          <w:rFonts w:hint="eastAsia"/>
          <w:sz w:val="22"/>
          <w:szCs w:val="22"/>
          <w:rtl/>
        </w:rPr>
        <w:t>לביטוח</w:t>
      </w:r>
      <w:r w:rsidRPr="00E83B1D">
        <w:rPr>
          <w:sz w:val="22"/>
          <w:szCs w:val="22"/>
          <w:rtl/>
        </w:rPr>
        <w:t xml:space="preserve"> </w:t>
      </w:r>
      <w:r w:rsidRPr="00E83B1D">
        <w:rPr>
          <w:rFonts w:hint="eastAsia"/>
          <w:sz w:val="22"/>
          <w:szCs w:val="22"/>
          <w:rtl/>
        </w:rPr>
        <w:t>לאומי</w:t>
      </w:r>
      <w:r w:rsidRPr="00E83B1D">
        <w:rPr>
          <w:sz w:val="22"/>
          <w:szCs w:val="22"/>
          <w:rtl/>
        </w:rPr>
        <w:t xml:space="preserve">, </w:t>
      </w:r>
      <w:r w:rsidRPr="00E83B1D">
        <w:rPr>
          <w:rFonts w:hint="eastAsia"/>
          <w:sz w:val="22"/>
          <w:szCs w:val="22"/>
          <w:rtl/>
        </w:rPr>
        <w:t>מס</w:t>
      </w:r>
      <w:r w:rsidRPr="00E83B1D">
        <w:rPr>
          <w:sz w:val="22"/>
          <w:szCs w:val="22"/>
          <w:rtl/>
        </w:rPr>
        <w:t xml:space="preserve"> </w:t>
      </w:r>
      <w:r w:rsidRPr="00E83B1D">
        <w:rPr>
          <w:rFonts w:hint="eastAsia"/>
          <w:sz w:val="22"/>
          <w:szCs w:val="22"/>
          <w:rtl/>
        </w:rPr>
        <w:t>מקביל</w:t>
      </w:r>
      <w:r w:rsidRPr="00E83B1D">
        <w:rPr>
          <w:sz w:val="22"/>
          <w:szCs w:val="22"/>
          <w:rtl/>
        </w:rPr>
        <w:t xml:space="preserve"> </w:t>
      </w:r>
      <w:r w:rsidRPr="00E83B1D">
        <w:rPr>
          <w:rFonts w:hint="eastAsia"/>
          <w:sz w:val="22"/>
          <w:szCs w:val="22"/>
          <w:rtl/>
        </w:rPr>
        <w:t>ויתר</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התשלומים</w:t>
      </w:r>
      <w:r w:rsidRPr="00E83B1D">
        <w:rPr>
          <w:sz w:val="22"/>
          <w:szCs w:val="22"/>
          <w:rtl/>
        </w:rPr>
        <w:t xml:space="preserve"> </w:t>
      </w:r>
      <w:r w:rsidRPr="00E83B1D">
        <w:rPr>
          <w:rFonts w:hint="eastAsia"/>
          <w:sz w:val="22"/>
          <w:szCs w:val="22"/>
          <w:rtl/>
        </w:rPr>
        <w:t>לקבלת</w:t>
      </w:r>
      <w:r w:rsidRPr="00E83B1D">
        <w:rPr>
          <w:sz w:val="22"/>
          <w:szCs w:val="22"/>
          <w:rtl/>
        </w:rPr>
        <w:t xml:space="preserve"> </w:t>
      </w:r>
      <w:r w:rsidRPr="00E83B1D">
        <w:rPr>
          <w:rFonts w:hint="eastAsia"/>
          <w:sz w:val="22"/>
          <w:szCs w:val="22"/>
          <w:rtl/>
        </w:rPr>
        <w:t>זכויות</w:t>
      </w:r>
      <w:r w:rsidRPr="00E83B1D">
        <w:rPr>
          <w:sz w:val="22"/>
          <w:szCs w:val="22"/>
          <w:rtl/>
        </w:rPr>
        <w:t xml:space="preserve"> </w:t>
      </w:r>
      <w:r w:rsidRPr="00E83B1D">
        <w:rPr>
          <w:rFonts w:hint="eastAsia"/>
          <w:sz w:val="22"/>
          <w:szCs w:val="22"/>
          <w:rtl/>
        </w:rPr>
        <w:t>סוציאליות</w:t>
      </w:r>
      <w:r w:rsidRPr="00E83B1D">
        <w:rPr>
          <w:sz w:val="22"/>
          <w:szCs w:val="22"/>
          <w:rtl/>
        </w:rPr>
        <w:t xml:space="preserve"> </w:t>
      </w:r>
      <w:r w:rsidRPr="00E83B1D">
        <w:rPr>
          <w:rFonts w:hint="eastAsia"/>
          <w:sz w:val="22"/>
          <w:szCs w:val="22"/>
          <w:rtl/>
        </w:rPr>
        <w:t>יחולו</w:t>
      </w:r>
      <w:r w:rsidRPr="00E83B1D">
        <w:rPr>
          <w:sz w:val="22"/>
          <w:szCs w:val="22"/>
          <w:rtl/>
        </w:rPr>
        <w:t xml:space="preserve"> </w:t>
      </w:r>
      <w:r w:rsidRPr="00E83B1D">
        <w:rPr>
          <w:rFonts w:hint="eastAsia"/>
          <w:sz w:val="22"/>
          <w:szCs w:val="22"/>
          <w:rtl/>
        </w:rPr>
        <w:t>על</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הספק</w:t>
      </w:r>
      <w:r>
        <w:rPr>
          <w:rFonts w:hint="cs"/>
          <w:sz w:val="22"/>
          <w:szCs w:val="22"/>
          <w:rtl/>
        </w:rPr>
        <w:t xml:space="preserve"> </w:t>
      </w:r>
      <w:r w:rsidRPr="00E83B1D">
        <w:rPr>
          <w:rFonts w:hint="eastAsia"/>
          <w:sz w:val="22"/>
          <w:szCs w:val="22"/>
          <w:rtl/>
        </w:rPr>
        <w:t>וישולמו</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ידו</w:t>
      </w:r>
      <w:r w:rsidRPr="00E83B1D">
        <w:rPr>
          <w:sz w:val="22"/>
          <w:szCs w:val="22"/>
          <w:rtl/>
        </w:rPr>
        <w:t xml:space="preserve"> </w:t>
      </w:r>
      <w:r w:rsidRPr="00E83B1D">
        <w:rPr>
          <w:rFonts w:hint="eastAsia"/>
          <w:sz w:val="22"/>
          <w:szCs w:val="22"/>
          <w:rtl/>
        </w:rPr>
        <w:t>בהתאם</w:t>
      </w:r>
      <w:r w:rsidRPr="00E83B1D">
        <w:rPr>
          <w:sz w:val="22"/>
          <w:szCs w:val="22"/>
          <w:rtl/>
        </w:rPr>
        <w:t>.</w:t>
      </w:r>
    </w:p>
    <w:p w14:paraId="46966D44" w14:textId="77777777" w:rsidR="00CE4DAA" w:rsidRPr="00E83B1D" w:rsidRDefault="00CE4DAA" w:rsidP="00CE4DAA">
      <w:pPr>
        <w:ind w:right="-426"/>
        <w:rPr>
          <w:sz w:val="22"/>
          <w:szCs w:val="22"/>
        </w:rPr>
      </w:pPr>
    </w:p>
    <w:p w14:paraId="13EAB707" w14:textId="77777777" w:rsidR="00CE4DAA" w:rsidRPr="00E83B1D" w:rsidRDefault="00CE4DAA" w:rsidP="00CE4DAA">
      <w:pPr>
        <w:ind w:right="-426"/>
        <w:rPr>
          <w:sz w:val="22"/>
          <w:szCs w:val="22"/>
        </w:rPr>
      </w:pPr>
      <w:r w:rsidRPr="00E83B1D">
        <w:rPr>
          <w:sz w:val="22"/>
          <w:szCs w:val="22"/>
          <w:rtl/>
        </w:rPr>
        <w:t>9.</w:t>
      </w:r>
      <w:r w:rsidRPr="00E83B1D">
        <w:rPr>
          <w:sz w:val="22"/>
          <w:szCs w:val="22"/>
          <w:rtl/>
        </w:rPr>
        <w:tab/>
      </w:r>
      <w:r w:rsidRPr="00E83B1D">
        <w:rPr>
          <w:rFonts w:hint="eastAsia"/>
          <w:sz w:val="22"/>
          <w:szCs w:val="22"/>
          <w:rtl/>
        </w:rPr>
        <w:t>לא</w:t>
      </w:r>
      <w:r w:rsidRPr="00E83B1D">
        <w:rPr>
          <w:sz w:val="22"/>
          <w:szCs w:val="22"/>
          <w:rtl/>
        </w:rPr>
        <w:t xml:space="preserve"> </w:t>
      </w:r>
      <w:r w:rsidRPr="00E83B1D">
        <w:rPr>
          <w:rFonts w:hint="eastAsia"/>
          <w:sz w:val="22"/>
          <w:szCs w:val="22"/>
          <w:rtl/>
        </w:rPr>
        <w:t>יראו</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כסוכן</w:t>
      </w:r>
      <w:r w:rsidRPr="00E83B1D">
        <w:rPr>
          <w:sz w:val="22"/>
          <w:szCs w:val="22"/>
          <w:rtl/>
        </w:rPr>
        <w:t xml:space="preserve">, </w:t>
      </w:r>
      <w:r w:rsidRPr="00E83B1D">
        <w:rPr>
          <w:rFonts w:hint="eastAsia"/>
          <w:sz w:val="22"/>
          <w:szCs w:val="22"/>
          <w:rtl/>
        </w:rPr>
        <w:t>כשליח</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נציג</w:t>
      </w:r>
      <w:r w:rsidRPr="00E83B1D">
        <w:rPr>
          <w:sz w:val="22"/>
          <w:szCs w:val="22"/>
          <w:rtl/>
        </w:rPr>
        <w:t xml:space="preserve"> </w:t>
      </w:r>
      <w:r w:rsidRPr="00E83B1D">
        <w:rPr>
          <w:rFonts w:hint="eastAsia"/>
          <w:sz w:val="22"/>
          <w:szCs w:val="22"/>
          <w:rtl/>
        </w:rPr>
        <w:t>המדינה</w:t>
      </w:r>
      <w:r w:rsidRPr="00E83B1D">
        <w:rPr>
          <w:sz w:val="22"/>
          <w:szCs w:val="22"/>
          <w:rtl/>
        </w:rPr>
        <w:t xml:space="preserve">, </w:t>
      </w:r>
      <w:r w:rsidRPr="00E83B1D">
        <w:rPr>
          <w:rFonts w:hint="eastAsia"/>
          <w:sz w:val="22"/>
          <w:szCs w:val="22"/>
          <w:rtl/>
        </w:rPr>
        <w:t>אלא</w:t>
      </w:r>
      <w:r w:rsidRPr="00E83B1D">
        <w:rPr>
          <w:sz w:val="22"/>
          <w:szCs w:val="22"/>
          <w:rtl/>
        </w:rPr>
        <w:t xml:space="preserve"> </w:t>
      </w:r>
      <w:r w:rsidRPr="00E83B1D">
        <w:rPr>
          <w:rFonts w:hint="eastAsia"/>
          <w:sz w:val="22"/>
          <w:szCs w:val="22"/>
          <w:rtl/>
        </w:rPr>
        <w:t>אם</w:t>
      </w:r>
      <w:r w:rsidRPr="00E83B1D">
        <w:rPr>
          <w:sz w:val="22"/>
          <w:szCs w:val="22"/>
          <w:rtl/>
        </w:rPr>
        <w:t xml:space="preserve"> </w:t>
      </w:r>
      <w:r w:rsidRPr="00E83B1D">
        <w:rPr>
          <w:rFonts w:hint="eastAsia"/>
          <w:sz w:val="22"/>
          <w:szCs w:val="22"/>
          <w:rtl/>
        </w:rPr>
        <w:t>נעשה</w:t>
      </w:r>
      <w:r w:rsidRPr="00E83B1D">
        <w:rPr>
          <w:sz w:val="22"/>
          <w:szCs w:val="22"/>
          <w:rtl/>
        </w:rPr>
        <w:t xml:space="preserve"> </w:t>
      </w:r>
      <w:r w:rsidRPr="00E83B1D">
        <w:rPr>
          <w:rFonts w:hint="eastAsia"/>
          <w:sz w:val="22"/>
          <w:szCs w:val="22"/>
          <w:rtl/>
        </w:rPr>
        <w:t>כזה</w:t>
      </w:r>
      <w:r w:rsidRPr="00E83B1D">
        <w:rPr>
          <w:sz w:val="22"/>
          <w:szCs w:val="22"/>
          <w:rtl/>
        </w:rPr>
        <w:t xml:space="preserve"> </w:t>
      </w:r>
      <w:r w:rsidRPr="00E83B1D">
        <w:rPr>
          <w:rFonts w:hint="eastAsia"/>
          <w:sz w:val="22"/>
          <w:szCs w:val="22"/>
          <w:rtl/>
        </w:rPr>
        <w:t>במיוחד</w:t>
      </w:r>
      <w:r w:rsidRPr="00E83B1D">
        <w:rPr>
          <w:sz w:val="22"/>
          <w:szCs w:val="22"/>
          <w:rtl/>
        </w:rPr>
        <w:t xml:space="preserve"> </w:t>
      </w:r>
      <w:r w:rsidRPr="00E83B1D">
        <w:rPr>
          <w:rFonts w:hint="eastAsia"/>
          <w:sz w:val="22"/>
          <w:szCs w:val="22"/>
          <w:rtl/>
        </w:rPr>
        <w:t>לצורך</w:t>
      </w:r>
      <w:r w:rsidRPr="00E83B1D">
        <w:rPr>
          <w:sz w:val="22"/>
          <w:szCs w:val="22"/>
          <w:rtl/>
        </w:rPr>
        <w:t xml:space="preserve"> </w:t>
      </w:r>
      <w:r w:rsidRPr="00E83B1D">
        <w:rPr>
          <w:rFonts w:hint="eastAsia"/>
          <w:sz w:val="22"/>
          <w:szCs w:val="22"/>
          <w:rtl/>
        </w:rPr>
        <w:t>ענין</w:t>
      </w:r>
      <w:r w:rsidRPr="00E83B1D">
        <w:rPr>
          <w:sz w:val="22"/>
          <w:szCs w:val="22"/>
          <w:rtl/>
        </w:rPr>
        <w:t xml:space="preserve"> </w:t>
      </w:r>
      <w:r w:rsidRPr="00E83B1D">
        <w:rPr>
          <w:rFonts w:hint="eastAsia"/>
          <w:sz w:val="22"/>
          <w:szCs w:val="22"/>
          <w:rtl/>
        </w:rPr>
        <w:t>פלוני</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המנהל</w:t>
      </w:r>
      <w:r w:rsidRPr="00E83B1D">
        <w:rPr>
          <w:sz w:val="22"/>
          <w:szCs w:val="22"/>
          <w:rtl/>
        </w:rPr>
        <w:t>.</w:t>
      </w:r>
    </w:p>
    <w:p w14:paraId="2E7C3B8B" w14:textId="77777777" w:rsidR="00CE4DAA" w:rsidRPr="00E83B1D" w:rsidRDefault="00CE4DAA" w:rsidP="00CE4DAA">
      <w:pPr>
        <w:ind w:right="-426"/>
        <w:rPr>
          <w:sz w:val="22"/>
          <w:szCs w:val="22"/>
        </w:rPr>
      </w:pPr>
    </w:p>
    <w:p w14:paraId="6F051F95" w14:textId="77777777" w:rsidR="00CE4DAA" w:rsidRPr="00E83B1D" w:rsidRDefault="00CE4DAA" w:rsidP="00CE4DAA">
      <w:pPr>
        <w:tabs>
          <w:tab w:val="left" w:pos="610"/>
        </w:tabs>
        <w:ind w:right="-426"/>
        <w:rPr>
          <w:sz w:val="22"/>
          <w:szCs w:val="22"/>
        </w:rPr>
      </w:pPr>
      <w:r w:rsidRPr="00E83B1D">
        <w:rPr>
          <w:sz w:val="22"/>
          <w:szCs w:val="22"/>
          <w:rtl/>
        </w:rPr>
        <w:t>10.</w:t>
      </w:r>
      <w:r w:rsidRPr="00E83B1D">
        <w:rPr>
          <w:rFonts w:hint="eastAsia"/>
          <w:sz w:val="22"/>
          <w:szCs w:val="22"/>
          <w:rtl/>
        </w:rPr>
        <w:t>א</w:t>
      </w:r>
      <w:r w:rsidRPr="00E83B1D">
        <w:rPr>
          <w:sz w:val="22"/>
          <w:szCs w:val="22"/>
          <w:rtl/>
        </w:rPr>
        <w:t>.</w:t>
      </w:r>
      <w:r w:rsidRPr="00E83B1D">
        <w:rPr>
          <w:sz w:val="22"/>
          <w:szCs w:val="22"/>
          <w:rtl/>
        </w:rPr>
        <w:tab/>
      </w:r>
      <w:r w:rsidRPr="00E83B1D">
        <w:rPr>
          <w:rFonts w:hint="eastAsia"/>
          <w:sz w:val="22"/>
          <w:szCs w:val="22"/>
          <w:rtl/>
        </w:rPr>
        <w:t>כדי</w:t>
      </w:r>
      <w:r w:rsidRPr="00E83B1D">
        <w:rPr>
          <w:sz w:val="22"/>
          <w:szCs w:val="22"/>
          <w:rtl/>
        </w:rPr>
        <w:t xml:space="preserve"> </w:t>
      </w:r>
      <w:r w:rsidRPr="00E83B1D">
        <w:rPr>
          <w:rFonts w:hint="eastAsia"/>
          <w:sz w:val="22"/>
          <w:szCs w:val="22"/>
          <w:rtl/>
        </w:rPr>
        <w:t>למנוע</w:t>
      </w:r>
      <w:r w:rsidRPr="00E83B1D">
        <w:rPr>
          <w:sz w:val="22"/>
          <w:szCs w:val="22"/>
          <w:rtl/>
        </w:rPr>
        <w:t xml:space="preserve"> </w:t>
      </w:r>
      <w:r w:rsidRPr="00E83B1D">
        <w:rPr>
          <w:rFonts w:hint="eastAsia"/>
          <w:sz w:val="22"/>
          <w:szCs w:val="22"/>
          <w:rtl/>
        </w:rPr>
        <w:t>ספקות</w:t>
      </w:r>
      <w:r w:rsidRPr="00E83B1D">
        <w:rPr>
          <w:sz w:val="22"/>
          <w:szCs w:val="22"/>
          <w:rtl/>
        </w:rPr>
        <w:t xml:space="preserve"> </w:t>
      </w:r>
      <w:r w:rsidRPr="00E83B1D">
        <w:rPr>
          <w:rFonts w:hint="eastAsia"/>
          <w:sz w:val="22"/>
          <w:szCs w:val="22"/>
          <w:rtl/>
        </w:rPr>
        <w:t>מוצהר</w:t>
      </w:r>
      <w:r w:rsidRPr="00E83B1D">
        <w:rPr>
          <w:sz w:val="22"/>
          <w:szCs w:val="22"/>
          <w:rtl/>
        </w:rPr>
        <w:t xml:space="preserve"> </w:t>
      </w:r>
      <w:r w:rsidRPr="00E83B1D">
        <w:rPr>
          <w:rFonts w:hint="eastAsia"/>
          <w:sz w:val="22"/>
          <w:szCs w:val="22"/>
          <w:rtl/>
        </w:rPr>
        <w:t>ומוסכם</w:t>
      </w:r>
      <w:r w:rsidRPr="00E83B1D">
        <w:rPr>
          <w:sz w:val="22"/>
          <w:szCs w:val="22"/>
          <w:rtl/>
        </w:rPr>
        <w:t xml:space="preserve"> </w:t>
      </w:r>
      <w:r w:rsidRPr="00E83B1D">
        <w:rPr>
          <w:rFonts w:hint="eastAsia"/>
          <w:sz w:val="22"/>
          <w:szCs w:val="22"/>
          <w:rtl/>
        </w:rPr>
        <w:t>בזאת</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אין</w:t>
      </w:r>
      <w:r w:rsidRPr="00E83B1D">
        <w:rPr>
          <w:sz w:val="22"/>
          <w:szCs w:val="22"/>
          <w:rtl/>
        </w:rPr>
        <w:t xml:space="preserve"> </w:t>
      </w:r>
      <w:r w:rsidRPr="00E83B1D">
        <w:rPr>
          <w:rFonts w:hint="eastAsia"/>
          <w:sz w:val="22"/>
          <w:szCs w:val="22"/>
          <w:rtl/>
        </w:rPr>
        <w:t>לראות</w:t>
      </w:r>
      <w:r w:rsidRPr="00E83B1D">
        <w:rPr>
          <w:sz w:val="22"/>
          <w:szCs w:val="22"/>
          <w:rtl/>
        </w:rPr>
        <w:t xml:space="preserve"> </w:t>
      </w:r>
      <w:r w:rsidRPr="00E83B1D">
        <w:rPr>
          <w:rFonts w:hint="eastAsia"/>
          <w:sz w:val="22"/>
          <w:szCs w:val="22"/>
          <w:rtl/>
        </w:rPr>
        <w:t>בכל</w:t>
      </w:r>
      <w:r w:rsidRPr="00E83B1D">
        <w:rPr>
          <w:sz w:val="22"/>
          <w:szCs w:val="22"/>
          <w:rtl/>
        </w:rPr>
        <w:t xml:space="preserve"> </w:t>
      </w:r>
      <w:r w:rsidRPr="00E83B1D">
        <w:rPr>
          <w:rFonts w:hint="eastAsia"/>
          <w:sz w:val="22"/>
          <w:szCs w:val="22"/>
          <w:rtl/>
        </w:rPr>
        <w:t>זכות</w:t>
      </w:r>
      <w:r w:rsidRPr="00E83B1D">
        <w:rPr>
          <w:sz w:val="22"/>
          <w:szCs w:val="22"/>
          <w:rtl/>
        </w:rPr>
        <w:t xml:space="preserve"> </w:t>
      </w:r>
      <w:r w:rsidRPr="00E83B1D">
        <w:rPr>
          <w:rFonts w:hint="eastAsia"/>
          <w:sz w:val="22"/>
          <w:szCs w:val="22"/>
          <w:rtl/>
        </w:rPr>
        <w:t>שניתנה</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למזמין</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למנהל</w:t>
      </w:r>
      <w:r w:rsidRPr="00E83B1D">
        <w:rPr>
          <w:sz w:val="22"/>
          <w:szCs w:val="22"/>
          <w:rtl/>
        </w:rPr>
        <w:t xml:space="preserve">, </w:t>
      </w:r>
      <w:r w:rsidRPr="00E83B1D">
        <w:rPr>
          <w:rFonts w:hint="eastAsia"/>
          <w:sz w:val="22"/>
          <w:szCs w:val="22"/>
          <w:rtl/>
        </w:rPr>
        <w:t>לפקח</w:t>
      </w:r>
      <w:r w:rsidRPr="00E83B1D">
        <w:rPr>
          <w:sz w:val="22"/>
          <w:szCs w:val="22"/>
          <w:rtl/>
        </w:rPr>
        <w:t xml:space="preserve">, </w:t>
      </w:r>
      <w:r w:rsidRPr="00E83B1D">
        <w:rPr>
          <w:rFonts w:hint="eastAsia"/>
          <w:sz w:val="22"/>
          <w:szCs w:val="22"/>
          <w:rtl/>
        </w:rPr>
        <w:t>להנחות</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להורות</w:t>
      </w:r>
      <w:r w:rsidRPr="00E83B1D">
        <w:rPr>
          <w:sz w:val="22"/>
          <w:szCs w:val="22"/>
          <w:rtl/>
        </w:rPr>
        <w:t xml:space="preserve"> </w:t>
      </w:r>
      <w:r w:rsidRPr="00E83B1D">
        <w:rPr>
          <w:rFonts w:hint="eastAsia"/>
          <w:sz w:val="22"/>
          <w:szCs w:val="22"/>
          <w:rtl/>
        </w:rPr>
        <w:t>את</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אלא</w:t>
      </w:r>
      <w:r w:rsidRPr="00E83B1D">
        <w:rPr>
          <w:sz w:val="22"/>
          <w:szCs w:val="22"/>
          <w:rtl/>
        </w:rPr>
        <w:t xml:space="preserve"> </w:t>
      </w:r>
      <w:r w:rsidRPr="00E83B1D">
        <w:rPr>
          <w:rFonts w:hint="eastAsia"/>
          <w:sz w:val="22"/>
          <w:szCs w:val="22"/>
          <w:rtl/>
        </w:rPr>
        <w:t>אמצעי</w:t>
      </w:r>
      <w:r w:rsidRPr="00E83B1D">
        <w:rPr>
          <w:sz w:val="22"/>
          <w:szCs w:val="22"/>
          <w:rtl/>
        </w:rPr>
        <w:t xml:space="preserve"> </w:t>
      </w:r>
      <w:r w:rsidRPr="00E83B1D">
        <w:rPr>
          <w:rFonts w:hint="eastAsia"/>
          <w:sz w:val="22"/>
          <w:szCs w:val="22"/>
          <w:rtl/>
        </w:rPr>
        <w:t>להבטיח</w:t>
      </w:r>
      <w:r w:rsidRPr="00E83B1D">
        <w:rPr>
          <w:sz w:val="22"/>
          <w:szCs w:val="22"/>
          <w:rtl/>
        </w:rPr>
        <w:t xml:space="preserve"> </w:t>
      </w:r>
      <w:r w:rsidRPr="00E83B1D">
        <w:rPr>
          <w:rFonts w:hint="eastAsia"/>
          <w:sz w:val="22"/>
          <w:szCs w:val="22"/>
          <w:rtl/>
        </w:rPr>
        <w:t>ביצוע</w:t>
      </w:r>
      <w:r w:rsidRPr="00E83B1D">
        <w:rPr>
          <w:sz w:val="22"/>
          <w:szCs w:val="22"/>
          <w:rtl/>
        </w:rPr>
        <w:t xml:space="preserve"> </w:t>
      </w:r>
      <w:r w:rsidRPr="00E83B1D">
        <w:rPr>
          <w:rFonts w:hint="eastAsia"/>
          <w:sz w:val="22"/>
          <w:szCs w:val="22"/>
          <w:rtl/>
        </w:rPr>
        <w:t>הוראות</w:t>
      </w:r>
      <w:r w:rsidRPr="00E83B1D">
        <w:rPr>
          <w:sz w:val="22"/>
          <w:szCs w:val="22"/>
          <w:rtl/>
        </w:rPr>
        <w:t xml:space="preserve"> </w:t>
      </w:r>
      <w:r w:rsidRPr="00E83B1D">
        <w:rPr>
          <w:rFonts w:hint="eastAsia"/>
          <w:sz w:val="22"/>
          <w:szCs w:val="22"/>
          <w:rtl/>
        </w:rPr>
        <w:t>ותכליות</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בכל</w:t>
      </w:r>
      <w:r w:rsidRPr="00E83B1D">
        <w:rPr>
          <w:sz w:val="22"/>
          <w:szCs w:val="22"/>
          <w:rtl/>
        </w:rPr>
        <w:t xml:space="preserve"> </w:t>
      </w:r>
      <w:r w:rsidRPr="00E83B1D">
        <w:rPr>
          <w:rFonts w:hint="eastAsia"/>
          <w:sz w:val="22"/>
          <w:szCs w:val="22"/>
          <w:rtl/>
        </w:rPr>
        <w:t>שלביו</w:t>
      </w:r>
      <w:r w:rsidRPr="00E83B1D">
        <w:rPr>
          <w:sz w:val="22"/>
          <w:szCs w:val="22"/>
          <w:rtl/>
        </w:rPr>
        <w:t xml:space="preserve"> </w:t>
      </w:r>
      <w:r w:rsidRPr="00E83B1D">
        <w:rPr>
          <w:rFonts w:hint="eastAsia"/>
          <w:sz w:val="22"/>
          <w:szCs w:val="22"/>
          <w:rtl/>
        </w:rPr>
        <w:t>במלואן</w:t>
      </w:r>
      <w:r w:rsidRPr="00E83B1D">
        <w:rPr>
          <w:sz w:val="22"/>
          <w:szCs w:val="22"/>
          <w:rtl/>
        </w:rPr>
        <w:t xml:space="preserve">, </w:t>
      </w:r>
      <w:r w:rsidRPr="00E83B1D">
        <w:rPr>
          <w:rFonts w:hint="eastAsia"/>
          <w:sz w:val="22"/>
          <w:szCs w:val="22"/>
          <w:rtl/>
        </w:rPr>
        <w:t>ולא</w:t>
      </w:r>
      <w:r w:rsidRPr="00E83B1D">
        <w:rPr>
          <w:sz w:val="22"/>
          <w:szCs w:val="22"/>
          <w:rtl/>
        </w:rPr>
        <w:t xml:space="preserve"> </w:t>
      </w:r>
      <w:r w:rsidRPr="00E83B1D">
        <w:rPr>
          <w:rFonts w:hint="eastAsia"/>
          <w:sz w:val="22"/>
          <w:szCs w:val="22"/>
          <w:rtl/>
        </w:rPr>
        <w:t>תהיינה</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לכל</w:t>
      </w:r>
      <w:r w:rsidRPr="00E83B1D">
        <w:rPr>
          <w:sz w:val="22"/>
          <w:szCs w:val="22"/>
          <w:rtl/>
        </w:rPr>
        <w:t xml:space="preserve"> </w:t>
      </w:r>
      <w:r w:rsidRPr="00E83B1D">
        <w:rPr>
          <w:rFonts w:hint="eastAsia"/>
          <w:sz w:val="22"/>
          <w:szCs w:val="22"/>
          <w:rtl/>
        </w:rPr>
        <w:t>עובד</w:t>
      </w:r>
      <w:r w:rsidRPr="00E83B1D">
        <w:rPr>
          <w:sz w:val="22"/>
          <w:szCs w:val="22"/>
          <w:rtl/>
        </w:rPr>
        <w:t xml:space="preserve"> </w:t>
      </w:r>
      <w:r w:rsidRPr="00E83B1D">
        <w:rPr>
          <w:rFonts w:hint="eastAsia"/>
          <w:sz w:val="22"/>
          <w:szCs w:val="22"/>
          <w:rtl/>
        </w:rPr>
        <w:t>מטעמו</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זכויות</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עובד</w:t>
      </w:r>
      <w:r w:rsidRPr="00E83B1D">
        <w:rPr>
          <w:sz w:val="22"/>
          <w:szCs w:val="22"/>
          <w:rtl/>
        </w:rPr>
        <w:t xml:space="preserve"> </w:t>
      </w:r>
      <w:r w:rsidRPr="00E83B1D">
        <w:rPr>
          <w:rFonts w:hint="eastAsia"/>
          <w:sz w:val="22"/>
          <w:szCs w:val="22"/>
          <w:rtl/>
        </w:rPr>
        <w:t>מדינה</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של</w:t>
      </w:r>
      <w:r w:rsidRPr="00E83B1D">
        <w:rPr>
          <w:sz w:val="22"/>
          <w:szCs w:val="22"/>
          <w:rtl/>
        </w:rPr>
        <w:t xml:space="preserve"> </w:t>
      </w:r>
      <w:r>
        <w:rPr>
          <w:sz w:val="22"/>
          <w:szCs w:val="22"/>
          <w:rtl/>
        </w:rPr>
        <w:br/>
      </w:r>
      <w:r>
        <w:rPr>
          <w:rFonts w:hint="cs"/>
          <w:sz w:val="22"/>
          <w:szCs w:val="22"/>
          <w:rtl/>
        </w:rPr>
        <w:t xml:space="preserve">             </w:t>
      </w:r>
      <w:r w:rsidRPr="00E83B1D">
        <w:rPr>
          <w:rFonts w:hint="eastAsia"/>
          <w:sz w:val="22"/>
          <w:szCs w:val="22"/>
          <w:rtl/>
        </w:rPr>
        <w:t>עובד</w:t>
      </w:r>
      <w:r w:rsidRPr="00E83B1D">
        <w:rPr>
          <w:sz w:val="22"/>
          <w:szCs w:val="22"/>
          <w:rtl/>
        </w:rPr>
        <w:t xml:space="preserve"> </w:t>
      </w:r>
      <w:r w:rsidRPr="00E83B1D">
        <w:rPr>
          <w:rFonts w:hint="eastAsia"/>
          <w:sz w:val="22"/>
          <w:szCs w:val="22"/>
          <w:rtl/>
        </w:rPr>
        <w:t>המועסק</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ידי</w:t>
      </w:r>
      <w:r w:rsidRPr="00E83B1D">
        <w:rPr>
          <w:sz w:val="22"/>
          <w:szCs w:val="22"/>
          <w:rtl/>
        </w:rPr>
        <w:t xml:space="preserve"> </w:t>
      </w:r>
      <w:r w:rsidRPr="00E83B1D">
        <w:rPr>
          <w:rFonts w:hint="eastAsia"/>
          <w:sz w:val="22"/>
          <w:szCs w:val="22"/>
          <w:rtl/>
        </w:rPr>
        <w:t>המנהל</w:t>
      </w:r>
      <w:r w:rsidRPr="00E83B1D">
        <w:rPr>
          <w:sz w:val="22"/>
          <w:szCs w:val="22"/>
          <w:rtl/>
        </w:rPr>
        <w:t xml:space="preserve"> </w:t>
      </w:r>
      <w:r w:rsidRPr="00E83B1D">
        <w:rPr>
          <w:rFonts w:hint="eastAsia"/>
          <w:sz w:val="22"/>
          <w:szCs w:val="22"/>
          <w:rtl/>
        </w:rPr>
        <w:t>ולא</w:t>
      </w:r>
      <w:r w:rsidRPr="00E83B1D">
        <w:rPr>
          <w:sz w:val="22"/>
          <w:szCs w:val="22"/>
          <w:rtl/>
        </w:rPr>
        <w:t xml:space="preserve"> </w:t>
      </w:r>
      <w:r w:rsidRPr="00E83B1D">
        <w:rPr>
          <w:rFonts w:hint="eastAsia"/>
          <w:sz w:val="22"/>
          <w:szCs w:val="22"/>
          <w:rtl/>
        </w:rPr>
        <w:t>יהיה</w:t>
      </w:r>
      <w:r w:rsidRPr="00E83B1D">
        <w:rPr>
          <w:sz w:val="22"/>
          <w:szCs w:val="22"/>
          <w:rtl/>
        </w:rPr>
        <w:t xml:space="preserve"> </w:t>
      </w:r>
      <w:r w:rsidRPr="00E83B1D">
        <w:rPr>
          <w:rFonts w:hint="eastAsia"/>
          <w:sz w:val="22"/>
          <w:szCs w:val="22"/>
          <w:rtl/>
        </w:rPr>
        <w:t>זכאי</w:t>
      </w:r>
      <w:r w:rsidRPr="00E83B1D">
        <w:rPr>
          <w:sz w:val="22"/>
          <w:szCs w:val="22"/>
          <w:rtl/>
        </w:rPr>
        <w:t xml:space="preserve"> </w:t>
      </w:r>
      <w:r w:rsidRPr="00E83B1D">
        <w:rPr>
          <w:rFonts w:hint="eastAsia"/>
          <w:sz w:val="22"/>
          <w:szCs w:val="22"/>
          <w:rtl/>
        </w:rPr>
        <w:t>לכל</w:t>
      </w:r>
      <w:r w:rsidRPr="00E83B1D">
        <w:rPr>
          <w:sz w:val="22"/>
          <w:szCs w:val="22"/>
          <w:rtl/>
        </w:rPr>
        <w:t xml:space="preserve"> </w:t>
      </w:r>
      <w:r w:rsidRPr="00E83B1D">
        <w:rPr>
          <w:rFonts w:hint="eastAsia"/>
          <w:sz w:val="22"/>
          <w:szCs w:val="22"/>
          <w:rtl/>
        </w:rPr>
        <w:t>פיצויים</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הטבות</w:t>
      </w:r>
      <w:r w:rsidRPr="00E83B1D">
        <w:rPr>
          <w:sz w:val="22"/>
          <w:szCs w:val="22"/>
          <w:rtl/>
        </w:rPr>
        <w:t xml:space="preserve"> </w:t>
      </w:r>
      <w:r w:rsidRPr="00E83B1D">
        <w:rPr>
          <w:rFonts w:hint="eastAsia"/>
          <w:sz w:val="22"/>
          <w:szCs w:val="22"/>
          <w:rtl/>
        </w:rPr>
        <w:t>בקשר</w:t>
      </w:r>
      <w:r w:rsidRPr="00E83B1D">
        <w:rPr>
          <w:sz w:val="22"/>
          <w:szCs w:val="22"/>
          <w:rtl/>
        </w:rPr>
        <w:t xml:space="preserve"> </w:t>
      </w:r>
      <w:r w:rsidRPr="00E83B1D">
        <w:rPr>
          <w:rFonts w:hint="eastAsia"/>
          <w:sz w:val="22"/>
          <w:szCs w:val="22"/>
          <w:rtl/>
        </w:rPr>
        <w:t>עם</w:t>
      </w:r>
      <w:r w:rsidRPr="00E83B1D">
        <w:rPr>
          <w:sz w:val="22"/>
          <w:szCs w:val="22"/>
          <w:rtl/>
        </w:rPr>
        <w:t xml:space="preserve"> </w:t>
      </w:r>
      <w:r w:rsidRPr="00E83B1D">
        <w:rPr>
          <w:rFonts w:hint="eastAsia"/>
          <w:sz w:val="22"/>
          <w:szCs w:val="22"/>
          <w:rtl/>
        </w:rPr>
        <w:t>ביצוע</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או</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הוראה</w:t>
      </w:r>
      <w:r w:rsidRPr="00E83B1D">
        <w:rPr>
          <w:sz w:val="22"/>
          <w:szCs w:val="22"/>
          <w:rtl/>
        </w:rPr>
        <w:t xml:space="preserve"> </w:t>
      </w:r>
      <w:r w:rsidRPr="00E83B1D">
        <w:rPr>
          <w:rFonts w:hint="eastAsia"/>
          <w:sz w:val="22"/>
          <w:szCs w:val="22"/>
          <w:rtl/>
        </w:rPr>
        <w:t>שתינתן</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פיו</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בקשר</w:t>
      </w:r>
      <w:r w:rsidRPr="00E83B1D">
        <w:rPr>
          <w:sz w:val="22"/>
          <w:szCs w:val="22"/>
          <w:rtl/>
        </w:rPr>
        <w:t xml:space="preserve"> </w:t>
      </w:r>
      <w:r w:rsidRPr="00E83B1D">
        <w:rPr>
          <w:rFonts w:hint="eastAsia"/>
          <w:sz w:val="22"/>
          <w:szCs w:val="22"/>
          <w:rtl/>
        </w:rPr>
        <w:t>עם</w:t>
      </w:r>
      <w:r w:rsidRPr="00E83B1D">
        <w:rPr>
          <w:sz w:val="22"/>
          <w:szCs w:val="22"/>
          <w:rtl/>
        </w:rPr>
        <w:t xml:space="preserve"> </w:t>
      </w:r>
      <w:r w:rsidRPr="00E83B1D">
        <w:rPr>
          <w:rFonts w:hint="eastAsia"/>
          <w:sz w:val="22"/>
          <w:szCs w:val="22"/>
          <w:rtl/>
        </w:rPr>
        <w:t>ביטול</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סיום</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הפסקת</w:t>
      </w:r>
      <w:r w:rsidRPr="00E83B1D">
        <w:rPr>
          <w:sz w:val="22"/>
          <w:szCs w:val="22"/>
          <w:rtl/>
        </w:rPr>
        <w:t xml:space="preserve"> </w:t>
      </w:r>
      <w:r w:rsidRPr="00E83B1D">
        <w:rPr>
          <w:rFonts w:hint="eastAsia"/>
          <w:sz w:val="22"/>
          <w:szCs w:val="22"/>
          <w:rtl/>
        </w:rPr>
        <w:t>השירות</w:t>
      </w:r>
      <w:r w:rsidRPr="00E83B1D">
        <w:rPr>
          <w:sz w:val="22"/>
          <w:szCs w:val="22"/>
          <w:rtl/>
        </w:rPr>
        <w:t xml:space="preserve"> </w:t>
      </w:r>
      <w:r w:rsidRPr="00E83B1D">
        <w:rPr>
          <w:rFonts w:hint="eastAsia"/>
          <w:sz w:val="22"/>
          <w:szCs w:val="22"/>
          <w:rtl/>
        </w:rPr>
        <w:t>מכל</w:t>
      </w:r>
      <w:r w:rsidRPr="00E83B1D">
        <w:rPr>
          <w:sz w:val="22"/>
          <w:szCs w:val="22"/>
          <w:rtl/>
        </w:rPr>
        <w:t xml:space="preserve"> </w:t>
      </w:r>
      <w:r w:rsidRPr="00E83B1D">
        <w:rPr>
          <w:rFonts w:hint="eastAsia"/>
          <w:sz w:val="22"/>
          <w:szCs w:val="22"/>
          <w:rtl/>
        </w:rPr>
        <w:t>סיבות</w:t>
      </w:r>
      <w:r w:rsidRPr="00E83B1D">
        <w:rPr>
          <w:sz w:val="22"/>
          <w:szCs w:val="22"/>
          <w:rtl/>
        </w:rPr>
        <w:t xml:space="preserve"> </w:t>
      </w:r>
      <w:r w:rsidRPr="00E83B1D">
        <w:rPr>
          <w:rFonts w:hint="eastAsia"/>
          <w:sz w:val="22"/>
          <w:szCs w:val="22"/>
          <w:rtl/>
        </w:rPr>
        <w:t>שהן</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ואין</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זכות</w:t>
      </w:r>
      <w:r w:rsidRPr="00E83B1D">
        <w:rPr>
          <w:sz w:val="22"/>
          <w:szCs w:val="22"/>
          <w:rtl/>
        </w:rPr>
        <w:t xml:space="preserve"> </w:t>
      </w:r>
      <w:r w:rsidRPr="00E83B1D">
        <w:rPr>
          <w:rFonts w:hint="eastAsia"/>
          <w:sz w:val="22"/>
          <w:szCs w:val="22"/>
          <w:rtl/>
        </w:rPr>
        <w:t>פיקוח</w:t>
      </w:r>
      <w:r w:rsidRPr="00E83B1D">
        <w:rPr>
          <w:sz w:val="22"/>
          <w:szCs w:val="22"/>
          <w:rtl/>
        </w:rPr>
        <w:t xml:space="preserve">, </w:t>
      </w:r>
      <w:r w:rsidRPr="00E83B1D">
        <w:rPr>
          <w:rFonts w:hint="eastAsia"/>
          <w:sz w:val="22"/>
          <w:szCs w:val="22"/>
          <w:rtl/>
        </w:rPr>
        <w:t>הנחייה</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הוראה</w:t>
      </w:r>
      <w:r w:rsidRPr="00E83B1D">
        <w:rPr>
          <w:sz w:val="22"/>
          <w:szCs w:val="22"/>
          <w:rtl/>
        </w:rPr>
        <w:t xml:space="preserve"> </w:t>
      </w:r>
      <w:r w:rsidRPr="00E83B1D">
        <w:rPr>
          <w:rFonts w:hint="eastAsia"/>
          <w:sz w:val="22"/>
          <w:szCs w:val="22"/>
          <w:rtl/>
        </w:rPr>
        <w:t>כנ</w:t>
      </w:r>
      <w:r w:rsidRPr="00E83B1D">
        <w:rPr>
          <w:sz w:val="22"/>
          <w:szCs w:val="22"/>
          <w:rtl/>
        </w:rPr>
        <w:t>"</w:t>
      </w:r>
      <w:r w:rsidRPr="00E83B1D">
        <w:rPr>
          <w:rFonts w:hint="eastAsia"/>
          <w:sz w:val="22"/>
          <w:szCs w:val="22"/>
          <w:rtl/>
        </w:rPr>
        <w:t>ל</w:t>
      </w:r>
      <w:r w:rsidRPr="00E83B1D">
        <w:rPr>
          <w:sz w:val="22"/>
          <w:szCs w:val="22"/>
          <w:rtl/>
        </w:rPr>
        <w:t xml:space="preserve"> </w:t>
      </w:r>
      <w:r w:rsidRPr="00E83B1D">
        <w:rPr>
          <w:rFonts w:hint="eastAsia"/>
          <w:sz w:val="22"/>
          <w:szCs w:val="22"/>
          <w:rtl/>
        </w:rPr>
        <w:t>יוצרת</w:t>
      </w:r>
      <w:r w:rsidRPr="00E83B1D">
        <w:rPr>
          <w:sz w:val="22"/>
          <w:szCs w:val="22"/>
          <w:rtl/>
        </w:rPr>
        <w:t xml:space="preserve"> </w:t>
      </w:r>
      <w:r w:rsidRPr="00E83B1D">
        <w:rPr>
          <w:rFonts w:hint="eastAsia"/>
          <w:sz w:val="22"/>
          <w:szCs w:val="22"/>
          <w:rtl/>
        </w:rPr>
        <w:t>יחס</w:t>
      </w:r>
      <w:r w:rsidRPr="00E83B1D">
        <w:rPr>
          <w:sz w:val="22"/>
          <w:szCs w:val="22"/>
          <w:rtl/>
        </w:rPr>
        <w:t xml:space="preserve"> </w:t>
      </w:r>
      <w:r w:rsidRPr="00E83B1D">
        <w:rPr>
          <w:rFonts w:hint="eastAsia"/>
          <w:sz w:val="22"/>
          <w:szCs w:val="22"/>
          <w:rtl/>
        </w:rPr>
        <w:t>אחר</w:t>
      </w:r>
      <w:r w:rsidRPr="00E83B1D">
        <w:rPr>
          <w:sz w:val="22"/>
          <w:szCs w:val="22"/>
          <w:rtl/>
        </w:rPr>
        <w:t xml:space="preserve"> </w:t>
      </w:r>
      <w:r w:rsidRPr="00E83B1D">
        <w:rPr>
          <w:rFonts w:hint="eastAsia"/>
          <w:sz w:val="22"/>
          <w:szCs w:val="22"/>
          <w:rtl/>
        </w:rPr>
        <w:t>מאשר</w:t>
      </w:r>
      <w:r w:rsidRPr="00E83B1D">
        <w:rPr>
          <w:sz w:val="22"/>
          <w:szCs w:val="22"/>
          <w:rtl/>
        </w:rPr>
        <w:t xml:space="preserve"> </w:t>
      </w:r>
      <w:r w:rsidRPr="00E83B1D">
        <w:rPr>
          <w:rFonts w:hint="eastAsia"/>
          <w:sz w:val="22"/>
          <w:szCs w:val="22"/>
          <w:rtl/>
        </w:rPr>
        <w:t>יחס</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קונה</w:t>
      </w:r>
      <w:r w:rsidRPr="00E83B1D">
        <w:rPr>
          <w:sz w:val="22"/>
          <w:szCs w:val="22"/>
          <w:rtl/>
        </w:rPr>
        <w:t xml:space="preserve"> </w:t>
      </w:r>
      <w:r w:rsidRPr="00E83B1D">
        <w:rPr>
          <w:rFonts w:hint="eastAsia"/>
          <w:sz w:val="22"/>
          <w:szCs w:val="22"/>
          <w:rtl/>
        </w:rPr>
        <w:t>למוכר</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שירותים</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במידה</w:t>
      </w:r>
      <w:r w:rsidRPr="00E83B1D">
        <w:rPr>
          <w:sz w:val="22"/>
          <w:szCs w:val="22"/>
          <w:rtl/>
        </w:rPr>
        <w:t xml:space="preserve"> </w:t>
      </w:r>
      <w:r w:rsidRPr="00E83B1D">
        <w:rPr>
          <w:rFonts w:hint="eastAsia"/>
          <w:sz w:val="22"/>
          <w:szCs w:val="22"/>
          <w:rtl/>
        </w:rPr>
        <w:t>שהמדובר</w:t>
      </w:r>
      <w:r w:rsidRPr="00E83B1D">
        <w:rPr>
          <w:sz w:val="22"/>
          <w:szCs w:val="22"/>
          <w:rtl/>
        </w:rPr>
        <w:t xml:space="preserve"> </w:t>
      </w:r>
      <w:r w:rsidRPr="00E83B1D">
        <w:rPr>
          <w:rFonts w:hint="eastAsia"/>
          <w:sz w:val="22"/>
          <w:szCs w:val="22"/>
          <w:rtl/>
        </w:rPr>
        <w:t>הוא</w:t>
      </w:r>
      <w:r w:rsidRPr="00E83B1D">
        <w:rPr>
          <w:sz w:val="22"/>
          <w:szCs w:val="22"/>
          <w:rtl/>
        </w:rPr>
        <w:t xml:space="preserve"> </w:t>
      </w:r>
      <w:r w:rsidRPr="00E83B1D">
        <w:rPr>
          <w:rFonts w:hint="eastAsia"/>
          <w:sz w:val="22"/>
          <w:szCs w:val="22"/>
          <w:rtl/>
        </w:rPr>
        <w:t>באחריות</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בחובות</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הבאים</w:t>
      </w:r>
      <w:r w:rsidRPr="00E83B1D">
        <w:rPr>
          <w:sz w:val="22"/>
          <w:szCs w:val="22"/>
          <w:rtl/>
        </w:rPr>
        <w:t xml:space="preserve"> </w:t>
      </w:r>
      <w:r w:rsidRPr="00E83B1D">
        <w:rPr>
          <w:rFonts w:hint="eastAsia"/>
          <w:sz w:val="22"/>
          <w:szCs w:val="22"/>
          <w:rtl/>
        </w:rPr>
        <w:t>מכוחה</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המועסקים</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ידה</w:t>
      </w:r>
      <w:r w:rsidRPr="00E83B1D">
        <w:rPr>
          <w:sz w:val="22"/>
          <w:szCs w:val="22"/>
          <w:rtl/>
        </w:rPr>
        <w:t xml:space="preserve"> </w:t>
      </w:r>
      <w:r w:rsidRPr="00E83B1D">
        <w:rPr>
          <w:rFonts w:hint="eastAsia"/>
          <w:sz w:val="22"/>
          <w:szCs w:val="22"/>
          <w:rtl/>
        </w:rPr>
        <w:t>כלפי</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הספק</w:t>
      </w:r>
      <w:r>
        <w:rPr>
          <w:rFonts w:hint="cs"/>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צד</w:t>
      </w:r>
      <w:r w:rsidRPr="00E83B1D">
        <w:rPr>
          <w:sz w:val="22"/>
          <w:szCs w:val="22"/>
          <w:rtl/>
        </w:rPr>
        <w:t xml:space="preserve"> </w:t>
      </w:r>
      <w:r w:rsidRPr="00E83B1D">
        <w:rPr>
          <w:rFonts w:hint="eastAsia"/>
          <w:sz w:val="22"/>
          <w:szCs w:val="22"/>
          <w:rtl/>
        </w:rPr>
        <w:t>שלישי</w:t>
      </w:r>
      <w:r w:rsidRPr="00E83B1D">
        <w:rPr>
          <w:sz w:val="22"/>
          <w:szCs w:val="22"/>
          <w:rtl/>
        </w:rPr>
        <w:t xml:space="preserve"> </w:t>
      </w:r>
      <w:r w:rsidRPr="00E83B1D">
        <w:rPr>
          <w:rFonts w:hint="eastAsia"/>
          <w:sz w:val="22"/>
          <w:szCs w:val="22"/>
          <w:rtl/>
        </w:rPr>
        <w:t>אחר</w:t>
      </w:r>
      <w:r w:rsidRPr="00E83B1D">
        <w:rPr>
          <w:sz w:val="22"/>
          <w:szCs w:val="22"/>
          <w:rtl/>
        </w:rPr>
        <w:t xml:space="preserve">. </w:t>
      </w:r>
    </w:p>
    <w:p w14:paraId="32997A09" w14:textId="77777777" w:rsidR="00CE4DAA" w:rsidRPr="00E83B1D" w:rsidRDefault="00CE4DAA" w:rsidP="00CE4DAA">
      <w:pPr>
        <w:ind w:right="-426"/>
        <w:rPr>
          <w:sz w:val="22"/>
          <w:szCs w:val="22"/>
        </w:rPr>
      </w:pPr>
    </w:p>
    <w:p w14:paraId="44EB7C1E" w14:textId="77777777" w:rsidR="00CE4DAA" w:rsidRPr="00E83B1D" w:rsidRDefault="00CE4DAA" w:rsidP="00CE4DAA">
      <w:pPr>
        <w:tabs>
          <w:tab w:val="left" w:pos="610"/>
        </w:tabs>
        <w:ind w:right="-426"/>
        <w:rPr>
          <w:sz w:val="22"/>
          <w:szCs w:val="22"/>
        </w:rPr>
      </w:pPr>
      <w:r w:rsidRPr="00E83B1D">
        <w:rPr>
          <w:sz w:val="22"/>
          <w:szCs w:val="22"/>
          <w:rtl/>
        </w:rPr>
        <w:t xml:space="preserve">11.  </w:t>
      </w:r>
      <w:r w:rsidRPr="00E83B1D">
        <w:rPr>
          <w:sz w:val="22"/>
          <w:szCs w:val="22"/>
          <w:rtl/>
        </w:rPr>
        <w:tab/>
      </w:r>
      <w:r w:rsidRPr="00E83B1D">
        <w:rPr>
          <w:rFonts w:hint="eastAsia"/>
          <w:sz w:val="22"/>
          <w:szCs w:val="22"/>
          <w:rtl/>
        </w:rPr>
        <w:t>המזמין</w:t>
      </w:r>
      <w:r w:rsidRPr="00E83B1D">
        <w:rPr>
          <w:sz w:val="22"/>
          <w:szCs w:val="22"/>
          <w:rtl/>
        </w:rPr>
        <w:t xml:space="preserve"> </w:t>
      </w:r>
      <w:r w:rsidRPr="00E83B1D">
        <w:rPr>
          <w:rFonts w:hint="eastAsia"/>
          <w:sz w:val="22"/>
          <w:szCs w:val="22"/>
          <w:rtl/>
        </w:rPr>
        <w:t>רשאי</w:t>
      </w:r>
      <w:r w:rsidRPr="00E83B1D">
        <w:rPr>
          <w:sz w:val="22"/>
          <w:szCs w:val="22"/>
          <w:rtl/>
        </w:rPr>
        <w:t xml:space="preserve"> </w:t>
      </w:r>
      <w:r w:rsidRPr="00E83B1D">
        <w:rPr>
          <w:rFonts w:hint="eastAsia"/>
          <w:sz w:val="22"/>
          <w:szCs w:val="22"/>
          <w:rtl/>
        </w:rPr>
        <w:t>לקזז</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סכום</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תשלום</w:t>
      </w:r>
      <w:r w:rsidRPr="00E83B1D">
        <w:rPr>
          <w:sz w:val="22"/>
          <w:szCs w:val="22"/>
          <w:rtl/>
        </w:rPr>
        <w:t xml:space="preserve"> </w:t>
      </w:r>
      <w:r w:rsidRPr="00E83B1D">
        <w:rPr>
          <w:rFonts w:hint="eastAsia"/>
          <w:sz w:val="22"/>
          <w:szCs w:val="22"/>
          <w:rtl/>
        </w:rPr>
        <w:t>המגיע</w:t>
      </w:r>
      <w:r w:rsidRPr="00E83B1D">
        <w:rPr>
          <w:sz w:val="22"/>
          <w:szCs w:val="22"/>
          <w:rtl/>
        </w:rPr>
        <w:t xml:space="preserve"> </w:t>
      </w:r>
      <w:r w:rsidRPr="00E83B1D">
        <w:rPr>
          <w:rFonts w:hint="eastAsia"/>
          <w:sz w:val="22"/>
          <w:szCs w:val="22"/>
          <w:rtl/>
        </w:rPr>
        <w:t>לו</w:t>
      </w:r>
      <w:r w:rsidRPr="00E83B1D">
        <w:rPr>
          <w:sz w:val="22"/>
          <w:szCs w:val="22"/>
          <w:rtl/>
        </w:rPr>
        <w:t xml:space="preserve"> </w:t>
      </w:r>
      <w:r w:rsidRPr="00E83B1D">
        <w:rPr>
          <w:rFonts w:hint="eastAsia"/>
          <w:sz w:val="22"/>
          <w:szCs w:val="22"/>
          <w:rtl/>
        </w:rPr>
        <w:t>מאת</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פי</w:t>
      </w:r>
      <w:r w:rsidRPr="00E83B1D">
        <w:rPr>
          <w:sz w:val="22"/>
          <w:szCs w:val="22"/>
          <w:rtl/>
        </w:rPr>
        <w:t xml:space="preserve"> </w:t>
      </w:r>
      <w:r w:rsidRPr="00E83B1D">
        <w:rPr>
          <w:rFonts w:hint="eastAsia"/>
          <w:sz w:val="22"/>
          <w:szCs w:val="22"/>
          <w:rtl/>
        </w:rPr>
        <w:t>הוראות</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כנגד</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סכום</w:t>
      </w:r>
      <w:r w:rsidRPr="00E83B1D">
        <w:rPr>
          <w:sz w:val="22"/>
          <w:szCs w:val="22"/>
          <w:rtl/>
        </w:rPr>
        <w:t xml:space="preserve"> </w:t>
      </w:r>
      <w:r w:rsidRPr="00E83B1D">
        <w:rPr>
          <w:rFonts w:hint="eastAsia"/>
          <w:sz w:val="22"/>
          <w:szCs w:val="22"/>
          <w:rtl/>
        </w:rPr>
        <w:t>או</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תשלום</w:t>
      </w:r>
      <w:r w:rsidRPr="00E83B1D">
        <w:rPr>
          <w:sz w:val="22"/>
          <w:szCs w:val="22"/>
          <w:rtl/>
        </w:rPr>
        <w:t xml:space="preserve"> </w:t>
      </w:r>
      <w:r w:rsidRPr="00E83B1D">
        <w:rPr>
          <w:rFonts w:hint="eastAsia"/>
          <w:sz w:val="22"/>
          <w:szCs w:val="22"/>
          <w:rtl/>
        </w:rPr>
        <w:t>המגיע</w:t>
      </w:r>
      <w:r w:rsidRPr="00E83B1D">
        <w:rPr>
          <w:sz w:val="22"/>
          <w:szCs w:val="22"/>
          <w:rtl/>
        </w:rPr>
        <w:t xml:space="preserve"> </w:t>
      </w:r>
      <w:r w:rsidRPr="00E83B1D">
        <w:rPr>
          <w:rFonts w:hint="eastAsia"/>
          <w:sz w:val="22"/>
          <w:szCs w:val="22"/>
          <w:rtl/>
        </w:rPr>
        <w:t>לספק</w:t>
      </w:r>
      <w:r w:rsidRPr="00E83B1D">
        <w:rPr>
          <w:sz w:val="22"/>
          <w:szCs w:val="22"/>
          <w:rtl/>
        </w:rPr>
        <w:t xml:space="preserve"> </w:t>
      </w:r>
      <w:r w:rsidRPr="00E83B1D">
        <w:rPr>
          <w:rFonts w:hint="eastAsia"/>
          <w:sz w:val="22"/>
          <w:szCs w:val="22"/>
          <w:rtl/>
        </w:rPr>
        <w:t>מאת</w:t>
      </w:r>
      <w:r w:rsidRPr="00E83B1D">
        <w:rPr>
          <w:sz w:val="22"/>
          <w:szCs w:val="22"/>
          <w:rtl/>
        </w:rPr>
        <w:t xml:space="preserve"> </w:t>
      </w:r>
      <w:r w:rsidRPr="00E83B1D">
        <w:rPr>
          <w:rFonts w:hint="eastAsia"/>
          <w:sz w:val="22"/>
          <w:szCs w:val="22"/>
          <w:rtl/>
        </w:rPr>
        <w:t>המזמין</w:t>
      </w:r>
      <w:r w:rsidRPr="00E83B1D">
        <w:rPr>
          <w:sz w:val="22"/>
          <w:szCs w:val="22"/>
          <w:rtl/>
        </w:rPr>
        <w:t>.</w:t>
      </w:r>
    </w:p>
    <w:p w14:paraId="1905645E" w14:textId="77777777" w:rsidR="00CE4DAA" w:rsidRPr="00E83B1D" w:rsidRDefault="00CE4DAA" w:rsidP="00CE4DAA">
      <w:pPr>
        <w:ind w:right="-426"/>
        <w:rPr>
          <w:sz w:val="22"/>
          <w:szCs w:val="22"/>
        </w:rPr>
      </w:pPr>
    </w:p>
    <w:p w14:paraId="7EE818FA" w14:textId="77777777" w:rsidR="00CE4DAA" w:rsidRPr="00E83B1D" w:rsidRDefault="00CE4DAA" w:rsidP="00CE4DAA">
      <w:pPr>
        <w:ind w:right="-426"/>
        <w:rPr>
          <w:sz w:val="22"/>
          <w:szCs w:val="22"/>
        </w:rPr>
      </w:pPr>
      <w:r w:rsidRPr="00E83B1D">
        <w:rPr>
          <w:sz w:val="22"/>
          <w:szCs w:val="22"/>
          <w:rtl/>
        </w:rPr>
        <w:t xml:space="preserve">12. </w:t>
      </w:r>
      <w:r w:rsidRPr="00E83B1D">
        <w:rPr>
          <w:rFonts w:hint="eastAsia"/>
          <w:sz w:val="22"/>
          <w:szCs w:val="22"/>
          <w:rtl/>
        </w:rPr>
        <w:t>א</w:t>
      </w:r>
      <w:r w:rsidRPr="00E83B1D">
        <w:rPr>
          <w:sz w:val="22"/>
          <w:szCs w:val="22"/>
          <w:rtl/>
        </w:rPr>
        <w:t xml:space="preserve">. </w:t>
      </w:r>
      <w:r w:rsidRPr="00E83B1D">
        <w:rPr>
          <w:sz w:val="22"/>
          <w:szCs w:val="22"/>
          <w:rtl/>
        </w:rPr>
        <w:tab/>
      </w:r>
      <w:r w:rsidRPr="00E83B1D">
        <w:rPr>
          <w:rFonts w:hint="eastAsia"/>
          <w:sz w:val="22"/>
          <w:szCs w:val="22"/>
          <w:rtl/>
        </w:rPr>
        <w:t>הסכמת</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לסטות</w:t>
      </w:r>
      <w:r w:rsidRPr="00E83B1D">
        <w:rPr>
          <w:sz w:val="22"/>
          <w:szCs w:val="22"/>
          <w:rtl/>
        </w:rPr>
        <w:t xml:space="preserve"> </w:t>
      </w:r>
      <w:r w:rsidRPr="00E83B1D">
        <w:rPr>
          <w:rFonts w:hint="eastAsia"/>
          <w:sz w:val="22"/>
          <w:szCs w:val="22"/>
          <w:rtl/>
        </w:rPr>
        <w:t>מתנאי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במקרה</w:t>
      </w:r>
      <w:r w:rsidRPr="00E83B1D">
        <w:rPr>
          <w:sz w:val="22"/>
          <w:szCs w:val="22"/>
          <w:rtl/>
        </w:rPr>
        <w:t xml:space="preserve"> </w:t>
      </w:r>
      <w:r w:rsidRPr="00E83B1D">
        <w:rPr>
          <w:rFonts w:hint="eastAsia"/>
          <w:sz w:val="22"/>
          <w:szCs w:val="22"/>
          <w:rtl/>
        </w:rPr>
        <w:t>מסוים</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תהווה</w:t>
      </w:r>
      <w:r w:rsidRPr="00E83B1D">
        <w:rPr>
          <w:sz w:val="22"/>
          <w:szCs w:val="22"/>
          <w:rtl/>
        </w:rPr>
        <w:t xml:space="preserve"> </w:t>
      </w:r>
      <w:r w:rsidRPr="00E83B1D">
        <w:rPr>
          <w:rFonts w:hint="eastAsia"/>
          <w:sz w:val="22"/>
          <w:szCs w:val="22"/>
          <w:rtl/>
        </w:rPr>
        <w:t>תקדים</w:t>
      </w:r>
      <w:r w:rsidRPr="00E83B1D">
        <w:rPr>
          <w:sz w:val="22"/>
          <w:szCs w:val="22"/>
          <w:rtl/>
        </w:rPr>
        <w:t xml:space="preserve"> </w:t>
      </w:r>
      <w:r w:rsidRPr="00E83B1D">
        <w:rPr>
          <w:rFonts w:hint="eastAsia"/>
          <w:sz w:val="22"/>
          <w:szCs w:val="22"/>
          <w:rtl/>
        </w:rPr>
        <w:t>ולא</w:t>
      </w:r>
      <w:r w:rsidRPr="00E83B1D">
        <w:rPr>
          <w:sz w:val="22"/>
          <w:szCs w:val="22"/>
          <w:rtl/>
        </w:rPr>
        <w:t xml:space="preserve"> </w:t>
      </w:r>
      <w:r w:rsidRPr="00E83B1D">
        <w:rPr>
          <w:rFonts w:hint="eastAsia"/>
          <w:sz w:val="22"/>
          <w:szCs w:val="22"/>
          <w:rtl/>
        </w:rPr>
        <w:t>ילמדו</w:t>
      </w:r>
      <w:r w:rsidRPr="00E83B1D">
        <w:rPr>
          <w:sz w:val="22"/>
          <w:szCs w:val="22"/>
          <w:rtl/>
        </w:rPr>
        <w:t xml:space="preserve"> </w:t>
      </w:r>
      <w:r w:rsidRPr="00E83B1D">
        <w:rPr>
          <w:rFonts w:hint="eastAsia"/>
          <w:sz w:val="22"/>
          <w:szCs w:val="22"/>
          <w:rtl/>
        </w:rPr>
        <w:t>ממנה</w:t>
      </w:r>
      <w:r w:rsidRPr="00E83B1D">
        <w:rPr>
          <w:sz w:val="22"/>
          <w:szCs w:val="22"/>
          <w:rtl/>
        </w:rPr>
        <w:t xml:space="preserve"> </w:t>
      </w:r>
      <w:r w:rsidRPr="00E83B1D">
        <w:rPr>
          <w:rFonts w:hint="eastAsia"/>
          <w:sz w:val="22"/>
          <w:szCs w:val="22"/>
          <w:rtl/>
        </w:rPr>
        <w:t>גזרה</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שווה</w:t>
      </w:r>
      <w:r>
        <w:rPr>
          <w:rFonts w:hint="cs"/>
          <w:sz w:val="22"/>
          <w:szCs w:val="22"/>
          <w:rtl/>
        </w:rPr>
        <w:t xml:space="preserve"> </w:t>
      </w:r>
      <w:r w:rsidRPr="00E83B1D">
        <w:rPr>
          <w:rFonts w:hint="eastAsia"/>
          <w:sz w:val="22"/>
          <w:szCs w:val="22"/>
          <w:rtl/>
        </w:rPr>
        <w:t>למקרה</w:t>
      </w:r>
      <w:r w:rsidRPr="00E83B1D">
        <w:rPr>
          <w:sz w:val="22"/>
          <w:szCs w:val="22"/>
          <w:rtl/>
        </w:rPr>
        <w:t xml:space="preserve"> </w:t>
      </w:r>
      <w:r w:rsidRPr="00E83B1D">
        <w:rPr>
          <w:rFonts w:hint="eastAsia"/>
          <w:sz w:val="22"/>
          <w:szCs w:val="22"/>
          <w:rtl/>
        </w:rPr>
        <w:t>אחר</w:t>
      </w:r>
      <w:r w:rsidRPr="00E83B1D">
        <w:rPr>
          <w:sz w:val="22"/>
          <w:szCs w:val="22"/>
          <w:rtl/>
        </w:rPr>
        <w:t>.</w:t>
      </w:r>
    </w:p>
    <w:p w14:paraId="29131CD1" w14:textId="77777777" w:rsidR="00CE4DAA" w:rsidRPr="00663BDD" w:rsidRDefault="00CE4DAA" w:rsidP="00CE4DAA">
      <w:pPr>
        <w:ind w:right="-426"/>
        <w:rPr>
          <w:sz w:val="22"/>
          <w:szCs w:val="22"/>
        </w:rPr>
      </w:pPr>
    </w:p>
    <w:p w14:paraId="5D454A47" w14:textId="77777777" w:rsidR="00CE4DAA" w:rsidRPr="00E83B1D" w:rsidRDefault="00CE4DAA" w:rsidP="00CE4DAA">
      <w:pPr>
        <w:tabs>
          <w:tab w:val="left" w:pos="468"/>
        </w:tabs>
        <w:ind w:right="-426"/>
        <w:rPr>
          <w:sz w:val="22"/>
          <w:szCs w:val="22"/>
        </w:rPr>
      </w:pPr>
      <w:r>
        <w:rPr>
          <w:rFonts w:hint="cs"/>
          <w:sz w:val="22"/>
          <w:szCs w:val="22"/>
          <w:rtl/>
        </w:rPr>
        <w:t xml:space="preserve">      </w:t>
      </w:r>
      <w:r w:rsidRPr="00E83B1D">
        <w:rPr>
          <w:rFonts w:hint="eastAsia"/>
          <w:sz w:val="22"/>
          <w:szCs w:val="22"/>
          <w:rtl/>
        </w:rPr>
        <w:t>ב</w:t>
      </w:r>
      <w:r w:rsidRPr="00E83B1D">
        <w:rPr>
          <w:sz w:val="22"/>
          <w:szCs w:val="22"/>
          <w:rtl/>
        </w:rPr>
        <w:t xml:space="preserve">. </w:t>
      </w:r>
      <w:r w:rsidRPr="00E83B1D">
        <w:rPr>
          <w:sz w:val="22"/>
          <w:szCs w:val="22"/>
          <w:rtl/>
        </w:rPr>
        <w:tab/>
      </w:r>
      <w:r w:rsidRPr="00E83B1D">
        <w:rPr>
          <w:rFonts w:hint="eastAsia"/>
          <w:sz w:val="22"/>
          <w:szCs w:val="22"/>
          <w:rtl/>
        </w:rPr>
        <w:t>לא</w:t>
      </w:r>
      <w:r w:rsidRPr="00E83B1D">
        <w:rPr>
          <w:sz w:val="22"/>
          <w:szCs w:val="22"/>
          <w:rtl/>
        </w:rPr>
        <w:t xml:space="preserve"> </w:t>
      </w:r>
      <w:r w:rsidRPr="00E83B1D">
        <w:rPr>
          <w:rFonts w:hint="eastAsia"/>
          <w:sz w:val="22"/>
          <w:szCs w:val="22"/>
          <w:rtl/>
        </w:rPr>
        <w:t>השתמש</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בזכויות</w:t>
      </w:r>
      <w:r w:rsidRPr="00E83B1D">
        <w:rPr>
          <w:sz w:val="22"/>
          <w:szCs w:val="22"/>
          <w:rtl/>
        </w:rPr>
        <w:t xml:space="preserve"> </w:t>
      </w:r>
      <w:r w:rsidRPr="00E83B1D">
        <w:rPr>
          <w:rFonts w:hint="eastAsia"/>
          <w:sz w:val="22"/>
          <w:szCs w:val="22"/>
          <w:rtl/>
        </w:rPr>
        <w:t>הנתונות</w:t>
      </w:r>
      <w:r w:rsidRPr="00E83B1D">
        <w:rPr>
          <w:sz w:val="22"/>
          <w:szCs w:val="22"/>
          <w:rtl/>
        </w:rPr>
        <w:t xml:space="preserve"> </w:t>
      </w:r>
      <w:r w:rsidRPr="00E83B1D">
        <w:rPr>
          <w:rFonts w:hint="eastAsia"/>
          <w:sz w:val="22"/>
          <w:szCs w:val="22"/>
          <w:rtl/>
        </w:rPr>
        <w:t>לו</w:t>
      </w:r>
      <w:r w:rsidRPr="00E83B1D">
        <w:rPr>
          <w:sz w:val="22"/>
          <w:szCs w:val="22"/>
          <w:rtl/>
        </w:rPr>
        <w:t xml:space="preserve"> </w:t>
      </w:r>
      <w:r w:rsidRPr="00E83B1D">
        <w:rPr>
          <w:rFonts w:hint="eastAsia"/>
          <w:sz w:val="22"/>
          <w:szCs w:val="22"/>
          <w:rtl/>
        </w:rPr>
        <w:t>לפי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במקרה</w:t>
      </w:r>
      <w:r w:rsidRPr="00E83B1D">
        <w:rPr>
          <w:sz w:val="22"/>
          <w:szCs w:val="22"/>
          <w:rtl/>
        </w:rPr>
        <w:t xml:space="preserve"> </w:t>
      </w:r>
      <w:r w:rsidRPr="00E83B1D">
        <w:rPr>
          <w:rFonts w:hint="eastAsia"/>
          <w:sz w:val="22"/>
          <w:szCs w:val="22"/>
          <w:rtl/>
        </w:rPr>
        <w:t>מסוים</w:t>
      </w:r>
      <w:r w:rsidRPr="00E83B1D">
        <w:rPr>
          <w:sz w:val="22"/>
          <w:szCs w:val="22"/>
          <w:rtl/>
        </w:rPr>
        <w:t xml:space="preserve"> </w:t>
      </w:r>
      <w:r w:rsidRPr="00E83B1D">
        <w:rPr>
          <w:rFonts w:hint="eastAsia"/>
          <w:sz w:val="22"/>
          <w:szCs w:val="22"/>
          <w:rtl/>
        </w:rPr>
        <w:t>אין</w:t>
      </w:r>
      <w:r w:rsidRPr="00E83B1D">
        <w:rPr>
          <w:sz w:val="22"/>
          <w:szCs w:val="22"/>
          <w:rtl/>
        </w:rPr>
        <w:t xml:space="preserve"> </w:t>
      </w:r>
      <w:r w:rsidRPr="00E83B1D">
        <w:rPr>
          <w:rFonts w:hint="eastAsia"/>
          <w:sz w:val="22"/>
          <w:szCs w:val="22"/>
          <w:rtl/>
        </w:rPr>
        <w:t>לראות</w:t>
      </w:r>
      <w:r w:rsidRPr="00E83B1D">
        <w:rPr>
          <w:sz w:val="22"/>
          <w:szCs w:val="22"/>
          <w:rtl/>
        </w:rPr>
        <w:t xml:space="preserve"> </w:t>
      </w:r>
      <w:r w:rsidRPr="00E83B1D">
        <w:rPr>
          <w:rFonts w:hint="eastAsia"/>
          <w:sz w:val="22"/>
          <w:szCs w:val="22"/>
          <w:rtl/>
        </w:rPr>
        <w:t>בכך</w:t>
      </w:r>
      <w:r w:rsidRPr="00E83B1D">
        <w:rPr>
          <w:sz w:val="22"/>
          <w:szCs w:val="22"/>
          <w:rtl/>
        </w:rPr>
        <w:t xml:space="preserve"> </w:t>
      </w:r>
      <w:r w:rsidRPr="00E83B1D">
        <w:rPr>
          <w:rFonts w:hint="eastAsia"/>
          <w:sz w:val="22"/>
          <w:szCs w:val="22"/>
          <w:rtl/>
        </w:rPr>
        <w:t>ויתור</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אותן</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הזכויות</w:t>
      </w:r>
      <w:r w:rsidRPr="00E83B1D">
        <w:rPr>
          <w:sz w:val="22"/>
          <w:szCs w:val="22"/>
          <w:rtl/>
        </w:rPr>
        <w:t xml:space="preserve"> </w:t>
      </w:r>
      <w:r w:rsidRPr="00E83B1D">
        <w:rPr>
          <w:rFonts w:hint="eastAsia"/>
          <w:sz w:val="22"/>
          <w:szCs w:val="22"/>
          <w:rtl/>
        </w:rPr>
        <w:t>במקרה</w:t>
      </w:r>
      <w:r w:rsidRPr="00E83B1D">
        <w:rPr>
          <w:sz w:val="22"/>
          <w:szCs w:val="22"/>
          <w:rtl/>
        </w:rPr>
        <w:t xml:space="preserve"> </w:t>
      </w:r>
      <w:r w:rsidRPr="00E83B1D">
        <w:rPr>
          <w:rFonts w:hint="eastAsia"/>
          <w:sz w:val="22"/>
          <w:szCs w:val="22"/>
          <w:rtl/>
        </w:rPr>
        <w:t>אחר</w:t>
      </w:r>
      <w:r w:rsidRPr="00E83B1D">
        <w:rPr>
          <w:sz w:val="22"/>
          <w:szCs w:val="22"/>
          <w:rtl/>
        </w:rPr>
        <w:t xml:space="preserve"> </w:t>
      </w:r>
      <w:r w:rsidRPr="00E83B1D">
        <w:rPr>
          <w:rFonts w:hint="eastAsia"/>
          <w:sz w:val="22"/>
          <w:szCs w:val="22"/>
          <w:rtl/>
        </w:rPr>
        <w:t>ואין</w:t>
      </w:r>
      <w:r w:rsidRPr="00E83B1D">
        <w:rPr>
          <w:sz w:val="22"/>
          <w:szCs w:val="22"/>
          <w:rtl/>
        </w:rPr>
        <w:t xml:space="preserve"> </w:t>
      </w:r>
      <w:r w:rsidRPr="00E83B1D">
        <w:rPr>
          <w:rFonts w:hint="eastAsia"/>
          <w:sz w:val="22"/>
          <w:szCs w:val="22"/>
          <w:rtl/>
        </w:rPr>
        <w:t>ללמוד</w:t>
      </w:r>
      <w:r w:rsidRPr="00E83B1D">
        <w:rPr>
          <w:sz w:val="22"/>
          <w:szCs w:val="22"/>
          <w:rtl/>
        </w:rPr>
        <w:t xml:space="preserve"> </w:t>
      </w:r>
      <w:r w:rsidRPr="00E83B1D">
        <w:rPr>
          <w:rFonts w:hint="eastAsia"/>
          <w:sz w:val="22"/>
          <w:szCs w:val="22"/>
          <w:rtl/>
        </w:rPr>
        <w:t>מהתנהגות</w:t>
      </w:r>
      <w:r w:rsidRPr="00E83B1D">
        <w:rPr>
          <w:sz w:val="22"/>
          <w:szCs w:val="22"/>
          <w:rtl/>
        </w:rPr>
        <w:t xml:space="preserve"> </w:t>
      </w:r>
      <w:r w:rsidRPr="00E83B1D">
        <w:rPr>
          <w:rFonts w:hint="eastAsia"/>
          <w:sz w:val="22"/>
          <w:szCs w:val="22"/>
          <w:rtl/>
        </w:rPr>
        <w:t>זו</w:t>
      </w:r>
      <w:r w:rsidRPr="00E83B1D">
        <w:rPr>
          <w:sz w:val="22"/>
          <w:szCs w:val="22"/>
          <w:rtl/>
        </w:rPr>
        <w:t xml:space="preserve"> </w:t>
      </w:r>
      <w:r w:rsidRPr="00E83B1D">
        <w:rPr>
          <w:rFonts w:hint="eastAsia"/>
          <w:sz w:val="22"/>
          <w:szCs w:val="22"/>
          <w:rtl/>
        </w:rPr>
        <w:t>ויתור</w:t>
      </w:r>
      <w:r w:rsidRPr="00E83B1D">
        <w:rPr>
          <w:sz w:val="22"/>
          <w:szCs w:val="22"/>
          <w:rtl/>
        </w:rPr>
        <w:t xml:space="preserve"> </w:t>
      </w:r>
      <w:r w:rsidRPr="00E83B1D">
        <w:rPr>
          <w:rFonts w:hint="eastAsia"/>
          <w:sz w:val="22"/>
          <w:szCs w:val="22"/>
          <w:rtl/>
        </w:rPr>
        <w:t>כלשהו</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זכויות</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לפי</w:t>
      </w:r>
      <w:r w:rsidRPr="00E83B1D">
        <w:rPr>
          <w:sz w:val="22"/>
          <w:szCs w:val="22"/>
          <w:rtl/>
        </w:rPr>
        <w:t xml:space="preserve"> </w:t>
      </w:r>
      <w:r w:rsidRPr="00E83B1D">
        <w:rPr>
          <w:rFonts w:hint="eastAsia"/>
          <w:sz w:val="22"/>
          <w:szCs w:val="22"/>
          <w:rtl/>
        </w:rPr>
        <w:t>הסכם</w:t>
      </w:r>
      <w:r w:rsidRPr="00E83B1D">
        <w:rPr>
          <w:sz w:val="22"/>
          <w:szCs w:val="22"/>
          <w:rtl/>
        </w:rPr>
        <w:t xml:space="preserve"> </w:t>
      </w:r>
      <w:r w:rsidRPr="00E83B1D">
        <w:rPr>
          <w:rFonts w:hint="eastAsia"/>
          <w:sz w:val="22"/>
          <w:szCs w:val="22"/>
          <w:rtl/>
        </w:rPr>
        <w:t>זה</w:t>
      </w:r>
      <w:r w:rsidRPr="00E83B1D">
        <w:rPr>
          <w:sz w:val="22"/>
          <w:szCs w:val="22"/>
          <w:rtl/>
        </w:rPr>
        <w:t>.</w:t>
      </w:r>
    </w:p>
    <w:p w14:paraId="463F6327" w14:textId="77777777" w:rsidR="00CE4DAA" w:rsidRPr="00E83B1D" w:rsidRDefault="00CE4DAA" w:rsidP="00CE4DAA">
      <w:pPr>
        <w:ind w:right="-426"/>
        <w:rPr>
          <w:sz w:val="22"/>
          <w:szCs w:val="22"/>
        </w:rPr>
      </w:pPr>
    </w:p>
    <w:p w14:paraId="08CBB573" w14:textId="77777777" w:rsidR="00CE4DAA" w:rsidRPr="00E83B1D" w:rsidRDefault="00CE4DAA" w:rsidP="00CE4DAA">
      <w:pPr>
        <w:ind w:right="-426"/>
        <w:rPr>
          <w:sz w:val="22"/>
          <w:szCs w:val="22"/>
        </w:rPr>
      </w:pPr>
      <w:r w:rsidRPr="00E83B1D">
        <w:rPr>
          <w:sz w:val="22"/>
          <w:szCs w:val="22"/>
          <w:rtl/>
        </w:rPr>
        <w:t xml:space="preserve">13.  </w:t>
      </w:r>
      <w:r w:rsidRPr="00E83B1D">
        <w:rPr>
          <w:sz w:val="22"/>
          <w:szCs w:val="22"/>
          <w:rtl/>
        </w:rPr>
        <w:tab/>
      </w:r>
      <w:r w:rsidRPr="00E83B1D">
        <w:rPr>
          <w:rFonts w:hint="eastAsia"/>
          <w:sz w:val="22"/>
          <w:szCs w:val="22"/>
          <w:rtl/>
        </w:rPr>
        <w:t>למען</w:t>
      </w:r>
      <w:r w:rsidRPr="00E83B1D">
        <w:rPr>
          <w:sz w:val="22"/>
          <w:szCs w:val="22"/>
          <w:rtl/>
        </w:rPr>
        <w:t xml:space="preserve"> </w:t>
      </w:r>
      <w:r w:rsidRPr="00E83B1D">
        <w:rPr>
          <w:rFonts w:hint="eastAsia"/>
          <w:sz w:val="22"/>
          <w:szCs w:val="22"/>
          <w:rtl/>
        </w:rPr>
        <w:t>מנוע</w:t>
      </w:r>
      <w:r w:rsidRPr="00E83B1D">
        <w:rPr>
          <w:sz w:val="22"/>
          <w:szCs w:val="22"/>
          <w:rtl/>
        </w:rPr>
        <w:t xml:space="preserve"> </w:t>
      </w:r>
      <w:r w:rsidRPr="00E83B1D">
        <w:rPr>
          <w:rFonts w:hint="eastAsia"/>
          <w:sz w:val="22"/>
          <w:szCs w:val="22"/>
          <w:rtl/>
        </w:rPr>
        <w:t>ספק</w:t>
      </w:r>
      <w:r w:rsidRPr="00E83B1D">
        <w:rPr>
          <w:sz w:val="22"/>
          <w:szCs w:val="22"/>
          <w:rtl/>
        </w:rPr>
        <w:t xml:space="preserve"> </w:t>
      </w:r>
      <w:r w:rsidRPr="00E83B1D">
        <w:rPr>
          <w:rFonts w:hint="eastAsia"/>
          <w:sz w:val="22"/>
          <w:szCs w:val="22"/>
          <w:rtl/>
        </w:rPr>
        <w:t>מוצהר</w:t>
      </w:r>
      <w:r w:rsidRPr="00E83B1D">
        <w:rPr>
          <w:sz w:val="22"/>
          <w:szCs w:val="22"/>
          <w:rtl/>
        </w:rPr>
        <w:t xml:space="preserve"> </w:t>
      </w:r>
      <w:r w:rsidRPr="00E83B1D">
        <w:rPr>
          <w:rFonts w:hint="eastAsia"/>
          <w:sz w:val="22"/>
          <w:szCs w:val="22"/>
          <w:rtl/>
        </w:rPr>
        <w:t>ומוסכם</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ישררו</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יחסי</w:t>
      </w:r>
      <w:r w:rsidRPr="00E83B1D">
        <w:rPr>
          <w:sz w:val="22"/>
          <w:szCs w:val="22"/>
          <w:rtl/>
        </w:rPr>
        <w:t xml:space="preserve"> </w:t>
      </w:r>
      <w:r w:rsidRPr="00E83B1D">
        <w:rPr>
          <w:rFonts w:hint="eastAsia"/>
          <w:sz w:val="22"/>
          <w:szCs w:val="22"/>
          <w:rtl/>
        </w:rPr>
        <w:t>עובד</w:t>
      </w:r>
      <w:r w:rsidRPr="00E83B1D">
        <w:rPr>
          <w:sz w:val="22"/>
          <w:szCs w:val="22"/>
          <w:rtl/>
        </w:rPr>
        <w:t xml:space="preserve"> - </w:t>
      </w:r>
      <w:r w:rsidRPr="00E83B1D">
        <w:rPr>
          <w:rFonts w:hint="eastAsia"/>
          <w:sz w:val="22"/>
          <w:szCs w:val="22"/>
          <w:rtl/>
        </w:rPr>
        <w:t>מעביד</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לבין</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המזמין</w:t>
      </w:r>
      <w:r>
        <w:rPr>
          <w:rFonts w:hint="cs"/>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בין</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לבין</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מי</w:t>
      </w:r>
      <w:r w:rsidRPr="00E83B1D">
        <w:rPr>
          <w:sz w:val="22"/>
          <w:szCs w:val="22"/>
          <w:rtl/>
        </w:rPr>
        <w:t xml:space="preserve"> </w:t>
      </w:r>
      <w:r w:rsidRPr="00E83B1D">
        <w:rPr>
          <w:rFonts w:hint="eastAsia"/>
          <w:sz w:val="22"/>
          <w:szCs w:val="22"/>
          <w:rtl/>
        </w:rPr>
        <w:t>מעובדי</w:t>
      </w:r>
      <w:r w:rsidRPr="00E83B1D">
        <w:rPr>
          <w:sz w:val="22"/>
          <w:szCs w:val="22"/>
          <w:rtl/>
        </w:rPr>
        <w:t xml:space="preserve"> </w:t>
      </w:r>
      <w:r w:rsidRPr="00E83B1D">
        <w:rPr>
          <w:rFonts w:hint="eastAsia"/>
          <w:sz w:val="22"/>
          <w:szCs w:val="22"/>
          <w:rtl/>
        </w:rPr>
        <w:t>ו</w:t>
      </w:r>
      <w:r w:rsidRPr="00E83B1D">
        <w:rPr>
          <w:sz w:val="22"/>
          <w:szCs w:val="22"/>
          <w:rtl/>
        </w:rPr>
        <w:t>/</w:t>
      </w:r>
      <w:r w:rsidRPr="00E83B1D">
        <w:rPr>
          <w:rFonts w:hint="eastAsia"/>
          <w:sz w:val="22"/>
          <w:szCs w:val="22"/>
          <w:rtl/>
        </w:rPr>
        <w:t>או</w:t>
      </w:r>
      <w:r w:rsidRPr="00E83B1D">
        <w:rPr>
          <w:sz w:val="22"/>
          <w:szCs w:val="22"/>
          <w:rtl/>
        </w:rPr>
        <w:t xml:space="preserve"> </w:t>
      </w:r>
      <w:r w:rsidRPr="00E83B1D">
        <w:rPr>
          <w:rFonts w:hint="eastAsia"/>
          <w:sz w:val="22"/>
          <w:szCs w:val="22"/>
          <w:rtl/>
        </w:rPr>
        <w:t>מנציגי</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ללא</w:t>
      </w:r>
      <w:r w:rsidRPr="00E83B1D">
        <w:rPr>
          <w:sz w:val="22"/>
          <w:szCs w:val="22"/>
          <w:rtl/>
        </w:rPr>
        <w:t xml:space="preserve"> </w:t>
      </w:r>
      <w:r w:rsidRPr="00E83B1D">
        <w:rPr>
          <w:rFonts w:hint="eastAsia"/>
          <w:sz w:val="22"/>
          <w:szCs w:val="22"/>
          <w:rtl/>
        </w:rPr>
        <w:t>יוצא</w:t>
      </w:r>
      <w:r w:rsidRPr="00E83B1D">
        <w:rPr>
          <w:sz w:val="22"/>
          <w:szCs w:val="22"/>
          <w:rtl/>
        </w:rPr>
        <w:t xml:space="preserve"> </w:t>
      </w:r>
      <w:r w:rsidRPr="00E83B1D">
        <w:rPr>
          <w:rFonts w:hint="eastAsia"/>
          <w:sz w:val="22"/>
          <w:szCs w:val="22"/>
          <w:rtl/>
        </w:rPr>
        <w:t>מהכלל</w:t>
      </w:r>
      <w:r w:rsidRPr="00E83B1D">
        <w:rPr>
          <w:sz w:val="22"/>
          <w:szCs w:val="22"/>
          <w:rtl/>
        </w:rPr>
        <w:t>.</w:t>
      </w:r>
    </w:p>
    <w:p w14:paraId="09FCADEF" w14:textId="77777777" w:rsidR="00CE4DAA" w:rsidRPr="00E83B1D" w:rsidRDefault="00CE4DAA" w:rsidP="00CE4DAA">
      <w:pPr>
        <w:ind w:right="-426"/>
        <w:rPr>
          <w:sz w:val="22"/>
          <w:szCs w:val="22"/>
        </w:rPr>
      </w:pPr>
    </w:p>
    <w:p w14:paraId="3DA9634B" w14:textId="77777777" w:rsidR="00CE4DAA" w:rsidRPr="00E83B1D" w:rsidRDefault="00CE4DAA" w:rsidP="00CE4DAA">
      <w:pPr>
        <w:ind w:right="-426"/>
        <w:rPr>
          <w:sz w:val="22"/>
          <w:szCs w:val="22"/>
        </w:rPr>
      </w:pPr>
      <w:r w:rsidRPr="00E83B1D">
        <w:rPr>
          <w:sz w:val="22"/>
          <w:szCs w:val="22"/>
          <w:rtl/>
        </w:rPr>
        <w:t>14.</w:t>
      </w:r>
      <w:r w:rsidRPr="00E83B1D">
        <w:rPr>
          <w:rFonts w:hint="eastAsia"/>
          <w:sz w:val="22"/>
          <w:szCs w:val="22"/>
          <w:rtl/>
        </w:rPr>
        <w:t>א</w:t>
      </w:r>
      <w:r w:rsidRPr="00E83B1D">
        <w:rPr>
          <w:sz w:val="22"/>
          <w:szCs w:val="22"/>
          <w:rtl/>
        </w:rPr>
        <w:t xml:space="preserve">. </w:t>
      </w:r>
      <w:r w:rsidRPr="00E83B1D">
        <w:rPr>
          <w:sz w:val="22"/>
          <w:szCs w:val="22"/>
          <w:rtl/>
        </w:rPr>
        <w:tab/>
      </w:r>
      <w:r w:rsidRPr="00E83B1D">
        <w:rPr>
          <w:rFonts w:hint="eastAsia"/>
          <w:sz w:val="22"/>
          <w:szCs w:val="22"/>
          <w:rtl/>
        </w:rPr>
        <w:t>להבטחת</w:t>
      </w:r>
      <w:r w:rsidRPr="00E83B1D">
        <w:rPr>
          <w:sz w:val="22"/>
          <w:szCs w:val="22"/>
          <w:rtl/>
        </w:rPr>
        <w:t xml:space="preserve"> </w:t>
      </w:r>
      <w:r w:rsidRPr="00E83B1D">
        <w:rPr>
          <w:rFonts w:hint="eastAsia"/>
          <w:sz w:val="22"/>
          <w:szCs w:val="22"/>
          <w:rtl/>
        </w:rPr>
        <w:t>ביצוע</w:t>
      </w:r>
      <w:r w:rsidRPr="00E83B1D">
        <w:rPr>
          <w:sz w:val="22"/>
          <w:szCs w:val="22"/>
          <w:rtl/>
        </w:rPr>
        <w:t xml:space="preserve"> </w:t>
      </w:r>
      <w:r w:rsidRPr="00E83B1D">
        <w:rPr>
          <w:rFonts w:hint="eastAsia"/>
          <w:sz w:val="22"/>
          <w:szCs w:val="22"/>
          <w:rtl/>
        </w:rPr>
        <w:t>התחייבויותיו</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לפי</w:t>
      </w:r>
      <w:r w:rsidRPr="00E83B1D">
        <w:rPr>
          <w:sz w:val="22"/>
          <w:szCs w:val="22"/>
          <w:rtl/>
        </w:rPr>
        <w:t xml:space="preserve"> </w:t>
      </w:r>
      <w:r w:rsidRPr="00E83B1D">
        <w:rPr>
          <w:rFonts w:hint="eastAsia"/>
          <w:sz w:val="22"/>
          <w:szCs w:val="22"/>
          <w:rtl/>
        </w:rPr>
        <w:t>ההסכם</w:t>
      </w:r>
      <w:r w:rsidRPr="00E83B1D">
        <w:rPr>
          <w:sz w:val="22"/>
          <w:szCs w:val="22"/>
          <w:rtl/>
        </w:rPr>
        <w:t xml:space="preserve"> </w:t>
      </w:r>
      <w:r w:rsidRPr="00E83B1D">
        <w:rPr>
          <w:rFonts w:hint="eastAsia"/>
          <w:sz w:val="22"/>
          <w:szCs w:val="22"/>
          <w:rtl/>
        </w:rPr>
        <w:t>מוסר</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למזמין</w:t>
      </w:r>
      <w:r w:rsidRPr="00E83B1D">
        <w:rPr>
          <w:sz w:val="22"/>
          <w:szCs w:val="22"/>
          <w:rtl/>
        </w:rPr>
        <w:t xml:space="preserve"> </w:t>
      </w:r>
      <w:r w:rsidRPr="00E83B1D">
        <w:rPr>
          <w:rFonts w:hint="eastAsia"/>
          <w:sz w:val="22"/>
          <w:szCs w:val="22"/>
          <w:rtl/>
        </w:rPr>
        <w:t>עם</w:t>
      </w:r>
      <w:r w:rsidRPr="00E83B1D">
        <w:rPr>
          <w:sz w:val="22"/>
          <w:szCs w:val="22"/>
          <w:rtl/>
        </w:rPr>
        <w:t xml:space="preserve"> </w:t>
      </w:r>
      <w:r w:rsidRPr="00E83B1D">
        <w:rPr>
          <w:rFonts w:hint="eastAsia"/>
          <w:sz w:val="22"/>
          <w:szCs w:val="22"/>
          <w:rtl/>
        </w:rPr>
        <w:t>חתימת</w:t>
      </w:r>
      <w:r w:rsidRPr="00E83B1D">
        <w:rPr>
          <w:sz w:val="22"/>
          <w:szCs w:val="22"/>
          <w:rtl/>
        </w:rPr>
        <w:t xml:space="preserve"> </w:t>
      </w:r>
      <w:r w:rsidRPr="00E83B1D">
        <w:rPr>
          <w:rFonts w:hint="eastAsia"/>
          <w:sz w:val="22"/>
          <w:szCs w:val="22"/>
          <w:rtl/>
        </w:rPr>
        <w:t>ההסכם</w:t>
      </w:r>
      <w:r w:rsidRPr="00E83B1D">
        <w:rPr>
          <w:sz w:val="22"/>
          <w:szCs w:val="22"/>
          <w:rtl/>
        </w:rPr>
        <w:t xml:space="preserve"> </w:t>
      </w:r>
      <w:r w:rsidRPr="00E83B1D">
        <w:rPr>
          <w:rFonts w:hint="eastAsia"/>
          <w:sz w:val="22"/>
          <w:szCs w:val="22"/>
          <w:rtl/>
        </w:rPr>
        <w:t>ערבות</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בנקאית</w:t>
      </w:r>
      <w:r w:rsidRPr="00E83B1D">
        <w:rPr>
          <w:sz w:val="22"/>
          <w:szCs w:val="22"/>
          <w:rtl/>
        </w:rPr>
        <w:t xml:space="preserve"> </w:t>
      </w:r>
      <w:r w:rsidRPr="00E83B1D">
        <w:rPr>
          <w:rFonts w:hint="eastAsia"/>
          <w:sz w:val="22"/>
          <w:szCs w:val="22"/>
          <w:rtl/>
        </w:rPr>
        <w:t>צמודה</w:t>
      </w:r>
      <w:r w:rsidRPr="00E83B1D">
        <w:rPr>
          <w:sz w:val="22"/>
          <w:szCs w:val="22"/>
          <w:rtl/>
        </w:rPr>
        <w:t xml:space="preserve"> </w:t>
      </w:r>
      <w:r w:rsidRPr="00E83B1D">
        <w:rPr>
          <w:rFonts w:hint="eastAsia"/>
          <w:sz w:val="22"/>
          <w:szCs w:val="22"/>
          <w:rtl/>
        </w:rPr>
        <w:t>למדד</w:t>
      </w:r>
      <w:r w:rsidRPr="00E83B1D">
        <w:rPr>
          <w:sz w:val="22"/>
          <w:szCs w:val="22"/>
          <w:rtl/>
        </w:rPr>
        <w:t xml:space="preserve"> </w:t>
      </w:r>
      <w:r w:rsidRPr="00E83B1D">
        <w:rPr>
          <w:rFonts w:hint="eastAsia"/>
          <w:sz w:val="22"/>
          <w:szCs w:val="22"/>
          <w:rtl/>
        </w:rPr>
        <w:t>המחירים</w:t>
      </w:r>
      <w:r w:rsidRPr="00E83B1D">
        <w:rPr>
          <w:sz w:val="22"/>
          <w:szCs w:val="22"/>
          <w:rtl/>
        </w:rPr>
        <w:t xml:space="preserve"> </w:t>
      </w:r>
      <w:r w:rsidRPr="00E83B1D">
        <w:rPr>
          <w:rFonts w:hint="eastAsia"/>
          <w:sz w:val="22"/>
          <w:szCs w:val="22"/>
          <w:rtl/>
        </w:rPr>
        <w:t>לצרכן</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סך</w:t>
      </w:r>
      <w:r w:rsidRPr="00E83B1D">
        <w:rPr>
          <w:sz w:val="22"/>
          <w:szCs w:val="22"/>
          <w:rtl/>
        </w:rPr>
        <w:t xml:space="preserve"> 15,000 </w:t>
      </w:r>
      <w:r w:rsidRPr="00E83B1D">
        <w:rPr>
          <w:rFonts w:hint="eastAsia"/>
          <w:sz w:val="22"/>
          <w:szCs w:val="22"/>
          <w:rtl/>
        </w:rPr>
        <w:t>ש</w:t>
      </w:r>
      <w:r w:rsidRPr="00E83B1D">
        <w:rPr>
          <w:sz w:val="22"/>
          <w:szCs w:val="22"/>
          <w:rtl/>
        </w:rPr>
        <w:t>"</w:t>
      </w:r>
      <w:r w:rsidRPr="00E83B1D">
        <w:rPr>
          <w:rFonts w:hint="eastAsia"/>
          <w:sz w:val="22"/>
          <w:szCs w:val="22"/>
          <w:rtl/>
        </w:rPr>
        <w:t>ח</w:t>
      </w:r>
      <w:r w:rsidRPr="00E83B1D">
        <w:rPr>
          <w:sz w:val="22"/>
          <w:szCs w:val="22"/>
          <w:rtl/>
        </w:rPr>
        <w:t xml:space="preserve"> (</w:t>
      </w:r>
      <w:r w:rsidRPr="00E83B1D">
        <w:rPr>
          <w:rFonts w:hint="eastAsia"/>
          <w:sz w:val="22"/>
          <w:szCs w:val="22"/>
          <w:rtl/>
        </w:rPr>
        <w:t>חמש</w:t>
      </w:r>
      <w:r w:rsidRPr="00E83B1D">
        <w:rPr>
          <w:sz w:val="22"/>
          <w:szCs w:val="22"/>
          <w:rtl/>
        </w:rPr>
        <w:t xml:space="preserve"> </w:t>
      </w:r>
      <w:r w:rsidRPr="00E83B1D">
        <w:rPr>
          <w:rFonts w:hint="eastAsia"/>
          <w:sz w:val="22"/>
          <w:szCs w:val="22"/>
          <w:rtl/>
        </w:rPr>
        <w:t>עשרה</w:t>
      </w:r>
      <w:r w:rsidRPr="00E83B1D">
        <w:rPr>
          <w:sz w:val="22"/>
          <w:szCs w:val="22"/>
          <w:rtl/>
        </w:rPr>
        <w:t xml:space="preserve"> </w:t>
      </w:r>
      <w:r w:rsidRPr="00E83B1D">
        <w:rPr>
          <w:rFonts w:hint="eastAsia"/>
          <w:sz w:val="22"/>
          <w:szCs w:val="22"/>
          <w:rtl/>
        </w:rPr>
        <w:t>אלף</w:t>
      </w:r>
      <w:r w:rsidRPr="00E83B1D">
        <w:rPr>
          <w:sz w:val="22"/>
          <w:szCs w:val="22"/>
          <w:rtl/>
        </w:rPr>
        <w:t xml:space="preserve">  </w:t>
      </w:r>
      <w:r w:rsidRPr="00E83B1D">
        <w:rPr>
          <w:rFonts w:hint="eastAsia"/>
          <w:sz w:val="22"/>
          <w:szCs w:val="22"/>
          <w:rtl/>
        </w:rPr>
        <w:t>ש</w:t>
      </w:r>
      <w:r w:rsidRPr="00E83B1D">
        <w:rPr>
          <w:sz w:val="22"/>
          <w:szCs w:val="22"/>
          <w:rtl/>
        </w:rPr>
        <w:t>"</w:t>
      </w:r>
      <w:r w:rsidRPr="00E83B1D">
        <w:rPr>
          <w:rFonts w:hint="eastAsia"/>
          <w:sz w:val="22"/>
          <w:szCs w:val="22"/>
          <w:rtl/>
        </w:rPr>
        <w:t>ח</w:t>
      </w:r>
      <w:r w:rsidRPr="00E83B1D">
        <w:rPr>
          <w:sz w:val="22"/>
          <w:szCs w:val="22"/>
          <w:rtl/>
        </w:rPr>
        <w:t>) (</w:t>
      </w:r>
      <w:r w:rsidRPr="00E83B1D">
        <w:rPr>
          <w:rFonts w:hint="eastAsia"/>
          <w:sz w:val="22"/>
          <w:szCs w:val="22"/>
          <w:rtl/>
        </w:rPr>
        <w:t>להלן</w:t>
      </w:r>
      <w:r w:rsidRPr="00E83B1D">
        <w:rPr>
          <w:sz w:val="22"/>
          <w:szCs w:val="22"/>
          <w:rtl/>
        </w:rPr>
        <w:t xml:space="preserve">- </w:t>
      </w:r>
      <w:r w:rsidRPr="00E83B1D">
        <w:rPr>
          <w:rFonts w:hint="eastAsia"/>
          <w:sz w:val="22"/>
          <w:szCs w:val="22"/>
          <w:rtl/>
        </w:rPr>
        <w:t>הערבות</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והערבות</w:t>
      </w:r>
      <w:r w:rsidRPr="00E83B1D">
        <w:rPr>
          <w:sz w:val="22"/>
          <w:szCs w:val="22"/>
          <w:rtl/>
        </w:rPr>
        <w:t xml:space="preserve"> </w:t>
      </w:r>
      <w:r w:rsidRPr="00E83B1D">
        <w:rPr>
          <w:rFonts w:hint="eastAsia"/>
          <w:sz w:val="22"/>
          <w:szCs w:val="22"/>
          <w:rtl/>
        </w:rPr>
        <w:t>תהא</w:t>
      </w:r>
      <w:r w:rsidRPr="00E83B1D">
        <w:rPr>
          <w:sz w:val="22"/>
          <w:szCs w:val="22"/>
          <w:rtl/>
        </w:rPr>
        <w:t xml:space="preserve"> </w:t>
      </w:r>
      <w:r w:rsidRPr="00E83B1D">
        <w:rPr>
          <w:rFonts w:hint="eastAsia"/>
          <w:sz w:val="22"/>
          <w:szCs w:val="22"/>
          <w:rtl/>
        </w:rPr>
        <w:t>בתוקף</w:t>
      </w:r>
      <w:r w:rsidRPr="00E83B1D">
        <w:rPr>
          <w:sz w:val="22"/>
          <w:szCs w:val="22"/>
          <w:rtl/>
        </w:rPr>
        <w:t xml:space="preserve"> 60 </w:t>
      </w:r>
      <w:r w:rsidRPr="00E83B1D">
        <w:rPr>
          <w:rFonts w:hint="eastAsia"/>
          <w:sz w:val="22"/>
          <w:szCs w:val="22"/>
          <w:rtl/>
        </w:rPr>
        <w:t>יום</w:t>
      </w:r>
      <w:r w:rsidRPr="00E83B1D">
        <w:rPr>
          <w:sz w:val="22"/>
          <w:szCs w:val="22"/>
          <w:rtl/>
        </w:rPr>
        <w:t xml:space="preserve"> </w:t>
      </w:r>
      <w:r w:rsidRPr="00E83B1D">
        <w:rPr>
          <w:rFonts w:hint="eastAsia"/>
          <w:sz w:val="22"/>
          <w:szCs w:val="22"/>
          <w:rtl/>
        </w:rPr>
        <w:t>לאחר</w:t>
      </w:r>
      <w:r w:rsidRPr="00E83B1D">
        <w:rPr>
          <w:sz w:val="22"/>
          <w:szCs w:val="22"/>
          <w:rtl/>
        </w:rPr>
        <w:t xml:space="preserve"> </w:t>
      </w:r>
      <w:r w:rsidRPr="00E83B1D">
        <w:rPr>
          <w:rFonts w:hint="eastAsia"/>
          <w:sz w:val="22"/>
          <w:szCs w:val="22"/>
          <w:rtl/>
        </w:rPr>
        <w:t>תום</w:t>
      </w:r>
      <w:r w:rsidRPr="00E83B1D">
        <w:rPr>
          <w:sz w:val="22"/>
          <w:szCs w:val="22"/>
          <w:rtl/>
        </w:rPr>
        <w:t xml:space="preserve"> </w:t>
      </w:r>
      <w:r w:rsidRPr="00E83B1D">
        <w:rPr>
          <w:rFonts w:hint="eastAsia"/>
          <w:sz w:val="22"/>
          <w:szCs w:val="22"/>
          <w:rtl/>
        </w:rPr>
        <w:t>תקופת</w:t>
      </w:r>
      <w:r w:rsidRPr="00E83B1D">
        <w:rPr>
          <w:sz w:val="22"/>
          <w:szCs w:val="22"/>
          <w:rtl/>
        </w:rPr>
        <w:t xml:space="preserve"> </w:t>
      </w:r>
      <w:r w:rsidRPr="00E83B1D">
        <w:rPr>
          <w:rFonts w:hint="eastAsia"/>
          <w:sz w:val="22"/>
          <w:szCs w:val="22"/>
          <w:rtl/>
        </w:rPr>
        <w:t>ההסכם</w:t>
      </w:r>
      <w:r w:rsidRPr="00E83B1D">
        <w:rPr>
          <w:sz w:val="22"/>
          <w:szCs w:val="22"/>
          <w:rtl/>
        </w:rPr>
        <w:t>.</w:t>
      </w:r>
    </w:p>
    <w:p w14:paraId="26531A4D" w14:textId="77777777" w:rsidR="00CE4DAA" w:rsidRPr="00E83B1D" w:rsidRDefault="00CE4DAA" w:rsidP="00CE4DAA">
      <w:pPr>
        <w:ind w:right="-426"/>
        <w:rPr>
          <w:sz w:val="22"/>
          <w:szCs w:val="22"/>
        </w:rPr>
      </w:pPr>
    </w:p>
    <w:p w14:paraId="5D24BE95" w14:textId="77777777" w:rsidR="00CE4DAA" w:rsidRPr="00E83B1D" w:rsidRDefault="00CE4DAA" w:rsidP="00CE4DAA">
      <w:pPr>
        <w:tabs>
          <w:tab w:val="left" w:pos="326"/>
        </w:tabs>
        <w:ind w:right="-426"/>
        <w:rPr>
          <w:sz w:val="22"/>
          <w:szCs w:val="22"/>
        </w:rPr>
      </w:pPr>
      <w:r>
        <w:rPr>
          <w:rFonts w:hint="cs"/>
          <w:sz w:val="22"/>
          <w:szCs w:val="22"/>
          <w:rtl/>
        </w:rPr>
        <w:t xml:space="preserve">     </w:t>
      </w:r>
      <w:r w:rsidRPr="00E83B1D">
        <w:rPr>
          <w:rFonts w:hint="eastAsia"/>
          <w:sz w:val="22"/>
          <w:szCs w:val="22"/>
          <w:rtl/>
        </w:rPr>
        <w:t>ב</w:t>
      </w:r>
      <w:r w:rsidRPr="00E83B1D">
        <w:rPr>
          <w:sz w:val="22"/>
          <w:szCs w:val="22"/>
          <w:rtl/>
        </w:rPr>
        <w:t>.</w:t>
      </w:r>
      <w:r w:rsidRPr="00E83B1D">
        <w:rPr>
          <w:sz w:val="22"/>
          <w:szCs w:val="22"/>
          <w:rtl/>
        </w:rPr>
        <w:tab/>
      </w:r>
      <w:r w:rsidRPr="00E83B1D">
        <w:rPr>
          <w:rFonts w:hint="eastAsia"/>
          <w:sz w:val="22"/>
          <w:szCs w:val="22"/>
          <w:rtl/>
        </w:rPr>
        <w:t>בכל</w:t>
      </w:r>
      <w:r w:rsidRPr="00E83B1D">
        <w:rPr>
          <w:sz w:val="22"/>
          <w:szCs w:val="22"/>
          <w:rtl/>
        </w:rPr>
        <w:t xml:space="preserve"> </w:t>
      </w:r>
      <w:r w:rsidRPr="00E83B1D">
        <w:rPr>
          <w:rFonts w:hint="eastAsia"/>
          <w:sz w:val="22"/>
          <w:szCs w:val="22"/>
          <w:rtl/>
        </w:rPr>
        <w:t>מקרה</w:t>
      </w:r>
      <w:r w:rsidRPr="00E83B1D">
        <w:rPr>
          <w:sz w:val="22"/>
          <w:szCs w:val="22"/>
          <w:rtl/>
        </w:rPr>
        <w:t xml:space="preserve"> </w:t>
      </w:r>
      <w:r w:rsidRPr="00E83B1D">
        <w:rPr>
          <w:rFonts w:hint="eastAsia"/>
          <w:sz w:val="22"/>
          <w:szCs w:val="22"/>
          <w:rtl/>
        </w:rPr>
        <w:t>בו</w:t>
      </w:r>
      <w:r w:rsidRPr="00E83B1D">
        <w:rPr>
          <w:sz w:val="22"/>
          <w:szCs w:val="22"/>
          <w:rtl/>
        </w:rPr>
        <w:t xml:space="preserve"> </w:t>
      </w:r>
      <w:r w:rsidRPr="00E83B1D">
        <w:rPr>
          <w:rFonts w:hint="eastAsia"/>
          <w:sz w:val="22"/>
          <w:szCs w:val="22"/>
          <w:rtl/>
        </w:rPr>
        <w:t>לא</w:t>
      </w:r>
      <w:r w:rsidRPr="00E83B1D">
        <w:rPr>
          <w:sz w:val="22"/>
          <w:szCs w:val="22"/>
          <w:rtl/>
        </w:rPr>
        <w:t xml:space="preserve"> </w:t>
      </w:r>
      <w:r w:rsidRPr="00E83B1D">
        <w:rPr>
          <w:rFonts w:hint="eastAsia"/>
          <w:sz w:val="22"/>
          <w:szCs w:val="22"/>
          <w:rtl/>
        </w:rPr>
        <w:t>עמד</w:t>
      </w:r>
      <w:r w:rsidRPr="00E83B1D">
        <w:rPr>
          <w:sz w:val="22"/>
          <w:szCs w:val="22"/>
          <w:rtl/>
        </w:rPr>
        <w:t xml:space="preserve"> </w:t>
      </w:r>
      <w:r w:rsidRPr="00E83B1D">
        <w:rPr>
          <w:rFonts w:hint="eastAsia"/>
          <w:sz w:val="22"/>
          <w:szCs w:val="22"/>
          <w:rtl/>
        </w:rPr>
        <w:t>הספק</w:t>
      </w:r>
      <w:r w:rsidRPr="00E83B1D">
        <w:rPr>
          <w:sz w:val="22"/>
          <w:szCs w:val="22"/>
          <w:rtl/>
        </w:rPr>
        <w:t xml:space="preserve"> </w:t>
      </w:r>
      <w:r w:rsidRPr="00E83B1D">
        <w:rPr>
          <w:rFonts w:hint="eastAsia"/>
          <w:sz w:val="22"/>
          <w:szCs w:val="22"/>
          <w:rtl/>
        </w:rPr>
        <w:t>בהתחייבויותיו</w:t>
      </w:r>
      <w:r w:rsidRPr="00E83B1D">
        <w:rPr>
          <w:sz w:val="22"/>
          <w:szCs w:val="22"/>
          <w:rtl/>
        </w:rPr>
        <w:t xml:space="preserve"> </w:t>
      </w:r>
      <w:r w:rsidRPr="00E83B1D">
        <w:rPr>
          <w:rFonts w:hint="eastAsia"/>
          <w:sz w:val="22"/>
          <w:szCs w:val="22"/>
          <w:rtl/>
        </w:rPr>
        <w:t>עפ</w:t>
      </w:r>
      <w:r w:rsidRPr="00E83B1D">
        <w:rPr>
          <w:sz w:val="22"/>
          <w:szCs w:val="22"/>
          <w:rtl/>
        </w:rPr>
        <w:t>"</w:t>
      </w:r>
      <w:r w:rsidRPr="00E83B1D">
        <w:rPr>
          <w:rFonts w:hint="eastAsia"/>
          <w:sz w:val="22"/>
          <w:szCs w:val="22"/>
          <w:rtl/>
        </w:rPr>
        <w:t>י</w:t>
      </w:r>
      <w:r w:rsidRPr="00E83B1D">
        <w:rPr>
          <w:sz w:val="22"/>
          <w:szCs w:val="22"/>
          <w:rtl/>
        </w:rPr>
        <w:t xml:space="preserve"> </w:t>
      </w:r>
      <w:r w:rsidRPr="00E83B1D">
        <w:rPr>
          <w:rFonts w:hint="eastAsia"/>
          <w:sz w:val="22"/>
          <w:szCs w:val="22"/>
          <w:rtl/>
        </w:rPr>
        <w:t>ההסכם</w:t>
      </w:r>
      <w:r w:rsidRPr="00E83B1D">
        <w:rPr>
          <w:sz w:val="22"/>
          <w:szCs w:val="22"/>
          <w:rtl/>
        </w:rPr>
        <w:t xml:space="preserve"> </w:t>
      </w:r>
      <w:r w:rsidRPr="00E83B1D">
        <w:rPr>
          <w:rFonts w:hint="eastAsia"/>
          <w:sz w:val="22"/>
          <w:szCs w:val="22"/>
          <w:rtl/>
        </w:rPr>
        <w:t>ותוספת</w:t>
      </w:r>
      <w:r w:rsidRPr="00E83B1D">
        <w:rPr>
          <w:sz w:val="22"/>
          <w:szCs w:val="22"/>
          <w:rtl/>
        </w:rPr>
        <w:t xml:space="preserve"> </w:t>
      </w:r>
      <w:r w:rsidRPr="00E83B1D">
        <w:rPr>
          <w:rFonts w:hint="eastAsia"/>
          <w:sz w:val="22"/>
          <w:szCs w:val="22"/>
          <w:rtl/>
        </w:rPr>
        <w:t>זו</w:t>
      </w:r>
      <w:r w:rsidRPr="00E83B1D">
        <w:rPr>
          <w:sz w:val="22"/>
          <w:szCs w:val="22"/>
          <w:rtl/>
        </w:rPr>
        <w:t xml:space="preserve"> </w:t>
      </w:r>
      <w:r w:rsidRPr="00E83B1D">
        <w:rPr>
          <w:rFonts w:hint="eastAsia"/>
          <w:sz w:val="22"/>
          <w:szCs w:val="22"/>
          <w:rtl/>
        </w:rPr>
        <w:t>יהא</w:t>
      </w:r>
      <w:r w:rsidRPr="00E83B1D">
        <w:rPr>
          <w:sz w:val="22"/>
          <w:szCs w:val="22"/>
          <w:rtl/>
        </w:rPr>
        <w:t xml:space="preserve"> </w:t>
      </w:r>
      <w:r w:rsidRPr="00E83B1D">
        <w:rPr>
          <w:rFonts w:hint="eastAsia"/>
          <w:sz w:val="22"/>
          <w:szCs w:val="22"/>
          <w:rtl/>
        </w:rPr>
        <w:t>המזמין</w:t>
      </w:r>
      <w:r w:rsidRPr="00E83B1D">
        <w:rPr>
          <w:sz w:val="22"/>
          <w:szCs w:val="22"/>
          <w:rtl/>
        </w:rPr>
        <w:t xml:space="preserve"> </w:t>
      </w:r>
      <w:r w:rsidRPr="00E83B1D">
        <w:rPr>
          <w:rFonts w:hint="eastAsia"/>
          <w:sz w:val="22"/>
          <w:szCs w:val="22"/>
          <w:rtl/>
        </w:rPr>
        <w:t>זכאי</w:t>
      </w:r>
      <w:r w:rsidRPr="00E83B1D">
        <w:rPr>
          <w:sz w:val="22"/>
          <w:szCs w:val="22"/>
          <w:rtl/>
        </w:rPr>
        <w:t xml:space="preserve"> </w:t>
      </w:r>
      <w:r w:rsidRPr="00E83B1D">
        <w:rPr>
          <w:rFonts w:hint="eastAsia"/>
          <w:sz w:val="22"/>
          <w:szCs w:val="22"/>
          <w:rtl/>
        </w:rPr>
        <w:t>לממש</w:t>
      </w:r>
      <w:r w:rsidRPr="00E83B1D">
        <w:rPr>
          <w:sz w:val="22"/>
          <w:szCs w:val="22"/>
          <w:rtl/>
        </w:rPr>
        <w:t xml:space="preserve"> </w:t>
      </w:r>
      <w:r w:rsidRPr="00E83B1D">
        <w:rPr>
          <w:rFonts w:hint="eastAsia"/>
          <w:sz w:val="22"/>
          <w:szCs w:val="22"/>
          <w:rtl/>
        </w:rPr>
        <w:t>את</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הערבות</w:t>
      </w:r>
      <w:r w:rsidRPr="00E83B1D">
        <w:rPr>
          <w:sz w:val="22"/>
          <w:szCs w:val="22"/>
          <w:rtl/>
        </w:rPr>
        <w:t xml:space="preserve"> </w:t>
      </w:r>
      <w:r w:rsidRPr="00E83B1D">
        <w:rPr>
          <w:rFonts w:hint="eastAsia"/>
          <w:sz w:val="22"/>
          <w:szCs w:val="22"/>
          <w:rtl/>
        </w:rPr>
        <w:t>כולה</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מקצתה</w:t>
      </w:r>
      <w:r w:rsidRPr="00E83B1D">
        <w:rPr>
          <w:sz w:val="22"/>
          <w:szCs w:val="22"/>
          <w:rtl/>
        </w:rPr>
        <w:t>.</w:t>
      </w:r>
    </w:p>
    <w:p w14:paraId="65B04653" w14:textId="77777777" w:rsidR="00CE4DAA" w:rsidRPr="00E83B1D" w:rsidRDefault="00CE4DAA" w:rsidP="00CE4DAA">
      <w:pPr>
        <w:ind w:right="-426"/>
        <w:rPr>
          <w:sz w:val="22"/>
          <w:szCs w:val="22"/>
        </w:rPr>
      </w:pPr>
    </w:p>
    <w:p w14:paraId="3686C315" w14:textId="77777777" w:rsidR="00CE4DAA" w:rsidRPr="00E83B1D" w:rsidRDefault="00CE4DAA" w:rsidP="00CE4DAA">
      <w:pPr>
        <w:ind w:right="-426"/>
        <w:rPr>
          <w:sz w:val="22"/>
          <w:szCs w:val="22"/>
        </w:rPr>
      </w:pPr>
      <w:r w:rsidRPr="00E83B1D">
        <w:rPr>
          <w:rFonts w:hint="eastAsia"/>
          <w:sz w:val="22"/>
          <w:szCs w:val="22"/>
          <w:rtl/>
        </w:rPr>
        <w:t>ג</w:t>
      </w:r>
      <w:r w:rsidRPr="00E83B1D">
        <w:rPr>
          <w:sz w:val="22"/>
          <w:szCs w:val="22"/>
          <w:rtl/>
        </w:rPr>
        <w:t xml:space="preserve">. </w:t>
      </w:r>
      <w:r w:rsidRPr="00E83B1D">
        <w:rPr>
          <w:sz w:val="22"/>
          <w:szCs w:val="22"/>
          <w:rtl/>
        </w:rPr>
        <w:tab/>
      </w:r>
      <w:r w:rsidRPr="00E83B1D">
        <w:rPr>
          <w:rFonts w:hint="eastAsia"/>
          <w:sz w:val="22"/>
          <w:szCs w:val="22"/>
          <w:rtl/>
        </w:rPr>
        <w:t>אין</w:t>
      </w:r>
      <w:r w:rsidRPr="00E83B1D">
        <w:rPr>
          <w:sz w:val="22"/>
          <w:szCs w:val="22"/>
          <w:rtl/>
        </w:rPr>
        <w:t xml:space="preserve"> </w:t>
      </w:r>
      <w:r w:rsidRPr="00E83B1D">
        <w:rPr>
          <w:rFonts w:hint="eastAsia"/>
          <w:sz w:val="22"/>
          <w:szCs w:val="22"/>
          <w:rtl/>
        </w:rPr>
        <w:t>בגובה</w:t>
      </w:r>
      <w:r w:rsidRPr="00E83B1D">
        <w:rPr>
          <w:sz w:val="22"/>
          <w:szCs w:val="22"/>
          <w:rtl/>
        </w:rPr>
        <w:t xml:space="preserve"> </w:t>
      </w:r>
      <w:r w:rsidRPr="00E83B1D">
        <w:rPr>
          <w:rFonts w:hint="eastAsia"/>
          <w:sz w:val="22"/>
          <w:szCs w:val="22"/>
          <w:rtl/>
        </w:rPr>
        <w:t>הערבות</w:t>
      </w:r>
      <w:r w:rsidRPr="00E83B1D">
        <w:rPr>
          <w:sz w:val="22"/>
          <w:szCs w:val="22"/>
          <w:rtl/>
        </w:rPr>
        <w:t xml:space="preserve"> </w:t>
      </w:r>
      <w:r w:rsidRPr="00E83B1D">
        <w:rPr>
          <w:rFonts w:hint="eastAsia"/>
          <w:sz w:val="22"/>
          <w:szCs w:val="22"/>
          <w:rtl/>
        </w:rPr>
        <w:t>לשמש</w:t>
      </w:r>
      <w:r w:rsidRPr="00E83B1D">
        <w:rPr>
          <w:sz w:val="22"/>
          <w:szCs w:val="22"/>
          <w:rtl/>
        </w:rPr>
        <w:t xml:space="preserve"> </w:t>
      </w:r>
      <w:r w:rsidRPr="00E83B1D">
        <w:rPr>
          <w:rFonts w:hint="eastAsia"/>
          <w:sz w:val="22"/>
          <w:szCs w:val="22"/>
          <w:rtl/>
        </w:rPr>
        <w:t>כל</w:t>
      </w:r>
      <w:r w:rsidRPr="00E83B1D">
        <w:rPr>
          <w:sz w:val="22"/>
          <w:szCs w:val="22"/>
          <w:rtl/>
        </w:rPr>
        <w:t xml:space="preserve"> </w:t>
      </w:r>
      <w:r w:rsidRPr="00E83B1D">
        <w:rPr>
          <w:rFonts w:hint="eastAsia"/>
          <w:sz w:val="22"/>
          <w:szCs w:val="22"/>
          <w:rtl/>
        </w:rPr>
        <w:t>הגבלה</w:t>
      </w:r>
      <w:r w:rsidRPr="00E83B1D">
        <w:rPr>
          <w:sz w:val="22"/>
          <w:szCs w:val="22"/>
          <w:rtl/>
        </w:rPr>
        <w:t xml:space="preserve"> </w:t>
      </w:r>
      <w:r w:rsidRPr="00E83B1D">
        <w:rPr>
          <w:rFonts w:hint="eastAsia"/>
          <w:sz w:val="22"/>
          <w:szCs w:val="22"/>
          <w:rtl/>
        </w:rPr>
        <w:t>או</w:t>
      </w:r>
      <w:r w:rsidRPr="00E83B1D">
        <w:rPr>
          <w:sz w:val="22"/>
          <w:szCs w:val="22"/>
          <w:rtl/>
        </w:rPr>
        <w:t xml:space="preserve"> </w:t>
      </w:r>
      <w:r w:rsidRPr="00E83B1D">
        <w:rPr>
          <w:rFonts w:hint="eastAsia"/>
          <w:sz w:val="22"/>
          <w:szCs w:val="22"/>
          <w:rtl/>
        </w:rPr>
        <w:t>תקרה</w:t>
      </w:r>
      <w:r w:rsidRPr="00E83B1D">
        <w:rPr>
          <w:sz w:val="22"/>
          <w:szCs w:val="22"/>
          <w:rtl/>
        </w:rPr>
        <w:t xml:space="preserve"> </w:t>
      </w:r>
      <w:r w:rsidRPr="00E83B1D">
        <w:rPr>
          <w:rFonts w:hint="eastAsia"/>
          <w:sz w:val="22"/>
          <w:szCs w:val="22"/>
          <w:rtl/>
        </w:rPr>
        <w:t>להתחייבויותיו</w:t>
      </w:r>
      <w:r w:rsidRPr="00E83B1D">
        <w:rPr>
          <w:sz w:val="22"/>
          <w:szCs w:val="22"/>
          <w:rtl/>
        </w:rPr>
        <w:t xml:space="preserve"> </w:t>
      </w:r>
      <w:r w:rsidRPr="00E83B1D">
        <w:rPr>
          <w:rFonts w:hint="eastAsia"/>
          <w:sz w:val="22"/>
          <w:szCs w:val="22"/>
          <w:rtl/>
        </w:rPr>
        <w:t>של</w:t>
      </w:r>
      <w:r w:rsidRPr="00E83B1D">
        <w:rPr>
          <w:sz w:val="22"/>
          <w:szCs w:val="22"/>
          <w:rtl/>
        </w:rPr>
        <w:t xml:space="preserve"> </w:t>
      </w:r>
      <w:r w:rsidRPr="00E83B1D">
        <w:rPr>
          <w:rFonts w:hint="eastAsia"/>
          <w:sz w:val="22"/>
          <w:szCs w:val="22"/>
          <w:rtl/>
        </w:rPr>
        <w:t>הספק</w:t>
      </w:r>
      <w:r w:rsidRPr="00E83B1D">
        <w:rPr>
          <w:sz w:val="22"/>
          <w:szCs w:val="22"/>
          <w:rtl/>
        </w:rPr>
        <w:t>.</w:t>
      </w:r>
    </w:p>
    <w:p w14:paraId="6AF6C9CE" w14:textId="77777777" w:rsidR="00CE4DAA" w:rsidRPr="00E83B1D" w:rsidRDefault="00CE4DAA" w:rsidP="00CE4DAA">
      <w:pPr>
        <w:ind w:right="-426"/>
        <w:rPr>
          <w:sz w:val="22"/>
          <w:szCs w:val="22"/>
        </w:rPr>
      </w:pPr>
    </w:p>
    <w:p w14:paraId="18A8C120" w14:textId="77777777" w:rsidR="00CE4DAA" w:rsidRPr="00E83B1D" w:rsidRDefault="00CE4DAA" w:rsidP="00CE4DAA">
      <w:pPr>
        <w:ind w:right="-426"/>
        <w:rPr>
          <w:sz w:val="22"/>
          <w:szCs w:val="22"/>
        </w:rPr>
      </w:pPr>
      <w:r w:rsidRPr="00E83B1D">
        <w:rPr>
          <w:sz w:val="22"/>
          <w:szCs w:val="22"/>
          <w:rtl/>
        </w:rPr>
        <w:t xml:space="preserve">15.  </w:t>
      </w:r>
      <w:r w:rsidRPr="00E83B1D">
        <w:rPr>
          <w:sz w:val="22"/>
          <w:szCs w:val="22"/>
          <w:rtl/>
        </w:rPr>
        <w:tab/>
      </w:r>
      <w:r w:rsidRPr="00E83B1D">
        <w:rPr>
          <w:rFonts w:hint="eastAsia"/>
          <w:sz w:val="22"/>
          <w:szCs w:val="22"/>
          <w:rtl/>
        </w:rPr>
        <w:t>מוסכם</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לבתי</w:t>
      </w:r>
      <w:r w:rsidRPr="00E83B1D">
        <w:rPr>
          <w:sz w:val="22"/>
          <w:szCs w:val="22"/>
          <w:rtl/>
        </w:rPr>
        <w:t xml:space="preserve"> </w:t>
      </w:r>
      <w:r w:rsidRPr="00E83B1D">
        <w:rPr>
          <w:rFonts w:hint="eastAsia"/>
          <w:sz w:val="22"/>
          <w:szCs w:val="22"/>
          <w:rtl/>
        </w:rPr>
        <w:t>המשפט</w:t>
      </w:r>
      <w:r w:rsidRPr="00E83B1D">
        <w:rPr>
          <w:sz w:val="22"/>
          <w:szCs w:val="22"/>
          <w:rtl/>
        </w:rPr>
        <w:t xml:space="preserve"> </w:t>
      </w:r>
      <w:r w:rsidRPr="00E83B1D">
        <w:rPr>
          <w:rFonts w:hint="eastAsia"/>
          <w:sz w:val="22"/>
          <w:szCs w:val="22"/>
          <w:rtl/>
        </w:rPr>
        <w:t>המוסמכים</w:t>
      </w:r>
      <w:r w:rsidRPr="00E83B1D">
        <w:rPr>
          <w:sz w:val="22"/>
          <w:szCs w:val="22"/>
          <w:rtl/>
        </w:rPr>
        <w:t xml:space="preserve"> </w:t>
      </w:r>
      <w:r w:rsidRPr="00E83B1D">
        <w:rPr>
          <w:rFonts w:hint="eastAsia"/>
          <w:sz w:val="22"/>
          <w:szCs w:val="22"/>
          <w:rtl/>
        </w:rPr>
        <w:t>בתל</w:t>
      </w:r>
      <w:r w:rsidRPr="00E83B1D">
        <w:rPr>
          <w:sz w:val="22"/>
          <w:szCs w:val="22"/>
          <w:rtl/>
        </w:rPr>
        <w:t xml:space="preserve"> </w:t>
      </w:r>
      <w:r w:rsidRPr="00E83B1D">
        <w:rPr>
          <w:rFonts w:hint="eastAsia"/>
          <w:sz w:val="22"/>
          <w:szCs w:val="22"/>
          <w:rtl/>
        </w:rPr>
        <w:t>אביב</w:t>
      </w:r>
      <w:r w:rsidRPr="00E83B1D">
        <w:rPr>
          <w:sz w:val="22"/>
          <w:szCs w:val="22"/>
          <w:rtl/>
        </w:rPr>
        <w:t>-</w:t>
      </w:r>
      <w:r w:rsidRPr="00E83B1D">
        <w:rPr>
          <w:rFonts w:hint="eastAsia"/>
          <w:sz w:val="22"/>
          <w:szCs w:val="22"/>
          <w:rtl/>
        </w:rPr>
        <w:t>יפו</w:t>
      </w:r>
      <w:r w:rsidRPr="00E83B1D">
        <w:rPr>
          <w:sz w:val="22"/>
          <w:szCs w:val="22"/>
          <w:rtl/>
        </w:rPr>
        <w:t xml:space="preserve"> </w:t>
      </w:r>
      <w:r w:rsidRPr="00E83B1D">
        <w:rPr>
          <w:rFonts w:hint="eastAsia"/>
          <w:sz w:val="22"/>
          <w:szCs w:val="22"/>
          <w:rtl/>
        </w:rPr>
        <w:t>תהא</w:t>
      </w:r>
      <w:r w:rsidRPr="00E83B1D">
        <w:rPr>
          <w:sz w:val="22"/>
          <w:szCs w:val="22"/>
          <w:rtl/>
        </w:rPr>
        <w:t xml:space="preserve"> </w:t>
      </w:r>
      <w:r w:rsidRPr="00E83B1D">
        <w:rPr>
          <w:rFonts w:hint="eastAsia"/>
          <w:sz w:val="22"/>
          <w:szCs w:val="22"/>
          <w:rtl/>
        </w:rPr>
        <w:t>הסמכות</w:t>
      </w:r>
      <w:r w:rsidRPr="00E83B1D">
        <w:rPr>
          <w:sz w:val="22"/>
          <w:szCs w:val="22"/>
          <w:rtl/>
        </w:rPr>
        <w:t xml:space="preserve"> </w:t>
      </w:r>
      <w:r w:rsidRPr="00E83B1D">
        <w:rPr>
          <w:rFonts w:hint="eastAsia"/>
          <w:sz w:val="22"/>
          <w:szCs w:val="22"/>
          <w:rtl/>
        </w:rPr>
        <w:t>המקומית</w:t>
      </w:r>
      <w:r w:rsidRPr="00E83B1D">
        <w:rPr>
          <w:sz w:val="22"/>
          <w:szCs w:val="22"/>
          <w:rtl/>
        </w:rPr>
        <w:t xml:space="preserve"> </w:t>
      </w:r>
      <w:r w:rsidRPr="00E83B1D">
        <w:rPr>
          <w:rFonts w:hint="eastAsia"/>
          <w:sz w:val="22"/>
          <w:szCs w:val="22"/>
          <w:rtl/>
        </w:rPr>
        <w:t>לדון</w:t>
      </w:r>
      <w:r w:rsidRPr="00E83B1D">
        <w:rPr>
          <w:sz w:val="22"/>
          <w:szCs w:val="22"/>
          <w:rtl/>
        </w:rPr>
        <w:t xml:space="preserve"> </w:t>
      </w:r>
      <w:r w:rsidRPr="00E83B1D">
        <w:rPr>
          <w:rFonts w:hint="eastAsia"/>
          <w:sz w:val="22"/>
          <w:szCs w:val="22"/>
          <w:rtl/>
        </w:rPr>
        <w:t>בכל</w:t>
      </w:r>
      <w:r w:rsidRPr="00E83B1D">
        <w:rPr>
          <w:sz w:val="22"/>
          <w:szCs w:val="22"/>
          <w:rtl/>
        </w:rPr>
        <w:t xml:space="preserve"> </w:t>
      </w:r>
      <w:r>
        <w:rPr>
          <w:rFonts w:hint="cs"/>
          <w:sz w:val="22"/>
          <w:szCs w:val="22"/>
          <w:rtl/>
        </w:rPr>
        <w:t xml:space="preserve"> </w:t>
      </w:r>
      <w:r>
        <w:rPr>
          <w:sz w:val="22"/>
          <w:szCs w:val="22"/>
          <w:rtl/>
        </w:rPr>
        <w:br/>
      </w:r>
      <w:r>
        <w:rPr>
          <w:rFonts w:hint="cs"/>
          <w:sz w:val="22"/>
          <w:szCs w:val="22"/>
          <w:rtl/>
        </w:rPr>
        <w:t xml:space="preserve">                </w:t>
      </w:r>
      <w:r w:rsidRPr="00E83B1D">
        <w:rPr>
          <w:rFonts w:hint="eastAsia"/>
          <w:sz w:val="22"/>
          <w:szCs w:val="22"/>
          <w:rtl/>
        </w:rPr>
        <w:t>עניין</w:t>
      </w:r>
      <w:r w:rsidRPr="00E83B1D">
        <w:rPr>
          <w:sz w:val="22"/>
          <w:szCs w:val="22"/>
          <w:rtl/>
        </w:rPr>
        <w:t xml:space="preserve"> </w:t>
      </w:r>
      <w:r w:rsidRPr="00E83B1D">
        <w:rPr>
          <w:rFonts w:hint="eastAsia"/>
          <w:sz w:val="22"/>
          <w:szCs w:val="22"/>
          <w:rtl/>
        </w:rPr>
        <w:t>הנובע</w:t>
      </w:r>
      <w:r w:rsidRPr="00E83B1D">
        <w:rPr>
          <w:sz w:val="22"/>
          <w:szCs w:val="22"/>
          <w:rtl/>
        </w:rPr>
        <w:t xml:space="preserve"> </w:t>
      </w:r>
      <w:r w:rsidRPr="00E83B1D">
        <w:rPr>
          <w:rFonts w:hint="eastAsia"/>
          <w:sz w:val="22"/>
          <w:szCs w:val="22"/>
          <w:rtl/>
        </w:rPr>
        <w:t>מהסכם</w:t>
      </w:r>
      <w:r w:rsidRPr="00E83B1D">
        <w:rPr>
          <w:sz w:val="22"/>
          <w:szCs w:val="22"/>
          <w:rtl/>
        </w:rPr>
        <w:t xml:space="preserve"> </w:t>
      </w:r>
      <w:r w:rsidRPr="00E83B1D">
        <w:rPr>
          <w:rFonts w:hint="eastAsia"/>
          <w:sz w:val="22"/>
          <w:szCs w:val="22"/>
          <w:rtl/>
        </w:rPr>
        <w:t>זה</w:t>
      </w:r>
      <w:r w:rsidRPr="00E83B1D">
        <w:rPr>
          <w:sz w:val="22"/>
          <w:szCs w:val="22"/>
          <w:rtl/>
        </w:rPr>
        <w:t>.</w:t>
      </w:r>
    </w:p>
    <w:p w14:paraId="1D05A1A6" w14:textId="77777777" w:rsidR="00CE4DAA" w:rsidRPr="00E83B1D" w:rsidRDefault="00CE4DAA" w:rsidP="00CE4DAA">
      <w:pPr>
        <w:ind w:right="-426"/>
        <w:rPr>
          <w:sz w:val="22"/>
          <w:szCs w:val="22"/>
        </w:rPr>
      </w:pPr>
    </w:p>
    <w:p w14:paraId="7C17198B" w14:textId="77777777" w:rsidR="00CE4DAA" w:rsidRPr="00E83B1D" w:rsidRDefault="00CE4DAA" w:rsidP="00CE4DAA">
      <w:pPr>
        <w:ind w:right="-426"/>
        <w:rPr>
          <w:sz w:val="22"/>
          <w:szCs w:val="22"/>
        </w:rPr>
      </w:pPr>
      <w:r w:rsidRPr="00E83B1D">
        <w:rPr>
          <w:sz w:val="22"/>
          <w:szCs w:val="22"/>
          <w:rtl/>
        </w:rPr>
        <w:t xml:space="preserve">16.  </w:t>
      </w:r>
      <w:r w:rsidRPr="00E83B1D">
        <w:rPr>
          <w:sz w:val="22"/>
          <w:szCs w:val="22"/>
          <w:rtl/>
        </w:rPr>
        <w:tab/>
      </w:r>
      <w:r w:rsidRPr="00E83B1D">
        <w:rPr>
          <w:rFonts w:hint="eastAsia"/>
          <w:sz w:val="22"/>
          <w:szCs w:val="22"/>
          <w:rtl/>
        </w:rPr>
        <w:t>מוסכם</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הצדדים</w:t>
      </w:r>
      <w:r w:rsidRPr="00E83B1D">
        <w:rPr>
          <w:sz w:val="22"/>
          <w:szCs w:val="22"/>
          <w:rtl/>
        </w:rPr>
        <w:t xml:space="preserve"> </w:t>
      </w:r>
      <w:r w:rsidRPr="00E83B1D">
        <w:rPr>
          <w:rFonts w:hint="eastAsia"/>
          <w:sz w:val="22"/>
          <w:szCs w:val="22"/>
          <w:rtl/>
        </w:rPr>
        <w:t>כי</w:t>
      </w:r>
      <w:r w:rsidRPr="00E83B1D">
        <w:rPr>
          <w:sz w:val="22"/>
          <w:szCs w:val="22"/>
          <w:rtl/>
        </w:rPr>
        <w:t xml:space="preserve"> </w:t>
      </w:r>
      <w:r w:rsidRPr="00E83B1D">
        <w:rPr>
          <w:rFonts w:hint="eastAsia"/>
          <w:sz w:val="22"/>
          <w:szCs w:val="22"/>
          <w:rtl/>
        </w:rPr>
        <w:t>יום</w:t>
      </w:r>
      <w:r w:rsidRPr="00E83B1D">
        <w:rPr>
          <w:sz w:val="22"/>
          <w:szCs w:val="22"/>
          <w:rtl/>
        </w:rPr>
        <w:t xml:space="preserve"> </w:t>
      </w:r>
      <w:r w:rsidRPr="00E83B1D">
        <w:rPr>
          <w:rFonts w:hint="eastAsia"/>
          <w:sz w:val="22"/>
          <w:szCs w:val="22"/>
          <w:rtl/>
        </w:rPr>
        <w:t>חתימת</w:t>
      </w:r>
      <w:r w:rsidRPr="00E83B1D">
        <w:rPr>
          <w:sz w:val="22"/>
          <w:szCs w:val="22"/>
          <w:rtl/>
        </w:rPr>
        <w:t xml:space="preserve"> </w:t>
      </w:r>
      <w:r w:rsidRPr="00E83B1D">
        <w:rPr>
          <w:rFonts w:hint="eastAsia"/>
          <w:sz w:val="22"/>
          <w:szCs w:val="22"/>
          <w:rtl/>
        </w:rPr>
        <w:t>ההסכם</w:t>
      </w:r>
      <w:r w:rsidRPr="00E83B1D">
        <w:rPr>
          <w:sz w:val="22"/>
          <w:szCs w:val="22"/>
          <w:rtl/>
        </w:rPr>
        <w:t xml:space="preserve"> </w:t>
      </w:r>
      <w:r w:rsidRPr="00E83B1D">
        <w:rPr>
          <w:rFonts w:hint="eastAsia"/>
          <w:sz w:val="22"/>
          <w:szCs w:val="22"/>
          <w:rtl/>
        </w:rPr>
        <w:t>יחול</w:t>
      </w:r>
      <w:r w:rsidRPr="00E83B1D">
        <w:rPr>
          <w:sz w:val="22"/>
          <w:szCs w:val="22"/>
          <w:rtl/>
        </w:rPr>
        <w:t xml:space="preserve"> </w:t>
      </w:r>
      <w:r w:rsidRPr="00E83B1D">
        <w:rPr>
          <w:rFonts w:hint="eastAsia"/>
          <w:sz w:val="22"/>
          <w:szCs w:val="22"/>
          <w:rtl/>
        </w:rPr>
        <w:t>ביום</w:t>
      </w:r>
      <w:r w:rsidRPr="00E83B1D">
        <w:rPr>
          <w:sz w:val="22"/>
          <w:szCs w:val="22"/>
          <w:rtl/>
        </w:rPr>
        <w:t xml:space="preserve"> </w:t>
      </w:r>
      <w:r w:rsidRPr="00E83B1D">
        <w:rPr>
          <w:rFonts w:hint="eastAsia"/>
          <w:sz w:val="22"/>
          <w:szCs w:val="22"/>
          <w:rtl/>
        </w:rPr>
        <w:t>חתימת</w:t>
      </w:r>
      <w:r w:rsidRPr="00E83B1D">
        <w:rPr>
          <w:sz w:val="22"/>
          <w:szCs w:val="22"/>
          <w:rtl/>
        </w:rPr>
        <w:t xml:space="preserve"> </w:t>
      </w:r>
      <w:r w:rsidRPr="00E83B1D">
        <w:rPr>
          <w:rFonts w:hint="eastAsia"/>
          <w:sz w:val="22"/>
          <w:szCs w:val="22"/>
          <w:rtl/>
        </w:rPr>
        <w:t>חשב</w:t>
      </w:r>
      <w:r w:rsidRPr="00E83B1D">
        <w:rPr>
          <w:sz w:val="22"/>
          <w:szCs w:val="22"/>
          <w:rtl/>
        </w:rPr>
        <w:t xml:space="preserve"> </w:t>
      </w:r>
      <w:r w:rsidRPr="00E83B1D">
        <w:rPr>
          <w:rFonts w:hint="eastAsia"/>
          <w:sz w:val="22"/>
          <w:szCs w:val="22"/>
          <w:rtl/>
        </w:rPr>
        <w:t>משרד</w:t>
      </w:r>
      <w:r w:rsidRPr="00E83B1D">
        <w:rPr>
          <w:sz w:val="22"/>
          <w:szCs w:val="22"/>
          <w:rtl/>
        </w:rPr>
        <w:t xml:space="preserve"> </w:t>
      </w:r>
      <w:r w:rsidRPr="00E83B1D">
        <w:rPr>
          <w:rFonts w:hint="eastAsia"/>
          <w:sz w:val="22"/>
          <w:szCs w:val="22"/>
          <w:rtl/>
        </w:rPr>
        <w:t>החקלאות</w:t>
      </w:r>
      <w:r w:rsidRPr="00E83B1D">
        <w:rPr>
          <w:sz w:val="22"/>
          <w:szCs w:val="22"/>
          <w:rtl/>
        </w:rPr>
        <w:t xml:space="preserve"> </w:t>
      </w:r>
      <w:r w:rsidRPr="00E83B1D">
        <w:rPr>
          <w:rFonts w:hint="eastAsia"/>
          <w:sz w:val="22"/>
          <w:szCs w:val="22"/>
          <w:rtl/>
        </w:rPr>
        <w:t>על</w:t>
      </w:r>
      <w:r w:rsidRPr="00E83B1D">
        <w:rPr>
          <w:sz w:val="22"/>
          <w:szCs w:val="22"/>
          <w:rtl/>
        </w:rPr>
        <w:t xml:space="preserve"> </w:t>
      </w:r>
      <w:r w:rsidRPr="00E83B1D">
        <w:rPr>
          <w:rFonts w:hint="eastAsia"/>
          <w:sz w:val="22"/>
          <w:szCs w:val="22"/>
          <w:rtl/>
        </w:rPr>
        <w:t>ההסכם</w:t>
      </w:r>
      <w:r w:rsidRPr="00E83B1D">
        <w:rPr>
          <w:sz w:val="22"/>
          <w:szCs w:val="22"/>
          <w:rtl/>
        </w:rPr>
        <w:t>.</w:t>
      </w:r>
    </w:p>
    <w:p w14:paraId="1D3BEB33" w14:textId="77777777" w:rsidR="00CE4DAA" w:rsidRPr="00E83B1D" w:rsidRDefault="00CE4DAA" w:rsidP="00CE4DAA">
      <w:pPr>
        <w:ind w:right="-426"/>
        <w:rPr>
          <w:sz w:val="22"/>
          <w:szCs w:val="22"/>
        </w:rPr>
      </w:pPr>
    </w:p>
    <w:p w14:paraId="1EBAC731" w14:textId="77777777" w:rsidR="00CE4DAA" w:rsidRPr="00E83B1D" w:rsidRDefault="00CE4DAA" w:rsidP="00CE4DAA">
      <w:pPr>
        <w:ind w:right="-426"/>
        <w:rPr>
          <w:sz w:val="22"/>
          <w:szCs w:val="22"/>
        </w:rPr>
      </w:pPr>
      <w:r w:rsidRPr="00E83B1D">
        <w:rPr>
          <w:sz w:val="22"/>
          <w:szCs w:val="22"/>
          <w:rtl/>
        </w:rPr>
        <w:t xml:space="preserve">17.     </w:t>
      </w:r>
      <w:r w:rsidRPr="00E83B1D">
        <w:rPr>
          <w:rFonts w:hint="eastAsia"/>
          <w:sz w:val="22"/>
          <w:szCs w:val="22"/>
          <w:rtl/>
        </w:rPr>
        <w:t>כל</w:t>
      </w:r>
      <w:r w:rsidRPr="00E83B1D">
        <w:rPr>
          <w:sz w:val="22"/>
          <w:szCs w:val="22"/>
          <w:rtl/>
        </w:rPr>
        <w:t xml:space="preserve"> </w:t>
      </w:r>
      <w:r w:rsidRPr="00E83B1D">
        <w:rPr>
          <w:rFonts w:hint="eastAsia"/>
          <w:sz w:val="22"/>
          <w:szCs w:val="22"/>
          <w:rtl/>
        </w:rPr>
        <w:t>הודעה</w:t>
      </w:r>
      <w:r w:rsidRPr="00E83B1D">
        <w:rPr>
          <w:sz w:val="22"/>
          <w:szCs w:val="22"/>
          <w:rtl/>
        </w:rPr>
        <w:t xml:space="preserve"> </w:t>
      </w:r>
      <w:r w:rsidRPr="00E83B1D">
        <w:rPr>
          <w:rFonts w:hint="eastAsia"/>
          <w:sz w:val="22"/>
          <w:szCs w:val="22"/>
          <w:rtl/>
        </w:rPr>
        <w:t>שתשלח</w:t>
      </w:r>
      <w:r w:rsidRPr="00E83B1D">
        <w:rPr>
          <w:sz w:val="22"/>
          <w:szCs w:val="22"/>
          <w:rtl/>
        </w:rPr>
        <w:t xml:space="preserve"> </w:t>
      </w:r>
      <w:r w:rsidRPr="00E83B1D">
        <w:rPr>
          <w:rFonts w:hint="eastAsia"/>
          <w:sz w:val="22"/>
          <w:szCs w:val="22"/>
          <w:rtl/>
        </w:rPr>
        <w:t>מצד</w:t>
      </w:r>
      <w:r w:rsidRPr="00E83B1D">
        <w:rPr>
          <w:sz w:val="22"/>
          <w:szCs w:val="22"/>
          <w:rtl/>
        </w:rPr>
        <w:t xml:space="preserve"> </w:t>
      </w:r>
      <w:r w:rsidRPr="00E83B1D">
        <w:rPr>
          <w:rFonts w:hint="eastAsia"/>
          <w:sz w:val="22"/>
          <w:szCs w:val="22"/>
          <w:rtl/>
        </w:rPr>
        <w:t>אחד</w:t>
      </w:r>
      <w:r w:rsidRPr="00E83B1D">
        <w:rPr>
          <w:sz w:val="22"/>
          <w:szCs w:val="22"/>
          <w:rtl/>
        </w:rPr>
        <w:t xml:space="preserve"> </w:t>
      </w:r>
      <w:r w:rsidRPr="00E83B1D">
        <w:rPr>
          <w:rFonts w:hint="eastAsia"/>
          <w:sz w:val="22"/>
          <w:szCs w:val="22"/>
          <w:rtl/>
        </w:rPr>
        <w:t>למשנהו</w:t>
      </w:r>
      <w:r w:rsidRPr="00E83B1D">
        <w:rPr>
          <w:sz w:val="22"/>
          <w:szCs w:val="22"/>
          <w:rtl/>
        </w:rPr>
        <w:t xml:space="preserve"> </w:t>
      </w:r>
      <w:r w:rsidRPr="00E83B1D">
        <w:rPr>
          <w:rFonts w:hint="eastAsia"/>
          <w:sz w:val="22"/>
          <w:szCs w:val="22"/>
          <w:rtl/>
        </w:rPr>
        <w:t>בדואר</w:t>
      </w:r>
      <w:r w:rsidRPr="00E83B1D">
        <w:rPr>
          <w:sz w:val="22"/>
          <w:szCs w:val="22"/>
          <w:rtl/>
        </w:rPr>
        <w:t xml:space="preserve"> </w:t>
      </w:r>
      <w:r w:rsidRPr="00E83B1D">
        <w:rPr>
          <w:rFonts w:hint="eastAsia"/>
          <w:sz w:val="22"/>
          <w:szCs w:val="22"/>
          <w:rtl/>
        </w:rPr>
        <w:t>לפי</w:t>
      </w:r>
      <w:r w:rsidRPr="00E83B1D">
        <w:rPr>
          <w:sz w:val="22"/>
          <w:szCs w:val="22"/>
          <w:rtl/>
        </w:rPr>
        <w:t xml:space="preserve"> </w:t>
      </w:r>
      <w:r w:rsidRPr="00E83B1D">
        <w:rPr>
          <w:rFonts w:hint="eastAsia"/>
          <w:sz w:val="22"/>
          <w:szCs w:val="22"/>
          <w:rtl/>
        </w:rPr>
        <w:t>הכתובת</w:t>
      </w:r>
      <w:r w:rsidRPr="00E83B1D">
        <w:rPr>
          <w:sz w:val="22"/>
          <w:szCs w:val="22"/>
          <w:rtl/>
        </w:rPr>
        <w:t xml:space="preserve"> </w:t>
      </w:r>
      <w:r w:rsidRPr="00E83B1D">
        <w:rPr>
          <w:rFonts w:hint="eastAsia"/>
          <w:sz w:val="22"/>
          <w:szCs w:val="22"/>
          <w:rtl/>
        </w:rPr>
        <w:t>אשר</w:t>
      </w:r>
      <w:r w:rsidRPr="00E83B1D">
        <w:rPr>
          <w:sz w:val="22"/>
          <w:szCs w:val="22"/>
          <w:rtl/>
        </w:rPr>
        <w:t xml:space="preserve"> </w:t>
      </w:r>
      <w:r w:rsidRPr="00E83B1D">
        <w:rPr>
          <w:rFonts w:hint="eastAsia"/>
          <w:sz w:val="22"/>
          <w:szCs w:val="22"/>
          <w:rtl/>
        </w:rPr>
        <w:t>בכותרת</w:t>
      </w:r>
      <w:r w:rsidRPr="00E83B1D">
        <w:rPr>
          <w:sz w:val="22"/>
          <w:szCs w:val="22"/>
          <w:rtl/>
        </w:rPr>
        <w:t xml:space="preserve"> </w:t>
      </w:r>
      <w:r w:rsidRPr="00E83B1D">
        <w:rPr>
          <w:rFonts w:hint="eastAsia"/>
          <w:sz w:val="22"/>
          <w:szCs w:val="22"/>
          <w:rtl/>
        </w:rPr>
        <w:t>להסכם</w:t>
      </w:r>
      <w:r w:rsidRPr="00E83B1D">
        <w:rPr>
          <w:sz w:val="22"/>
          <w:szCs w:val="22"/>
          <w:rtl/>
        </w:rPr>
        <w:t xml:space="preserve"> </w:t>
      </w:r>
      <w:r w:rsidRPr="00E83B1D">
        <w:rPr>
          <w:rFonts w:hint="eastAsia"/>
          <w:sz w:val="22"/>
          <w:szCs w:val="22"/>
          <w:rtl/>
        </w:rPr>
        <w:t>זה</w:t>
      </w:r>
      <w:r w:rsidRPr="00E83B1D">
        <w:rPr>
          <w:sz w:val="22"/>
          <w:szCs w:val="22"/>
          <w:rtl/>
        </w:rPr>
        <w:t xml:space="preserve"> </w:t>
      </w:r>
      <w:r w:rsidRPr="00E83B1D">
        <w:rPr>
          <w:rFonts w:hint="eastAsia"/>
          <w:sz w:val="22"/>
          <w:szCs w:val="22"/>
          <w:rtl/>
        </w:rPr>
        <w:t>יראו</w:t>
      </w:r>
      <w:r w:rsidRPr="00E83B1D">
        <w:rPr>
          <w:sz w:val="22"/>
          <w:szCs w:val="22"/>
          <w:rtl/>
        </w:rPr>
        <w:t xml:space="preserve"> </w:t>
      </w:r>
      <w:r w:rsidRPr="00E83B1D">
        <w:rPr>
          <w:rFonts w:hint="eastAsia"/>
          <w:sz w:val="22"/>
          <w:szCs w:val="22"/>
          <w:rtl/>
        </w:rPr>
        <w:t>אותה</w:t>
      </w:r>
      <w:r w:rsidRPr="00E83B1D">
        <w:rPr>
          <w:sz w:val="22"/>
          <w:szCs w:val="22"/>
          <w:rtl/>
        </w:rPr>
        <w:t xml:space="preserve"> </w:t>
      </w:r>
      <w:r w:rsidRPr="00E83B1D">
        <w:rPr>
          <w:rFonts w:hint="eastAsia"/>
          <w:sz w:val="22"/>
          <w:szCs w:val="22"/>
          <w:rtl/>
        </w:rPr>
        <w:t>כנתקבלה</w:t>
      </w:r>
      <w:r w:rsidRPr="00E83B1D">
        <w:rPr>
          <w:sz w:val="22"/>
          <w:szCs w:val="22"/>
          <w:rtl/>
        </w:rPr>
        <w:t xml:space="preserve"> </w:t>
      </w:r>
      <w:r>
        <w:rPr>
          <w:sz w:val="22"/>
          <w:szCs w:val="22"/>
          <w:rtl/>
        </w:rPr>
        <w:br/>
      </w:r>
      <w:r>
        <w:rPr>
          <w:rFonts w:hint="cs"/>
          <w:sz w:val="22"/>
          <w:szCs w:val="22"/>
          <w:rtl/>
        </w:rPr>
        <w:t xml:space="preserve">            48 </w:t>
      </w:r>
      <w:r w:rsidRPr="00E83B1D">
        <w:rPr>
          <w:rFonts w:hint="eastAsia"/>
          <w:sz w:val="22"/>
          <w:szCs w:val="22"/>
          <w:rtl/>
        </w:rPr>
        <w:t>שעות</w:t>
      </w:r>
      <w:r w:rsidRPr="00E83B1D">
        <w:rPr>
          <w:sz w:val="22"/>
          <w:szCs w:val="22"/>
          <w:rtl/>
        </w:rPr>
        <w:t xml:space="preserve"> </w:t>
      </w:r>
      <w:r w:rsidRPr="00E83B1D">
        <w:rPr>
          <w:rFonts w:hint="eastAsia"/>
          <w:sz w:val="22"/>
          <w:szCs w:val="22"/>
          <w:rtl/>
        </w:rPr>
        <w:t>לאחר</w:t>
      </w:r>
      <w:r w:rsidRPr="00E83B1D">
        <w:rPr>
          <w:sz w:val="22"/>
          <w:szCs w:val="22"/>
          <w:rtl/>
        </w:rPr>
        <w:t xml:space="preserve"> </w:t>
      </w:r>
      <w:r w:rsidRPr="00E83B1D">
        <w:rPr>
          <w:rFonts w:hint="eastAsia"/>
          <w:sz w:val="22"/>
          <w:szCs w:val="22"/>
          <w:rtl/>
        </w:rPr>
        <w:t>מועד</w:t>
      </w:r>
      <w:r w:rsidRPr="00E83B1D">
        <w:rPr>
          <w:sz w:val="22"/>
          <w:szCs w:val="22"/>
          <w:rtl/>
        </w:rPr>
        <w:t xml:space="preserve"> </w:t>
      </w:r>
      <w:r w:rsidRPr="00E83B1D">
        <w:rPr>
          <w:rFonts w:hint="eastAsia"/>
          <w:sz w:val="22"/>
          <w:szCs w:val="22"/>
          <w:rtl/>
        </w:rPr>
        <w:t>שיגורה</w:t>
      </w:r>
      <w:r w:rsidRPr="00E83B1D">
        <w:rPr>
          <w:sz w:val="22"/>
          <w:szCs w:val="22"/>
          <w:rtl/>
        </w:rPr>
        <w:t>.</w:t>
      </w:r>
    </w:p>
    <w:p w14:paraId="749F72D1" w14:textId="77777777" w:rsidR="00C63579" w:rsidRPr="00CE4DAA" w:rsidRDefault="00C63579" w:rsidP="00C63579">
      <w:pPr>
        <w:tabs>
          <w:tab w:val="left" w:pos="480"/>
        </w:tabs>
        <w:spacing w:line="240" w:lineRule="atLeast"/>
        <w:rPr>
          <w:sz w:val="22"/>
          <w:szCs w:val="22"/>
          <w:rtl/>
        </w:rPr>
      </w:pPr>
    </w:p>
    <w:p w14:paraId="2404B084" w14:textId="77777777" w:rsidR="00C63579" w:rsidRPr="00A87E21" w:rsidRDefault="00C63579" w:rsidP="00C63579">
      <w:pPr>
        <w:tabs>
          <w:tab w:val="left" w:pos="5280"/>
        </w:tabs>
        <w:spacing w:line="240" w:lineRule="atLeast"/>
        <w:rPr>
          <w:b/>
          <w:bCs/>
          <w:i/>
          <w:iCs/>
          <w:sz w:val="22"/>
          <w:szCs w:val="22"/>
          <w:rtl/>
        </w:rPr>
      </w:pPr>
      <w:r w:rsidRPr="00A87E21">
        <w:rPr>
          <w:b/>
          <w:bCs/>
          <w:i/>
          <w:iCs/>
          <w:sz w:val="22"/>
          <w:szCs w:val="22"/>
          <w:rtl/>
        </w:rPr>
        <w:t xml:space="preserve">                                      </w:t>
      </w:r>
    </w:p>
    <w:p w14:paraId="62F483B4" w14:textId="77777777" w:rsidR="00C63579" w:rsidRPr="00A87E21" w:rsidRDefault="00C63579" w:rsidP="00C63579">
      <w:pPr>
        <w:tabs>
          <w:tab w:val="left" w:pos="5280"/>
        </w:tabs>
        <w:spacing w:line="240" w:lineRule="atLeast"/>
        <w:jc w:val="center"/>
        <w:rPr>
          <w:b/>
          <w:bCs/>
          <w:i/>
          <w:iCs/>
          <w:sz w:val="22"/>
          <w:szCs w:val="22"/>
          <w:rtl/>
        </w:rPr>
      </w:pPr>
      <w:r w:rsidRPr="00A87E21">
        <w:rPr>
          <w:b/>
          <w:bCs/>
          <w:i/>
          <w:iCs/>
          <w:sz w:val="22"/>
          <w:szCs w:val="22"/>
          <w:rtl/>
        </w:rPr>
        <w:t>ולראיה באו הצדדים על החתום</w:t>
      </w:r>
    </w:p>
    <w:p w14:paraId="596D82BB" w14:textId="77777777" w:rsidR="00C63579" w:rsidRPr="00A87E21" w:rsidRDefault="00C63579" w:rsidP="00C63579">
      <w:pPr>
        <w:tabs>
          <w:tab w:val="left" w:pos="5280"/>
        </w:tabs>
        <w:spacing w:line="240" w:lineRule="atLeast"/>
        <w:jc w:val="center"/>
        <w:rPr>
          <w:b/>
          <w:bCs/>
          <w:i/>
          <w:iCs/>
          <w:sz w:val="22"/>
          <w:szCs w:val="22"/>
          <w:rtl/>
        </w:rPr>
      </w:pPr>
    </w:p>
    <w:p w14:paraId="4FCF925B" w14:textId="0753404E" w:rsidR="002754ED" w:rsidRPr="00465E69" w:rsidRDefault="002754ED" w:rsidP="00C63579">
      <w:pPr>
        <w:tabs>
          <w:tab w:val="left" w:pos="960"/>
        </w:tabs>
        <w:ind w:left="140" w:hanging="351"/>
        <w:rPr>
          <w:rFonts w:ascii="Georgia" w:hAnsi="Georgia"/>
          <w:sz w:val="22"/>
          <w:szCs w:val="22"/>
          <w:rtl/>
        </w:rPr>
      </w:pPr>
    </w:p>
    <w:p w14:paraId="692E8A7E" w14:textId="77777777" w:rsidR="002754ED" w:rsidRDefault="002754ED" w:rsidP="002754ED">
      <w:pPr>
        <w:tabs>
          <w:tab w:val="left" w:pos="5280"/>
        </w:tabs>
        <w:spacing w:line="276" w:lineRule="auto"/>
        <w:ind w:left="720" w:hanging="931"/>
        <w:rPr>
          <w:rFonts w:ascii="Georgia" w:hAnsi="Georgia"/>
          <w:sz w:val="22"/>
          <w:szCs w:val="22"/>
          <w:rtl/>
        </w:rPr>
      </w:pPr>
    </w:p>
    <w:p w14:paraId="3983F105" w14:textId="77777777" w:rsidR="002754ED" w:rsidRDefault="002754ED" w:rsidP="002754ED">
      <w:pPr>
        <w:tabs>
          <w:tab w:val="left" w:pos="5280"/>
        </w:tabs>
        <w:spacing w:line="276" w:lineRule="auto"/>
        <w:ind w:left="720" w:hanging="931"/>
        <w:rPr>
          <w:rFonts w:ascii="Georgia" w:hAnsi="Georgia"/>
          <w:sz w:val="22"/>
          <w:szCs w:val="22"/>
          <w:rtl/>
        </w:rPr>
      </w:pPr>
    </w:p>
    <w:p w14:paraId="15C22037"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 xml:space="preserve">                                      ולראיה באו הצדדים על החתום</w:t>
      </w:r>
      <w:r w:rsidRPr="00465E69">
        <w:rPr>
          <w:rFonts w:ascii="Georgia" w:hAnsi="Georgia" w:hint="cs"/>
          <w:sz w:val="22"/>
          <w:szCs w:val="22"/>
          <w:rtl/>
        </w:rPr>
        <w:t>:</w:t>
      </w:r>
    </w:p>
    <w:p w14:paraId="535A97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557F5C2F"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12004B72"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 xml:space="preserve"> בשם המזמין </w:t>
      </w:r>
      <w:r w:rsidRPr="00465E69">
        <w:rPr>
          <w:rFonts w:ascii="Georgia" w:hAnsi="Georgia"/>
          <w:sz w:val="22"/>
          <w:szCs w:val="22"/>
          <w:rtl/>
        </w:rPr>
        <w:tab/>
        <w:t>בשם הספק</w:t>
      </w:r>
    </w:p>
    <w:p w14:paraId="305B1C1F"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3252A495"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 xml:space="preserve">                           </w:t>
      </w:r>
    </w:p>
    <w:p w14:paraId="2780C15F" w14:textId="08B35FD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_________________</w:t>
      </w:r>
      <w:r w:rsidRPr="00465E69">
        <w:rPr>
          <w:rFonts w:ascii="Georgia" w:hAnsi="Georgia"/>
          <w:sz w:val="22"/>
          <w:szCs w:val="22"/>
          <w:rtl/>
        </w:rPr>
        <w:t xml:space="preserve"> </w:t>
      </w:r>
      <w:r w:rsidRPr="00465E69">
        <w:rPr>
          <w:rFonts w:ascii="Georgia" w:hAnsi="Georgia" w:hint="cs"/>
          <w:sz w:val="22"/>
          <w:szCs w:val="22"/>
          <w:rtl/>
        </w:rPr>
        <w:t xml:space="preserve">                          </w:t>
      </w:r>
      <w:r w:rsidR="009C1656">
        <w:rPr>
          <w:rFonts w:ascii="Georgia" w:hAnsi="Georgia" w:hint="cs"/>
          <w:sz w:val="22"/>
          <w:szCs w:val="22"/>
          <w:rtl/>
        </w:rPr>
        <w:t xml:space="preserve">                              </w:t>
      </w:r>
      <w:r w:rsidRPr="00465E69">
        <w:rPr>
          <w:rFonts w:ascii="Georgia" w:hAnsi="Georgia" w:hint="cs"/>
          <w:sz w:val="22"/>
          <w:szCs w:val="22"/>
          <w:rtl/>
        </w:rPr>
        <w:t xml:space="preserve">         ________________                        </w:t>
      </w:r>
    </w:p>
    <w:p w14:paraId="118719CE" w14:textId="6A7525FE" w:rsidR="002754ED" w:rsidRPr="00465E69" w:rsidRDefault="00C63579" w:rsidP="00C63579">
      <w:pPr>
        <w:tabs>
          <w:tab w:val="left" w:pos="5280"/>
        </w:tabs>
        <w:spacing w:line="276" w:lineRule="auto"/>
        <w:ind w:left="720" w:hanging="931"/>
        <w:rPr>
          <w:rFonts w:ascii="Georgia" w:hAnsi="Georgia"/>
          <w:sz w:val="22"/>
          <w:szCs w:val="22"/>
          <w:rtl/>
        </w:rPr>
      </w:pPr>
      <w:r>
        <w:rPr>
          <w:rFonts w:ascii="Georgia" w:hAnsi="Georgia" w:hint="cs"/>
          <w:sz w:val="22"/>
          <w:szCs w:val="22"/>
          <w:rtl/>
        </w:rPr>
        <w:t>מנכ"ל המשרד</w:t>
      </w:r>
    </w:p>
    <w:p w14:paraId="184043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64707B04" w14:textId="77777777" w:rsidR="009C1656" w:rsidRDefault="009C1656" w:rsidP="002754ED">
      <w:pPr>
        <w:tabs>
          <w:tab w:val="left" w:pos="5280"/>
        </w:tabs>
        <w:spacing w:line="276" w:lineRule="auto"/>
        <w:ind w:left="720" w:hanging="931"/>
        <w:rPr>
          <w:rFonts w:ascii="Georgia" w:hAnsi="Georgia"/>
          <w:sz w:val="22"/>
          <w:szCs w:val="22"/>
          <w:rtl/>
        </w:rPr>
      </w:pPr>
    </w:p>
    <w:p w14:paraId="4A2C4655" w14:textId="77777777" w:rsidR="009C1656" w:rsidRDefault="009C1656" w:rsidP="002754ED">
      <w:pPr>
        <w:tabs>
          <w:tab w:val="left" w:pos="5280"/>
        </w:tabs>
        <w:spacing w:line="276" w:lineRule="auto"/>
        <w:ind w:left="720" w:hanging="931"/>
        <w:rPr>
          <w:rFonts w:ascii="Georgia" w:hAnsi="Georgia"/>
          <w:sz w:val="22"/>
          <w:szCs w:val="22"/>
          <w:rtl/>
        </w:rPr>
      </w:pPr>
    </w:p>
    <w:p w14:paraId="095F905A"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_________</w:t>
      </w:r>
    </w:p>
    <w:p w14:paraId="32317861" w14:textId="3C06D1A2"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 xml:space="preserve">חשב </w:t>
      </w:r>
      <w:r w:rsidR="00C63579">
        <w:rPr>
          <w:rFonts w:ascii="Georgia" w:hAnsi="Georgia" w:hint="cs"/>
          <w:sz w:val="22"/>
          <w:szCs w:val="22"/>
          <w:rtl/>
        </w:rPr>
        <w:t>המשרד</w:t>
      </w:r>
    </w:p>
    <w:p w14:paraId="7A8BA6CA"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08DFF2DC" w14:textId="77777777" w:rsidR="002754ED" w:rsidRPr="00465E69" w:rsidRDefault="002754ED" w:rsidP="002754ED">
      <w:pPr>
        <w:tabs>
          <w:tab w:val="left" w:pos="5280"/>
        </w:tabs>
        <w:spacing w:line="276" w:lineRule="auto"/>
        <w:ind w:hanging="931"/>
        <w:rPr>
          <w:rFonts w:ascii="Georgia" w:hAnsi="Georgia"/>
          <w:sz w:val="22"/>
          <w:szCs w:val="22"/>
          <w:rtl/>
        </w:rPr>
      </w:pPr>
      <w:r w:rsidRPr="00465E69">
        <w:rPr>
          <w:rFonts w:ascii="Georgia" w:hAnsi="Georgia" w:hint="cs"/>
          <w:sz w:val="22"/>
          <w:szCs w:val="22"/>
          <w:rtl/>
        </w:rPr>
        <w:t xml:space="preserve"> </w:t>
      </w:r>
    </w:p>
    <w:p w14:paraId="1274A536" w14:textId="77777777" w:rsidR="002754ED" w:rsidRPr="00465E69" w:rsidRDefault="002754ED" w:rsidP="002754ED">
      <w:pPr>
        <w:tabs>
          <w:tab w:val="left" w:pos="5280"/>
        </w:tabs>
        <w:spacing w:line="276" w:lineRule="auto"/>
        <w:ind w:hanging="931"/>
        <w:rPr>
          <w:rFonts w:ascii="Georgia" w:hAnsi="Georgia"/>
          <w:sz w:val="22"/>
          <w:szCs w:val="22"/>
          <w:rtl/>
        </w:rPr>
      </w:pPr>
    </w:p>
    <w:p w14:paraId="1FF2C071" w14:textId="77777777" w:rsidR="002754ED" w:rsidRPr="00465E69" w:rsidRDefault="002754ED" w:rsidP="002754ED">
      <w:pPr>
        <w:tabs>
          <w:tab w:val="left" w:pos="5280"/>
        </w:tabs>
        <w:spacing w:line="276" w:lineRule="auto"/>
        <w:ind w:hanging="931"/>
        <w:rPr>
          <w:rFonts w:ascii="Georgia" w:hAnsi="Georgia"/>
          <w:sz w:val="22"/>
          <w:szCs w:val="22"/>
          <w:rtl/>
        </w:rPr>
      </w:pPr>
      <w:r w:rsidRPr="00465E69">
        <w:rPr>
          <w:rFonts w:ascii="Georgia" w:hAnsi="Georgia" w:hint="cs"/>
          <w:sz w:val="22"/>
          <w:szCs w:val="22"/>
          <w:rtl/>
        </w:rPr>
        <w:lastRenderedPageBreak/>
        <w:t xml:space="preserve">             _____________</w:t>
      </w:r>
    </w:p>
    <w:p w14:paraId="3ECD6EE4" w14:textId="13B7893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היועץ המשפטי</w:t>
      </w:r>
      <w:r w:rsidR="00C63579">
        <w:rPr>
          <w:rFonts w:ascii="Georgia" w:hAnsi="Georgia" w:hint="cs"/>
          <w:sz w:val="22"/>
          <w:szCs w:val="22"/>
          <w:rtl/>
        </w:rPr>
        <w:t xml:space="preserve"> של המשרד</w:t>
      </w:r>
    </w:p>
    <w:p w14:paraId="6A23F160"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7FEFD3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2E9E51B2"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6C847C2E" w14:textId="6A3830C2" w:rsidR="009C1656" w:rsidRPr="00465E69" w:rsidRDefault="009C1656" w:rsidP="009C1656">
      <w:pPr>
        <w:tabs>
          <w:tab w:val="left" w:pos="5280"/>
        </w:tabs>
        <w:spacing w:line="276" w:lineRule="auto"/>
        <w:ind w:hanging="931"/>
        <w:jc w:val="center"/>
        <w:rPr>
          <w:rFonts w:ascii="Georgia" w:hAnsi="Georgia"/>
          <w:sz w:val="22"/>
          <w:szCs w:val="22"/>
          <w:rtl/>
        </w:rPr>
      </w:pPr>
      <w:r w:rsidRPr="00465E69">
        <w:rPr>
          <w:rFonts w:ascii="Georgia" w:hAnsi="Georgia" w:hint="cs"/>
          <w:sz w:val="22"/>
          <w:szCs w:val="22"/>
          <w:rtl/>
        </w:rPr>
        <w:t>נחתם ע"י החשב ביום________ בחודש _________ בשנת _______</w:t>
      </w:r>
    </w:p>
    <w:p w14:paraId="6D0DFC22" w14:textId="77777777" w:rsidR="002754ED" w:rsidRDefault="002754ED" w:rsidP="002754ED">
      <w:pPr>
        <w:pStyle w:val="a2"/>
        <w:bidi w:val="0"/>
        <w:rPr>
          <w:rtl/>
        </w:rPr>
      </w:pPr>
      <w:r>
        <w:rPr>
          <w:rtl/>
        </w:rPr>
        <w:br w:type="page"/>
      </w:r>
    </w:p>
    <w:p w14:paraId="6005A5F1"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34B89ACE"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2917AFFF" w14:textId="77777777" w:rsidR="002754ED" w:rsidRPr="00465E69" w:rsidRDefault="002754ED" w:rsidP="002754ED">
      <w:pPr>
        <w:tabs>
          <w:tab w:val="left" w:pos="5280"/>
        </w:tabs>
        <w:spacing w:line="276" w:lineRule="auto"/>
        <w:ind w:hanging="931"/>
        <w:rPr>
          <w:rFonts w:ascii="Georgia" w:hAnsi="Georgia"/>
          <w:sz w:val="22"/>
          <w:szCs w:val="22"/>
          <w:rtl/>
        </w:rPr>
      </w:pPr>
    </w:p>
    <w:p w14:paraId="4E09E640" w14:textId="4510470B" w:rsidR="009872A8" w:rsidRDefault="009872A8" w:rsidP="00467DC7">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t>נספח 2</w:t>
      </w:r>
      <w:r>
        <w:rPr>
          <w:rFonts w:ascii="Franklin Gothic Medium" w:hAnsi="Franklin Gothic Medium" w:hint="cs"/>
          <w:b/>
          <w:bCs/>
          <w:sz w:val="26"/>
          <w:szCs w:val="26"/>
          <w:highlight w:val="magenta"/>
          <w:rtl/>
          <w:lang w:eastAsia="en-US"/>
        </w:rPr>
        <w:t>2</w:t>
      </w:r>
      <w:r w:rsidRPr="00B834A1">
        <w:rPr>
          <w:rFonts w:ascii="Franklin Gothic Medium" w:hAnsi="Franklin Gothic Medium" w:hint="cs"/>
          <w:b/>
          <w:bCs/>
          <w:sz w:val="26"/>
          <w:szCs w:val="26"/>
          <w:highlight w:val="magenta"/>
          <w:rtl/>
          <w:lang w:eastAsia="en-US"/>
        </w:rPr>
        <w:t xml:space="preserve"> כתב ערבות </w:t>
      </w:r>
      <w:r w:rsidR="00467DC7">
        <w:rPr>
          <w:rFonts w:ascii="Franklin Gothic Medium" w:hAnsi="Franklin Gothic Medium" w:hint="cs"/>
          <w:b/>
          <w:bCs/>
          <w:sz w:val="26"/>
          <w:szCs w:val="26"/>
          <w:rtl/>
          <w:lang w:eastAsia="en-US"/>
        </w:rPr>
        <w:t>ביצוע</w:t>
      </w:r>
    </w:p>
    <w:p w14:paraId="6CD305AE" w14:textId="77777777" w:rsidR="009872A8" w:rsidRDefault="009872A8" w:rsidP="009872A8">
      <w:pPr>
        <w:spacing w:line="240" w:lineRule="auto"/>
        <w:jc w:val="left"/>
        <w:rPr>
          <w:rFonts w:ascii="Franklin Gothic Medium" w:hAnsi="Franklin Gothic Medium"/>
          <w:b/>
          <w:bCs/>
          <w:sz w:val="26"/>
          <w:szCs w:val="26"/>
          <w:rtl/>
          <w:lang w:eastAsia="en-US"/>
        </w:rPr>
      </w:pPr>
    </w:p>
    <w:p w14:paraId="768DDBA5" w14:textId="693D84C4" w:rsidR="009872A8" w:rsidRPr="00B834A1" w:rsidRDefault="009872A8" w:rsidP="00467DC7">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00467DC7">
        <w:rPr>
          <w:rFonts w:ascii="Franklin Gothic Medium" w:hAnsi="Franklin Gothic Medium" w:hint="cs"/>
          <w:b/>
          <w:bCs/>
          <w:sz w:val="26"/>
          <w:szCs w:val="26"/>
          <w:rtl/>
          <w:lang w:eastAsia="en-US"/>
        </w:rPr>
        <w:t>ביצוע</w:t>
      </w:r>
    </w:p>
    <w:p w14:paraId="3B303776" w14:textId="77777777" w:rsidR="009872A8" w:rsidRPr="00B834A1" w:rsidRDefault="009872A8" w:rsidP="009872A8">
      <w:pPr>
        <w:spacing w:line="240" w:lineRule="auto"/>
        <w:jc w:val="center"/>
        <w:rPr>
          <w:rFonts w:ascii="Franklin Gothic Medium" w:hAnsi="Franklin Gothic Medium"/>
          <w:sz w:val="22"/>
          <w:szCs w:val="22"/>
          <w:rtl/>
          <w:lang w:eastAsia="en-US"/>
        </w:rPr>
      </w:pPr>
    </w:p>
    <w:p w14:paraId="43CC80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14:paraId="17728D9A"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20AF0B5D"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14:paraId="7653AE06"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034801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14:paraId="7C765B63"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39CCE9D" w14:textId="77777777" w:rsidR="009872A8" w:rsidRPr="00B834A1" w:rsidRDefault="009872A8" w:rsidP="009872A8">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14:paraId="11AF524D"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0DF511B8"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14:paraId="0DB566BC" w14:textId="77777777" w:rsidR="009872A8" w:rsidRPr="00B834A1" w:rsidRDefault="009872A8" w:rsidP="009872A8">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14:paraId="0332F831"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556824A0"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14:paraId="1751EA24"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3C9033A8"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9872A8" w:rsidRPr="00B834A1" w14:paraId="6DDA5028" w14:textId="77777777" w:rsidTr="00A63A32">
        <w:tc>
          <w:tcPr>
            <w:tcW w:w="8522" w:type="dxa"/>
            <w:gridSpan w:val="2"/>
          </w:tcPr>
          <w:p w14:paraId="031A7FF0" w14:textId="25031BCF" w:rsidR="009872A8" w:rsidRPr="00B834A1" w:rsidRDefault="009872A8" w:rsidP="00874707">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w:t>
            </w:r>
            <w:r w:rsidR="008F6CB2">
              <w:rPr>
                <w:rFonts w:ascii="Franklin Gothic Medium" w:hAnsi="Franklin Gothic Medium" w:hint="cs"/>
                <w:sz w:val="22"/>
                <w:szCs w:val="22"/>
                <w:rtl/>
                <w:lang w:eastAsia="en-US"/>
              </w:rPr>
              <w:t>10</w:t>
            </w:r>
            <w:r>
              <w:rPr>
                <w:rFonts w:ascii="Franklin Gothic Medium" w:hAnsi="Franklin Gothic Medium" w:hint="cs"/>
                <w:sz w:val="22"/>
                <w:szCs w:val="22"/>
                <w:rtl/>
                <w:lang w:eastAsia="en-US"/>
              </w:rPr>
              <w:t>,</w:t>
            </w:r>
            <w:r w:rsidR="00FC7B0C">
              <w:rPr>
                <w:rFonts w:ascii="Franklin Gothic Medium" w:hAnsi="Franklin Gothic Medium" w:hint="cs"/>
                <w:sz w:val="22"/>
                <w:szCs w:val="22"/>
                <w:rtl/>
                <w:lang w:eastAsia="en-US"/>
              </w:rPr>
              <w:t>000</w:t>
            </w:r>
            <w:r>
              <w:rPr>
                <w:rFonts w:ascii="Franklin Gothic Medium" w:hAnsi="Franklin Gothic Medium" w:hint="cs"/>
                <w:sz w:val="22"/>
                <w:szCs w:val="22"/>
                <w:rtl/>
                <w:lang w:eastAsia="en-US"/>
              </w:rPr>
              <w:t xml:space="preserve"> </w:t>
            </w:r>
            <w:r>
              <w:rPr>
                <w:rFonts w:ascii="Franklin Gothic Medium" w:hAnsi="Franklin Gothic Medium" w:hint="eastAsia"/>
                <w:sz w:val="22"/>
                <w:szCs w:val="22"/>
                <w:rtl/>
                <w:lang w:eastAsia="en-US"/>
              </w:rPr>
              <w:t>₪</w:t>
            </w:r>
            <w:r>
              <w:rPr>
                <w:rFonts w:ascii="Franklin Gothic Medium" w:hAnsi="Franklin Gothic Medium" w:hint="cs"/>
                <w:sz w:val="22"/>
                <w:szCs w:val="22"/>
                <w:rtl/>
                <w:lang w:eastAsia="en-US"/>
              </w:rPr>
              <w:t xml:space="preserve"> </w:t>
            </w:r>
            <w:r w:rsidR="008F6CB2">
              <w:rPr>
                <w:rFonts w:ascii="Franklin Gothic Medium" w:hAnsi="Franklin Gothic Medium" w:hint="cs"/>
                <w:sz w:val="22"/>
                <w:szCs w:val="22"/>
                <w:rtl/>
                <w:lang w:eastAsia="en-US"/>
              </w:rPr>
              <w:t>עבור הגשת מועמד(ים) ל</w:t>
            </w:r>
            <w:r w:rsidR="00874707">
              <w:rPr>
                <w:rFonts w:ascii="Franklin Gothic Medium" w:hAnsi="Franklin Gothic Medium" w:hint="cs"/>
                <w:sz w:val="22"/>
                <w:szCs w:val="22"/>
                <w:rtl/>
                <w:lang w:eastAsia="en-US"/>
              </w:rPr>
              <w:t>מקבץ</w:t>
            </w:r>
            <w:r w:rsidR="008F6CB2">
              <w:rPr>
                <w:rFonts w:ascii="Franklin Gothic Medium" w:hAnsi="Franklin Gothic Medium" w:hint="cs"/>
                <w:sz w:val="22"/>
                <w:szCs w:val="22"/>
                <w:rtl/>
                <w:lang w:eastAsia="en-US"/>
              </w:rPr>
              <w:t xml:space="preserve"> </w:t>
            </w:r>
            <w:r w:rsidR="00874707">
              <w:rPr>
                <w:rFonts w:ascii="Franklin Gothic Medium" w:hAnsi="Franklin Gothic Medium" w:hint="cs"/>
                <w:sz w:val="22"/>
                <w:szCs w:val="22"/>
                <w:rtl/>
                <w:lang w:eastAsia="en-US"/>
              </w:rPr>
              <w:t>אחד</w:t>
            </w:r>
            <w:r w:rsidR="008F6CB2">
              <w:rPr>
                <w:rFonts w:ascii="Franklin Gothic Medium" w:hAnsi="Franklin Gothic Medium" w:hint="cs"/>
                <w:sz w:val="22"/>
                <w:szCs w:val="22"/>
                <w:rtl/>
                <w:lang w:eastAsia="en-US"/>
              </w:rPr>
              <w:t xml:space="preserve"> בלבד או 20,000 </w:t>
            </w:r>
            <w:r w:rsidR="008F6CB2">
              <w:rPr>
                <w:rFonts w:ascii="Franklin Gothic Medium" w:hAnsi="Franklin Gothic Medium" w:hint="eastAsia"/>
                <w:sz w:val="22"/>
                <w:szCs w:val="22"/>
                <w:rtl/>
                <w:lang w:eastAsia="en-US"/>
              </w:rPr>
              <w:t>₪</w:t>
            </w:r>
            <w:r w:rsidR="008F6CB2">
              <w:rPr>
                <w:rFonts w:ascii="Franklin Gothic Medium" w:hAnsi="Franklin Gothic Medium" w:hint="cs"/>
                <w:sz w:val="22"/>
                <w:szCs w:val="22"/>
                <w:rtl/>
                <w:lang w:eastAsia="en-US"/>
              </w:rPr>
              <w:t xml:space="preserve"> עבור הגשת מועמים לש</w:t>
            </w:r>
            <w:r w:rsidR="00874707">
              <w:rPr>
                <w:rFonts w:ascii="Franklin Gothic Medium" w:hAnsi="Franklin Gothic Medium" w:hint="cs"/>
                <w:sz w:val="22"/>
                <w:szCs w:val="22"/>
                <w:rtl/>
                <w:lang w:eastAsia="en-US"/>
              </w:rPr>
              <w:t>נ</w:t>
            </w:r>
            <w:r w:rsidR="008F6CB2">
              <w:rPr>
                <w:rFonts w:ascii="Franklin Gothic Medium" w:hAnsi="Franklin Gothic Medium" w:hint="cs"/>
                <w:sz w:val="22"/>
                <w:szCs w:val="22"/>
                <w:rtl/>
                <w:lang w:eastAsia="en-US"/>
              </w:rPr>
              <w:t>י ה</w:t>
            </w:r>
            <w:r w:rsidR="00874707">
              <w:rPr>
                <w:rFonts w:ascii="Franklin Gothic Medium" w:hAnsi="Franklin Gothic Medium" w:hint="cs"/>
                <w:sz w:val="22"/>
                <w:szCs w:val="22"/>
                <w:rtl/>
                <w:lang w:eastAsia="en-US"/>
              </w:rPr>
              <w:t>מקבצים</w:t>
            </w:r>
            <w:r w:rsidRPr="00B834A1">
              <w:rPr>
                <w:rFonts w:ascii="Franklin Gothic Medium" w:hAnsi="Franklin Gothic Medium"/>
                <w:sz w:val="22"/>
                <w:szCs w:val="22"/>
                <w:rtl/>
                <w:lang w:eastAsia="en-US"/>
              </w:rPr>
              <w:t xml:space="preserve"> </w:t>
            </w:r>
          </w:p>
          <w:p w14:paraId="2AAACDBD" w14:textId="77777777" w:rsidR="009872A8" w:rsidRPr="00B834A1" w:rsidRDefault="009872A8" w:rsidP="00A63A32">
            <w:pPr>
              <w:spacing w:line="240" w:lineRule="auto"/>
              <w:rPr>
                <w:rFonts w:ascii="Franklin Gothic Medium" w:hAnsi="Franklin Gothic Medium"/>
                <w:sz w:val="22"/>
                <w:szCs w:val="22"/>
                <w:rtl/>
                <w:lang w:eastAsia="en-US"/>
              </w:rPr>
            </w:pPr>
          </w:p>
          <w:p w14:paraId="75A3A44D" w14:textId="62B213C4" w:rsidR="009872A8" w:rsidRPr="00B834A1" w:rsidRDefault="009872A8" w:rsidP="002C0639">
            <w:pPr>
              <w:spacing w:line="240" w:lineRule="auto"/>
              <w:jc w:val="left"/>
              <w:rPr>
                <w:rFonts w:ascii="Franklin Gothic Medium" w:hAnsi="Franklin Gothic Medium"/>
                <w:sz w:val="22"/>
                <w:szCs w:val="22"/>
                <w:rtl/>
                <w:lang w:eastAsia="en-US"/>
              </w:rPr>
            </w:pP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14:paraId="21E30A3F" w14:textId="77777777" w:rsidR="009872A8" w:rsidRPr="00B834A1" w:rsidRDefault="009872A8" w:rsidP="00A63A32">
            <w:pPr>
              <w:spacing w:line="240" w:lineRule="auto"/>
              <w:jc w:val="left"/>
              <w:rPr>
                <w:rFonts w:ascii="Franklin Gothic Medium" w:hAnsi="Franklin Gothic Medium"/>
                <w:sz w:val="22"/>
                <w:szCs w:val="22"/>
                <w:rtl/>
                <w:lang w:eastAsia="en-US"/>
              </w:rPr>
            </w:pPr>
          </w:p>
          <w:p w14:paraId="1E0CD87F"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9872A8" w:rsidRPr="00B834A1" w14:paraId="6030948F" w14:textId="77777777" w:rsidTr="00A63A32">
        <w:tc>
          <w:tcPr>
            <w:tcW w:w="8522" w:type="dxa"/>
            <w:gridSpan w:val="2"/>
          </w:tcPr>
          <w:p w14:paraId="6B420E6E"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0066E38" w14:textId="77777777" w:rsidTr="00A63A32">
        <w:tc>
          <w:tcPr>
            <w:tcW w:w="8522" w:type="dxa"/>
            <w:gridSpan w:val="2"/>
          </w:tcPr>
          <w:p w14:paraId="42C022DE"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9872A8" w:rsidRPr="00B834A1" w14:paraId="5471C4FF" w14:textId="77777777" w:rsidTr="00A63A32">
        <w:tc>
          <w:tcPr>
            <w:tcW w:w="8522" w:type="dxa"/>
            <w:gridSpan w:val="2"/>
          </w:tcPr>
          <w:p w14:paraId="71BF56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1A23B633" w14:textId="77777777" w:rsidTr="00A63A32">
        <w:tc>
          <w:tcPr>
            <w:tcW w:w="8522" w:type="dxa"/>
            <w:gridSpan w:val="2"/>
          </w:tcPr>
          <w:p w14:paraId="2B9F5244"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9872A8" w:rsidRPr="00B834A1" w14:paraId="2530874B" w14:textId="77777777" w:rsidTr="00A63A32">
        <w:tc>
          <w:tcPr>
            <w:tcW w:w="8522" w:type="dxa"/>
            <w:gridSpan w:val="2"/>
          </w:tcPr>
          <w:p w14:paraId="67117E8B"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48408BC" w14:textId="77777777" w:rsidTr="00A63A32">
        <w:tc>
          <w:tcPr>
            <w:tcW w:w="8522" w:type="dxa"/>
            <w:gridSpan w:val="2"/>
          </w:tcPr>
          <w:p w14:paraId="51C31832"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9872A8" w:rsidRPr="00B834A1" w14:paraId="4E66BB44" w14:textId="77777777" w:rsidTr="00A63A32">
        <w:tc>
          <w:tcPr>
            <w:tcW w:w="8522" w:type="dxa"/>
            <w:gridSpan w:val="2"/>
          </w:tcPr>
          <w:p w14:paraId="184FF495"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8442BB9" w14:textId="77777777" w:rsidTr="00A63A32">
        <w:tc>
          <w:tcPr>
            <w:tcW w:w="8522" w:type="dxa"/>
            <w:gridSpan w:val="2"/>
          </w:tcPr>
          <w:p w14:paraId="562AEFF3"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361995D" w14:textId="77777777" w:rsidTr="00A63A32">
        <w:tc>
          <w:tcPr>
            <w:tcW w:w="8522" w:type="dxa"/>
            <w:gridSpan w:val="2"/>
          </w:tcPr>
          <w:p w14:paraId="7A4E280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6BF9AA9" w14:textId="77777777" w:rsidTr="00A63A32">
        <w:tc>
          <w:tcPr>
            <w:tcW w:w="8522" w:type="dxa"/>
            <w:gridSpan w:val="2"/>
          </w:tcPr>
          <w:p w14:paraId="724546F2"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9872A8" w:rsidRPr="00B834A1" w14:paraId="2F27D465" w14:textId="77777777" w:rsidTr="00A63A32">
        <w:tc>
          <w:tcPr>
            <w:tcW w:w="8522" w:type="dxa"/>
            <w:gridSpan w:val="2"/>
          </w:tcPr>
          <w:p w14:paraId="5F9D4333"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3230191A" w14:textId="77777777" w:rsidTr="00A63A32">
        <w:tc>
          <w:tcPr>
            <w:tcW w:w="8522" w:type="dxa"/>
            <w:gridSpan w:val="2"/>
          </w:tcPr>
          <w:p w14:paraId="260BEA8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7B4762A4" w14:textId="77777777" w:rsidTr="00A63A32">
        <w:tc>
          <w:tcPr>
            <w:tcW w:w="8522" w:type="dxa"/>
            <w:gridSpan w:val="2"/>
          </w:tcPr>
          <w:p w14:paraId="7A3FC3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5E13C3C" w14:textId="77777777" w:rsidTr="00A63A32">
        <w:tc>
          <w:tcPr>
            <w:tcW w:w="8522" w:type="dxa"/>
            <w:gridSpan w:val="2"/>
          </w:tcPr>
          <w:p w14:paraId="7CA01F64"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7765A3A" w14:textId="77777777" w:rsidTr="00A63A32">
        <w:tc>
          <w:tcPr>
            <w:tcW w:w="4261" w:type="dxa"/>
          </w:tcPr>
          <w:p w14:paraId="4CD09BD8"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14:paraId="79F7835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9872A8" w:rsidRPr="00B834A1" w14:paraId="53346288" w14:textId="77777777" w:rsidTr="00A63A32">
        <w:tc>
          <w:tcPr>
            <w:tcW w:w="4261" w:type="dxa"/>
          </w:tcPr>
          <w:p w14:paraId="027030C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14:paraId="250BDD45"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09181A4E" w14:textId="77777777" w:rsidTr="00A63A32">
        <w:tc>
          <w:tcPr>
            <w:tcW w:w="4261" w:type="dxa"/>
          </w:tcPr>
          <w:p w14:paraId="1BB4CA4F"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1C1F672"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951986C" w14:textId="77777777" w:rsidTr="00A63A32">
        <w:tc>
          <w:tcPr>
            <w:tcW w:w="4261" w:type="dxa"/>
          </w:tcPr>
          <w:p w14:paraId="7CB5E03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68680340"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5082840" w14:textId="77777777" w:rsidTr="00A63A32">
        <w:tc>
          <w:tcPr>
            <w:tcW w:w="4261" w:type="dxa"/>
          </w:tcPr>
          <w:p w14:paraId="4A514FD5"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2C708E19"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1AFD8409" w14:textId="77777777" w:rsidTr="00A63A32">
        <w:tc>
          <w:tcPr>
            <w:tcW w:w="4261" w:type="dxa"/>
          </w:tcPr>
          <w:p w14:paraId="54FD10E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B7ECFFB"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608BC304" w14:textId="77777777" w:rsidTr="00A63A32">
        <w:tc>
          <w:tcPr>
            <w:tcW w:w="8522" w:type="dxa"/>
            <w:gridSpan w:val="2"/>
          </w:tcPr>
          <w:p w14:paraId="0ABF1B6C"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9872A8" w:rsidRPr="00B834A1" w14:paraId="6C09FF83" w14:textId="77777777" w:rsidTr="00A63A32">
        <w:tc>
          <w:tcPr>
            <w:tcW w:w="8522" w:type="dxa"/>
            <w:gridSpan w:val="2"/>
          </w:tcPr>
          <w:p w14:paraId="6CC566EA" w14:textId="77777777" w:rsidR="009872A8" w:rsidRPr="00B834A1" w:rsidRDefault="009872A8" w:rsidP="00A63A32">
            <w:pPr>
              <w:spacing w:line="240" w:lineRule="auto"/>
              <w:jc w:val="left"/>
              <w:rPr>
                <w:rFonts w:ascii="Franklin Gothic Medium" w:hAnsi="Franklin Gothic Medium"/>
                <w:sz w:val="22"/>
                <w:szCs w:val="22"/>
                <w:lang w:eastAsia="en-US"/>
              </w:rPr>
            </w:pPr>
          </w:p>
        </w:tc>
      </w:tr>
      <w:tr w:rsidR="009872A8" w:rsidRPr="00B834A1" w14:paraId="43C2F499" w14:textId="77777777" w:rsidTr="00A63A32">
        <w:tc>
          <w:tcPr>
            <w:tcW w:w="8522" w:type="dxa"/>
            <w:gridSpan w:val="2"/>
          </w:tcPr>
          <w:p w14:paraId="569C42FE" w14:textId="77777777" w:rsidR="009872A8" w:rsidRPr="00B834A1" w:rsidRDefault="009872A8" w:rsidP="00A63A32">
            <w:pPr>
              <w:spacing w:line="240" w:lineRule="auto"/>
              <w:jc w:val="left"/>
              <w:rPr>
                <w:rFonts w:ascii="Franklin Gothic Medium" w:hAnsi="Franklin Gothic Medium"/>
                <w:sz w:val="22"/>
                <w:szCs w:val="22"/>
                <w:lang w:eastAsia="en-US"/>
              </w:rPr>
            </w:pPr>
          </w:p>
        </w:tc>
      </w:tr>
    </w:tbl>
    <w:p w14:paraId="292E61C2" w14:textId="77777777" w:rsidR="009872A8" w:rsidRPr="00B834A1" w:rsidRDefault="009872A8" w:rsidP="009872A8">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9872A8" w:rsidRPr="00B834A1" w14:paraId="20AE44C7" w14:textId="77777777" w:rsidTr="00A63A32">
        <w:tc>
          <w:tcPr>
            <w:tcW w:w="8522" w:type="dxa"/>
            <w:gridSpan w:val="3"/>
          </w:tcPr>
          <w:p w14:paraId="73691096"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24A71DE" w14:textId="77777777" w:rsidTr="00A63A32">
        <w:tc>
          <w:tcPr>
            <w:tcW w:w="2160" w:type="dxa"/>
          </w:tcPr>
          <w:p w14:paraId="58914A8D"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14:paraId="58E5EF4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14:paraId="08190110"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9872A8" w:rsidRPr="00B834A1" w14:paraId="0BE50458" w14:textId="77777777" w:rsidTr="00A63A32">
        <w:tc>
          <w:tcPr>
            <w:tcW w:w="2114" w:type="dxa"/>
          </w:tcPr>
          <w:p w14:paraId="3CFF2E2F"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תאריך</w:t>
            </w:r>
          </w:p>
        </w:tc>
        <w:tc>
          <w:tcPr>
            <w:tcW w:w="3732" w:type="dxa"/>
          </w:tcPr>
          <w:p w14:paraId="249BA76E"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14:paraId="0272DF1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9872A8" w:rsidRPr="00B834A1" w14:paraId="33DE835B" w14:textId="77777777" w:rsidTr="00A63A32">
        <w:tc>
          <w:tcPr>
            <w:tcW w:w="8522" w:type="dxa"/>
            <w:gridSpan w:val="3"/>
          </w:tcPr>
          <w:p w14:paraId="6BE46408" w14:textId="77777777" w:rsidR="009872A8" w:rsidRPr="00B834A1" w:rsidRDefault="009872A8" w:rsidP="00A63A32">
            <w:pPr>
              <w:spacing w:line="240" w:lineRule="auto"/>
              <w:rPr>
                <w:rFonts w:ascii="Franklin Gothic Medium" w:hAnsi="Franklin Gothic Medium"/>
                <w:sz w:val="22"/>
                <w:szCs w:val="22"/>
                <w:lang w:eastAsia="en-US"/>
              </w:rPr>
            </w:pPr>
          </w:p>
        </w:tc>
      </w:tr>
    </w:tbl>
    <w:p w14:paraId="7A61F95F"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E2C46A3" w14:textId="20CA7B20" w:rsidR="000D43B2" w:rsidRDefault="000D43B2">
      <w:pPr>
        <w:bidi w:val="0"/>
        <w:spacing w:line="240" w:lineRule="auto"/>
        <w:jc w:val="left"/>
        <w:rPr>
          <w:u w:val="single"/>
          <w:rtl/>
        </w:rPr>
      </w:pPr>
      <w:r>
        <w:rPr>
          <w:u w:val="single"/>
          <w:rtl/>
        </w:rPr>
        <w:br w:type="page"/>
      </w:r>
    </w:p>
    <w:p w14:paraId="5834E591" w14:textId="52C76297" w:rsidR="000D43B2" w:rsidRDefault="000D43B2" w:rsidP="000D43B2">
      <w:pPr>
        <w:jc w:val="left"/>
        <w:rPr>
          <w:rFonts w:ascii="Calibri" w:eastAsia="Calibri" w:hAnsi="Calibri"/>
          <w:b/>
          <w:bCs/>
          <w:sz w:val="28"/>
          <w:szCs w:val="28"/>
          <w:u w:val="single"/>
          <w:rtl/>
        </w:rPr>
      </w:pPr>
      <w:r w:rsidRPr="00B834A1">
        <w:rPr>
          <w:rFonts w:ascii="Franklin Gothic Medium" w:hAnsi="Franklin Gothic Medium" w:hint="cs"/>
          <w:b/>
          <w:bCs/>
          <w:sz w:val="26"/>
          <w:szCs w:val="26"/>
          <w:highlight w:val="magenta"/>
          <w:rtl/>
          <w:lang w:eastAsia="en-US"/>
        </w:rPr>
        <w:lastRenderedPageBreak/>
        <w:t xml:space="preserve">ספח </w:t>
      </w:r>
      <w:r>
        <w:rPr>
          <w:rFonts w:ascii="Franklin Gothic Medium" w:hAnsi="Franklin Gothic Medium" w:hint="cs"/>
          <w:b/>
          <w:bCs/>
          <w:sz w:val="26"/>
          <w:szCs w:val="26"/>
          <w:highlight w:val="magenta"/>
          <w:rtl/>
          <w:lang w:eastAsia="en-US"/>
        </w:rPr>
        <w:t>23</w:t>
      </w:r>
      <w:r w:rsidRPr="00B834A1">
        <w:rPr>
          <w:rFonts w:ascii="Franklin Gothic Medium" w:hAnsi="Franklin Gothic Medium" w:hint="cs"/>
          <w:b/>
          <w:bCs/>
          <w:sz w:val="26"/>
          <w:szCs w:val="26"/>
          <w:highlight w:val="magenta"/>
          <w:rtl/>
          <w:lang w:eastAsia="en-US"/>
        </w:rPr>
        <w:t xml:space="preserve"> </w:t>
      </w:r>
      <w:r>
        <w:rPr>
          <w:rFonts w:ascii="Franklin Gothic Medium" w:hAnsi="Franklin Gothic Medium" w:hint="cs"/>
          <w:b/>
          <w:bCs/>
          <w:sz w:val="26"/>
          <w:szCs w:val="26"/>
          <w:highlight w:val="magenta"/>
          <w:rtl/>
          <w:lang w:eastAsia="en-US"/>
        </w:rPr>
        <w:t>נספח ביטוחי</w:t>
      </w:r>
      <w:r w:rsidRPr="00B834A1">
        <w:rPr>
          <w:rFonts w:ascii="Franklin Gothic Medium" w:hAnsi="Franklin Gothic Medium" w:hint="cs"/>
          <w:b/>
          <w:bCs/>
          <w:sz w:val="26"/>
          <w:szCs w:val="26"/>
          <w:highlight w:val="magenta"/>
          <w:rtl/>
          <w:lang w:eastAsia="en-US"/>
        </w:rPr>
        <w:t xml:space="preserve"> מספק מציע</w:t>
      </w:r>
    </w:p>
    <w:p w14:paraId="730B578B" w14:textId="0057D1E2" w:rsidR="000D43B2" w:rsidRPr="002D4348" w:rsidRDefault="000D43B2" w:rsidP="000D43B2">
      <w:pPr>
        <w:jc w:val="center"/>
        <w:rPr>
          <w:rFonts w:ascii="Calibri" w:eastAsia="Calibri" w:hAnsi="Calibri"/>
          <w:b/>
          <w:bCs/>
          <w:sz w:val="28"/>
          <w:szCs w:val="28"/>
          <w:u w:val="single"/>
          <w:rtl/>
        </w:rPr>
      </w:pPr>
      <w:r w:rsidRPr="002D4348">
        <w:rPr>
          <w:rFonts w:ascii="Calibri" w:eastAsia="Calibri" w:hAnsi="Calibri" w:hint="cs"/>
          <w:b/>
          <w:bCs/>
          <w:sz w:val="28"/>
          <w:szCs w:val="28"/>
          <w:u w:val="single"/>
          <w:rtl/>
        </w:rPr>
        <w:t>נספח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אישור</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קיום</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ביטוחים</w:t>
      </w:r>
    </w:p>
    <w:p w14:paraId="152A662F" w14:textId="77777777" w:rsidR="000D43B2" w:rsidRPr="002D4348" w:rsidRDefault="000D43B2" w:rsidP="000D43B2">
      <w:pPr>
        <w:rPr>
          <w:rFonts w:ascii="Calibri" w:eastAsia="Calibri" w:hAnsi="Calibri"/>
          <w:rtl/>
        </w:rPr>
      </w:pPr>
    </w:p>
    <w:p w14:paraId="169EE820" w14:textId="77777777" w:rsidR="000D43B2" w:rsidRPr="002D4348" w:rsidRDefault="000D43B2" w:rsidP="000D43B2">
      <w:pPr>
        <w:jc w:val="right"/>
        <w:rPr>
          <w:rFonts w:ascii="Calibri" w:eastAsia="Calibri" w:hAnsi="Calibri"/>
          <w:u w:val="single"/>
          <w:rtl/>
        </w:rPr>
      </w:pPr>
      <w:r w:rsidRPr="002D4348">
        <w:rPr>
          <w:rFonts w:ascii="Calibri" w:eastAsia="Calibri" w:hAnsi="Calibri" w:hint="cs"/>
          <w:u w:val="single"/>
          <w:rtl/>
        </w:rPr>
        <w:t xml:space="preserve">מס' סימוכין: </w:t>
      </w:r>
      <w:r>
        <w:rPr>
          <w:rFonts w:ascii="Calibri" w:eastAsia="Calibri" w:hAnsi="Calibri" w:hint="cs"/>
          <w:u w:val="single"/>
          <w:rtl/>
        </w:rPr>
        <w:t>1178</w:t>
      </w:r>
    </w:p>
    <w:p w14:paraId="289D2EF2" w14:textId="77777777" w:rsidR="003F2D4B" w:rsidRPr="006F2196" w:rsidRDefault="003F2D4B" w:rsidP="00624F96">
      <w:pPr>
        <w:pStyle w:val="affffc"/>
        <w:spacing w:line="360" w:lineRule="auto"/>
        <w:ind w:right="142"/>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311EB196" w14:textId="77777777" w:rsidR="003F2D4B" w:rsidRPr="006F2196" w:rsidRDefault="003F2D4B" w:rsidP="00624F96">
      <w:pPr>
        <w:pStyle w:val="affffc"/>
        <w:spacing w:line="360" w:lineRule="auto"/>
        <w:ind w:right="142"/>
        <w:rPr>
          <w:rFonts w:cs="David"/>
          <w:sz w:val="24"/>
          <w:szCs w:val="24"/>
          <w:rtl/>
        </w:rPr>
      </w:pPr>
    </w:p>
    <w:p w14:paraId="018F9FC3" w14:textId="77777777" w:rsidR="003F2D4B" w:rsidRDefault="003F2D4B" w:rsidP="00624F96">
      <w:pPr>
        <w:pStyle w:val="affffc"/>
        <w:spacing w:line="360" w:lineRule="auto"/>
        <w:ind w:right="142"/>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14:paraId="7DF0AE43" w14:textId="77777777" w:rsidR="003F2D4B" w:rsidRDefault="003F2D4B" w:rsidP="00624F96">
      <w:pPr>
        <w:pStyle w:val="affffc"/>
        <w:spacing w:line="360" w:lineRule="auto"/>
        <w:ind w:right="142"/>
        <w:rPr>
          <w:rFonts w:cs="David"/>
          <w:b/>
          <w:bCs/>
          <w:sz w:val="28"/>
          <w:szCs w:val="28"/>
          <w:rtl/>
        </w:rPr>
      </w:pPr>
    </w:p>
    <w:p w14:paraId="155A49EA" w14:textId="77777777" w:rsidR="003F2D4B" w:rsidRPr="006F2196" w:rsidRDefault="003F2D4B" w:rsidP="00624F96">
      <w:pPr>
        <w:pStyle w:val="affffc"/>
        <w:spacing w:line="360" w:lineRule="auto"/>
        <w:ind w:right="142"/>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43D2418B" w14:textId="77777777" w:rsidR="003F2D4B" w:rsidRDefault="003F2D4B" w:rsidP="00624F96">
      <w:pPr>
        <w:pStyle w:val="affffc"/>
        <w:spacing w:line="360" w:lineRule="auto"/>
        <w:ind w:right="142"/>
        <w:rPr>
          <w:rFonts w:cs="David"/>
          <w:sz w:val="24"/>
          <w:szCs w:val="24"/>
          <w:rtl/>
        </w:rPr>
      </w:pPr>
      <w:r w:rsidRPr="006F2196">
        <w:rPr>
          <w:rFonts w:cs="David"/>
          <w:sz w:val="24"/>
          <w:szCs w:val="24"/>
          <w:rtl/>
        </w:rPr>
        <w:t xml:space="preserve"> </w:t>
      </w:r>
    </w:p>
    <w:p w14:paraId="7429396D" w14:textId="77777777" w:rsidR="003F2D4B" w:rsidRPr="006F2196" w:rsidRDefault="003F2D4B" w:rsidP="00624F96">
      <w:pPr>
        <w:pStyle w:val="affffc"/>
        <w:spacing w:line="360" w:lineRule="auto"/>
        <w:ind w:right="142"/>
        <w:jc w:val="center"/>
        <w:rPr>
          <w:rFonts w:cs="David"/>
          <w:sz w:val="24"/>
          <w:szCs w:val="24"/>
          <w:rtl/>
        </w:rPr>
      </w:pPr>
    </w:p>
    <w:p w14:paraId="6C89B0BC" w14:textId="77777777" w:rsidR="008F6CB2" w:rsidRPr="006F2196" w:rsidRDefault="008F6CB2" w:rsidP="00624F96">
      <w:pPr>
        <w:pStyle w:val="affffc"/>
        <w:ind w:right="142"/>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794E02CC" w14:textId="77777777" w:rsidR="008F6CB2" w:rsidRPr="006F2196" w:rsidRDefault="008F6CB2" w:rsidP="00624F96">
      <w:pPr>
        <w:pStyle w:val="affffc"/>
        <w:ind w:right="142"/>
        <w:rPr>
          <w:rFonts w:cs="David"/>
          <w:sz w:val="24"/>
          <w:szCs w:val="24"/>
          <w:rtl/>
        </w:rPr>
      </w:pPr>
    </w:p>
    <w:p w14:paraId="40CE3888" w14:textId="77777777" w:rsidR="008F6CB2" w:rsidRPr="006F2196" w:rsidRDefault="008F6CB2" w:rsidP="00624F96">
      <w:pPr>
        <w:pStyle w:val="affffc"/>
        <w:spacing w:line="360" w:lineRule="auto"/>
        <w:ind w:right="142" w:hanging="625"/>
        <w:jc w:val="both"/>
        <w:rPr>
          <w:rFonts w:cs="David"/>
          <w:sz w:val="24"/>
          <w:szCs w:val="24"/>
          <w:rtl/>
        </w:rPr>
      </w:pPr>
    </w:p>
    <w:p w14:paraId="425B8CF4" w14:textId="77777777" w:rsidR="008F6CB2" w:rsidRDefault="008F6CB2" w:rsidP="00624F96">
      <w:pPr>
        <w:pStyle w:val="affffc"/>
        <w:spacing w:line="360" w:lineRule="auto"/>
        <w:ind w:right="142" w:hanging="2"/>
        <w:jc w:val="both"/>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___</w:t>
      </w:r>
      <w:r>
        <w:rPr>
          <w:rFonts w:cs="David"/>
          <w:sz w:val="24"/>
          <w:szCs w:val="24"/>
          <w:rtl/>
        </w:rPr>
        <w:t>___________</w:t>
      </w:r>
      <w:r w:rsidRPr="006F2196">
        <w:rPr>
          <w:rFonts w:cs="David"/>
          <w:sz w:val="24"/>
          <w:szCs w:val="24"/>
          <w:rtl/>
        </w:rPr>
        <w:t>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4D3B346C" w14:textId="77777777" w:rsidR="008F6CB2" w:rsidRDefault="008F6CB2" w:rsidP="00624F96">
      <w:pPr>
        <w:pStyle w:val="affffc"/>
        <w:spacing w:line="360" w:lineRule="auto"/>
        <w:ind w:right="142" w:hanging="2"/>
        <w:jc w:val="both"/>
        <w:rPr>
          <w:rFonts w:cs="David"/>
          <w:sz w:val="24"/>
          <w:szCs w:val="24"/>
        </w:rPr>
      </w:pPr>
    </w:p>
    <w:p w14:paraId="7356ED85" w14:textId="77777777" w:rsidR="008F6CB2" w:rsidRPr="00862C0A" w:rsidRDefault="008F6CB2" w:rsidP="00624F96">
      <w:pPr>
        <w:pStyle w:val="affffc"/>
        <w:spacing w:line="360" w:lineRule="auto"/>
        <w:ind w:left="-625" w:right="142" w:hanging="2"/>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w:t>
      </w:r>
      <w:r>
        <w:rPr>
          <w:rFonts w:cs="David" w:hint="cs"/>
          <w:sz w:val="24"/>
          <w:szCs w:val="24"/>
          <w:rtl/>
        </w:rPr>
        <w:t>ר</w:t>
      </w:r>
      <w:r w:rsidRPr="00BB159A">
        <w:rPr>
          <w:rFonts w:hint="cs"/>
          <w:rtl/>
        </w:rPr>
        <w:t xml:space="preserve"> </w:t>
      </w:r>
      <w:r w:rsidRPr="00BB159A">
        <w:rPr>
          <w:rFonts w:cs="David" w:hint="cs"/>
          <w:sz w:val="24"/>
          <w:szCs w:val="24"/>
          <w:rtl/>
        </w:rPr>
        <w:t>למתן</w:t>
      </w:r>
      <w:r w:rsidRPr="00BB159A">
        <w:rPr>
          <w:rFonts w:cs="David"/>
          <w:sz w:val="24"/>
          <w:szCs w:val="24"/>
          <w:rtl/>
        </w:rPr>
        <w:t xml:space="preserve"> </w:t>
      </w:r>
      <w:r w:rsidRPr="00BB159A">
        <w:rPr>
          <w:rFonts w:cs="David" w:hint="cs"/>
          <w:sz w:val="24"/>
          <w:szCs w:val="24"/>
          <w:rtl/>
        </w:rPr>
        <w:t>שירותי</w:t>
      </w:r>
      <w:r>
        <w:rPr>
          <w:rFonts w:cs="David" w:hint="cs"/>
          <w:sz w:val="24"/>
          <w:szCs w:val="24"/>
          <w:rtl/>
        </w:rPr>
        <w:t>ם</w:t>
      </w:r>
      <w:r w:rsidRPr="00862C0A">
        <w:rPr>
          <w:rFonts w:hint="cs"/>
          <w:rtl/>
        </w:rPr>
        <w:t xml:space="preserve"> </w:t>
      </w:r>
      <w:r w:rsidRPr="00862C0A">
        <w:rPr>
          <w:rFonts w:cs="David" w:hint="cs"/>
          <w:sz w:val="24"/>
          <w:szCs w:val="24"/>
          <w:rtl/>
        </w:rPr>
        <w:t>להפעלת</w:t>
      </w:r>
      <w:r w:rsidRPr="00862C0A">
        <w:rPr>
          <w:rFonts w:cs="David"/>
          <w:sz w:val="24"/>
          <w:szCs w:val="24"/>
          <w:rtl/>
        </w:rPr>
        <w:t xml:space="preserve"> </w:t>
      </w:r>
      <w:r w:rsidRPr="00862C0A">
        <w:rPr>
          <w:rFonts w:cs="David" w:hint="cs"/>
          <w:sz w:val="24"/>
          <w:szCs w:val="24"/>
          <w:rtl/>
        </w:rPr>
        <w:t>ותחזוקת</w:t>
      </w:r>
      <w:r w:rsidRPr="00862C0A">
        <w:rPr>
          <w:rFonts w:cs="David"/>
          <w:sz w:val="24"/>
          <w:szCs w:val="24"/>
          <w:rtl/>
        </w:rPr>
        <w:t xml:space="preserve"> </w:t>
      </w:r>
      <w:r w:rsidRPr="00862C0A">
        <w:rPr>
          <w:rFonts w:cs="David" w:hint="cs"/>
          <w:sz w:val="24"/>
          <w:szCs w:val="24"/>
          <w:rtl/>
        </w:rPr>
        <w:t>מערכות</w:t>
      </w:r>
      <w:r w:rsidRPr="00862C0A">
        <w:rPr>
          <w:rFonts w:hint="cs"/>
          <w:rtl/>
        </w:rPr>
        <w:t xml:space="preserve"> </w:t>
      </w:r>
      <w:r w:rsidRPr="00862C0A">
        <w:rPr>
          <w:rFonts w:cs="David" w:hint="cs"/>
          <w:sz w:val="24"/>
          <w:szCs w:val="24"/>
          <w:rtl/>
        </w:rPr>
        <w:t>אלקטרו</w:t>
      </w:r>
      <w:r w:rsidRPr="00862C0A">
        <w:rPr>
          <w:rFonts w:cs="David"/>
          <w:sz w:val="24"/>
          <w:szCs w:val="24"/>
          <w:rtl/>
        </w:rPr>
        <w:t>-</w:t>
      </w:r>
      <w:r w:rsidRPr="00862C0A">
        <w:rPr>
          <w:rFonts w:cs="David" w:hint="cs"/>
          <w:sz w:val="24"/>
          <w:szCs w:val="24"/>
          <w:rtl/>
        </w:rPr>
        <w:t>מכניות</w:t>
      </w:r>
      <w:r w:rsidRPr="00862C0A">
        <w:rPr>
          <w:rFonts w:cs="David"/>
          <w:sz w:val="24"/>
          <w:szCs w:val="24"/>
          <w:rtl/>
        </w:rPr>
        <w:t xml:space="preserve"> </w:t>
      </w:r>
      <w:r w:rsidRPr="00862C0A">
        <w:rPr>
          <w:rFonts w:cs="David" w:hint="cs"/>
          <w:sz w:val="24"/>
          <w:szCs w:val="24"/>
          <w:rtl/>
        </w:rPr>
        <w:t>ביחידות</w:t>
      </w:r>
      <w:r w:rsidRPr="00862C0A">
        <w:rPr>
          <w:rFonts w:cs="David"/>
          <w:sz w:val="24"/>
          <w:szCs w:val="24"/>
          <w:rtl/>
        </w:rPr>
        <w:t xml:space="preserve"> </w:t>
      </w:r>
      <w:r w:rsidRPr="00862C0A">
        <w:rPr>
          <w:rFonts w:cs="David" w:hint="cs"/>
          <w:sz w:val="24"/>
          <w:szCs w:val="24"/>
          <w:rtl/>
        </w:rPr>
        <w:t>משרד</w:t>
      </w:r>
      <w:r w:rsidRPr="00862C0A">
        <w:rPr>
          <w:rFonts w:cs="David"/>
          <w:sz w:val="24"/>
          <w:szCs w:val="24"/>
          <w:rtl/>
        </w:rPr>
        <w:t xml:space="preserve"> </w:t>
      </w:r>
      <w:r w:rsidRPr="00862C0A">
        <w:rPr>
          <w:rFonts w:cs="David" w:hint="cs"/>
          <w:sz w:val="24"/>
          <w:szCs w:val="24"/>
          <w:rtl/>
        </w:rPr>
        <w:t>החקלאות</w:t>
      </w:r>
      <w:r w:rsidRPr="00862C0A">
        <w:rPr>
          <w:rFonts w:cs="David"/>
          <w:sz w:val="24"/>
          <w:szCs w:val="24"/>
          <w:rtl/>
        </w:rPr>
        <w:t xml:space="preserve"> </w:t>
      </w:r>
      <w:r w:rsidRPr="00862C0A">
        <w:rPr>
          <w:rFonts w:cs="David" w:hint="cs"/>
          <w:sz w:val="24"/>
          <w:szCs w:val="24"/>
          <w:rtl/>
        </w:rPr>
        <w:t>ופיתוח</w:t>
      </w:r>
      <w:r>
        <w:rPr>
          <w:rFonts w:cs="David" w:hint="cs"/>
          <w:sz w:val="24"/>
          <w:szCs w:val="24"/>
          <w:rtl/>
        </w:rPr>
        <w:t xml:space="preserve"> הכפר </w:t>
      </w:r>
    </w:p>
    <w:p w14:paraId="68E302CC" w14:textId="77777777" w:rsidR="008F6CB2" w:rsidRPr="00BA3354" w:rsidRDefault="008F6CB2" w:rsidP="00624F96">
      <w:pPr>
        <w:pStyle w:val="affffc"/>
        <w:spacing w:line="360" w:lineRule="auto"/>
        <w:ind w:right="142" w:hanging="2"/>
        <w:jc w:val="both"/>
        <w:rPr>
          <w:rFonts w:cs="David"/>
          <w:sz w:val="24"/>
          <w:szCs w:val="24"/>
          <w:rtl/>
        </w:rPr>
      </w:pPr>
      <w:r w:rsidRPr="00862C0A">
        <w:rPr>
          <w:rFonts w:cs="David" w:hint="cs"/>
          <w:sz w:val="24"/>
          <w:szCs w:val="24"/>
          <w:rtl/>
        </w:rPr>
        <w:t>ומינהל</w:t>
      </w:r>
      <w:r w:rsidRPr="00862C0A">
        <w:rPr>
          <w:rFonts w:cs="David"/>
          <w:sz w:val="24"/>
          <w:szCs w:val="24"/>
          <w:rtl/>
        </w:rPr>
        <w:t xml:space="preserve"> </w:t>
      </w:r>
      <w:r w:rsidRPr="00862C0A">
        <w:rPr>
          <w:rFonts w:cs="David" w:hint="cs"/>
          <w:sz w:val="24"/>
          <w:szCs w:val="24"/>
          <w:rtl/>
        </w:rPr>
        <w:t>המחקר</w:t>
      </w:r>
      <w:r w:rsidRPr="00862C0A">
        <w:rPr>
          <w:rFonts w:cs="David"/>
          <w:sz w:val="24"/>
          <w:szCs w:val="24"/>
          <w:rtl/>
        </w:rPr>
        <w:t xml:space="preserve"> </w:t>
      </w:r>
      <w:r w:rsidRPr="00862C0A">
        <w:rPr>
          <w:rFonts w:cs="David" w:hint="cs"/>
          <w:sz w:val="24"/>
          <w:szCs w:val="24"/>
          <w:rtl/>
        </w:rPr>
        <w:t>החקלאי</w:t>
      </w:r>
      <w:r>
        <w:rPr>
          <w:rFonts w:cs="David" w:hint="cs"/>
          <w:sz w:val="24"/>
          <w:szCs w:val="24"/>
          <w:rtl/>
        </w:rPr>
        <w:t xml:space="preserve">, על פי מכרז וחוזה עם מדינת </w:t>
      </w:r>
      <w:r w:rsidRPr="00F65B81">
        <w:rPr>
          <w:rFonts w:cs="David" w:hint="cs"/>
          <w:sz w:val="24"/>
          <w:szCs w:val="24"/>
          <w:rtl/>
        </w:rPr>
        <w:t>ישראל</w:t>
      </w:r>
      <w:r w:rsidRPr="00F65B81">
        <w:rPr>
          <w:rFonts w:cs="David"/>
          <w:sz w:val="24"/>
          <w:szCs w:val="24"/>
          <w:rtl/>
        </w:rPr>
        <w:t xml:space="preserve"> – </w:t>
      </w:r>
      <w:r w:rsidRPr="00F65B81">
        <w:rPr>
          <w:rFonts w:cs="David" w:hint="cs"/>
          <w:sz w:val="24"/>
          <w:szCs w:val="24"/>
          <w:rtl/>
        </w:rPr>
        <w:t>משרד</w:t>
      </w:r>
      <w:r w:rsidRPr="00F65B81">
        <w:rPr>
          <w:rFonts w:cs="David"/>
          <w:sz w:val="24"/>
          <w:szCs w:val="24"/>
          <w:rtl/>
        </w:rPr>
        <w:t xml:space="preserve"> </w:t>
      </w:r>
      <w:r w:rsidRPr="00F65B81">
        <w:rPr>
          <w:rFonts w:cs="David" w:hint="cs"/>
          <w:sz w:val="24"/>
          <w:szCs w:val="24"/>
          <w:rtl/>
        </w:rPr>
        <w:t>החקלאות</w:t>
      </w:r>
      <w:r w:rsidRPr="00F65B81">
        <w:rPr>
          <w:rFonts w:hint="cs"/>
          <w:rtl/>
        </w:rPr>
        <w:t xml:space="preserve"> </w:t>
      </w:r>
      <w:r w:rsidRPr="00F65B81">
        <w:rPr>
          <w:rFonts w:cs="David" w:hint="cs"/>
          <w:sz w:val="24"/>
          <w:szCs w:val="24"/>
          <w:rtl/>
        </w:rPr>
        <w:t>ופיתוח</w:t>
      </w:r>
      <w:r w:rsidRPr="00F65B81">
        <w:rPr>
          <w:rFonts w:cs="David"/>
          <w:sz w:val="24"/>
          <w:szCs w:val="24"/>
          <w:rtl/>
        </w:rPr>
        <w:t xml:space="preserve"> </w:t>
      </w:r>
      <w:r w:rsidRPr="00F65B81">
        <w:rPr>
          <w:rFonts w:cs="David" w:hint="cs"/>
          <w:sz w:val="24"/>
          <w:szCs w:val="24"/>
          <w:rtl/>
        </w:rPr>
        <w:t>הכפר</w:t>
      </w:r>
      <w:r w:rsidRPr="00F65B81">
        <w:rPr>
          <w:rFonts w:cs="David"/>
          <w:sz w:val="24"/>
          <w:szCs w:val="24"/>
          <w:rtl/>
        </w:rPr>
        <w:t xml:space="preserve">,  </w:t>
      </w:r>
      <w:r w:rsidRPr="00F65B81">
        <w:rPr>
          <w:rFonts w:cs="David" w:hint="cs"/>
          <w:sz w:val="24"/>
          <w:szCs w:val="24"/>
          <w:rtl/>
        </w:rPr>
        <w:t>את</w:t>
      </w:r>
      <w:r w:rsidRPr="0043724B">
        <w:rPr>
          <w:rFonts w:hint="cs"/>
          <w:rtl/>
        </w:rPr>
        <w:t xml:space="preserve"> </w:t>
      </w:r>
      <w:r w:rsidRPr="0043724B">
        <w:rPr>
          <w:rFonts w:cs="David" w:hint="cs"/>
          <w:sz w:val="24"/>
          <w:szCs w:val="24"/>
          <w:rtl/>
        </w:rPr>
        <w:t>הביטוחים</w:t>
      </w:r>
      <w:r w:rsidRPr="0043724B">
        <w:rPr>
          <w:rFonts w:cs="David"/>
          <w:sz w:val="24"/>
          <w:szCs w:val="24"/>
          <w:rtl/>
        </w:rPr>
        <w:t xml:space="preserve"> </w:t>
      </w:r>
      <w:r w:rsidRPr="0043724B">
        <w:rPr>
          <w:rFonts w:cs="David" w:hint="cs"/>
          <w:sz w:val="24"/>
          <w:szCs w:val="24"/>
          <w:rtl/>
        </w:rPr>
        <w:t>המפורטים</w:t>
      </w:r>
      <w:r w:rsidRPr="0043724B">
        <w:rPr>
          <w:rFonts w:cs="David"/>
          <w:sz w:val="24"/>
          <w:szCs w:val="24"/>
          <w:rtl/>
        </w:rPr>
        <w:t xml:space="preserve"> </w:t>
      </w:r>
      <w:r w:rsidRPr="0043724B">
        <w:rPr>
          <w:rFonts w:cs="David" w:hint="cs"/>
          <w:sz w:val="24"/>
          <w:szCs w:val="24"/>
          <w:rtl/>
        </w:rPr>
        <w:t>להלן</w:t>
      </w:r>
      <w:r w:rsidRPr="0043724B">
        <w:rPr>
          <w:rFonts w:cs="David"/>
          <w:sz w:val="24"/>
          <w:szCs w:val="24"/>
          <w:rtl/>
        </w:rPr>
        <w:t xml:space="preserve">:                                                     </w:t>
      </w:r>
    </w:p>
    <w:p w14:paraId="67EF3322" w14:textId="77777777" w:rsidR="008F6CB2" w:rsidRPr="00873BDB" w:rsidRDefault="008F6CB2" w:rsidP="00624F96">
      <w:pPr>
        <w:pStyle w:val="affffc"/>
        <w:spacing w:line="360" w:lineRule="auto"/>
        <w:ind w:right="142" w:hanging="2"/>
        <w:jc w:val="both"/>
        <w:rPr>
          <w:rFonts w:cs="David"/>
          <w:sz w:val="24"/>
          <w:szCs w:val="24"/>
          <w:rtl/>
        </w:rPr>
      </w:pPr>
    </w:p>
    <w:p w14:paraId="5E899630" w14:textId="77777777" w:rsidR="008F6CB2" w:rsidRPr="00873BDB" w:rsidRDefault="008F6CB2" w:rsidP="00624F96">
      <w:pPr>
        <w:pStyle w:val="affffc"/>
        <w:spacing w:line="360" w:lineRule="auto"/>
        <w:ind w:right="142" w:hanging="2"/>
        <w:jc w:val="both"/>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14:paraId="5F538C6C" w14:textId="77777777" w:rsidR="008F6CB2" w:rsidRPr="00873BDB" w:rsidRDefault="008F6CB2" w:rsidP="00624F96">
      <w:pPr>
        <w:pStyle w:val="affffc"/>
        <w:spacing w:line="360" w:lineRule="auto"/>
        <w:ind w:right="142" w:hanging="2"/>
        <w:jc w:val="both"/>
        <w:rPr>
          <w:rFonts w:cs="David"/>
          <w:sz w:val="24"/>
          <w:szCs w:val="24"/>
          <w:rtl/>
        </w:rPr>
      </w:pPr>
    </w:p>
    <w:p w14:paraId="233EF509" w14:textId="77777777" w:rsidR="008F6CB2" w:rsidRPr="00873BDB" w:rsidRDefault="008F6CB2" w:rsidP="00624F96">
      <w:pPr>
        <w:pStyle w:val="affffc"/>
        <w:spacing w:line="360" w:lineRule="auto"/>
        <w:ind w:right="142" w:hanging="2"/>
        <w:jc w:val="both"/>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414B2007" w14:textId="77777777" w:rsidR="008F6CB2" w:rsidRPr="00DD0A39" w:rsidRDefault="008F6CB2" w:rsidP="00624F96">
      <w:pPr>
        <w:pStyle w:val="affffc"/>
        <w:spacing w:line="360" w:lineRule="auto"/>
        <w:ind w:right="142" w:hanging="2"/>
        <w:jc w:val="both"/>
        <w:rPr>
          <w:rFonts w:cs="David"/>
          <w:sz w:val="24"/>
          <w:szCs w:val="24"/>
          <w:rtl/>
        </w:rPr>
      </w:pPr>
      <w:r w:rsidRPr="00DD0A39">
        <w:rPr>
          <w:rFonts w:cs="David"/>
          <w:sz w:val="24"/>
          <w:szCs w:val="24"/>
          <w:rtl/>
        </w:rPr>
        <w:t xml:space="preserve">    </w:t>
      </w:r>
    </w:p>
    <w:p w14:paraId="7A188A80" w14:textId="77777777" w:rsidR="008F6CB2" w:rsidRDefault="008F6CB2" w:rsidP="00624F96">
      <w:pPr>
        <w:pStyle w:val="affffc"/>
        <w:spacing w:line="360" w:lineRule="auto"/>
        <w:ind w:right="142" w:hanging="2"/>
        <w:jc w:val="both"/>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Pr>
          <w:rFonts w:cs="David" w:hint="cs"/>
          <w:sz w:val="24"/>
          <w:szCs w:val="24"/>
          <w:rtl/>
        </w:rPr>
        <w:t xml:space="preserve"> </w:t>
      </w:r>
      <w:r w:rsidRPr="00DD0A39">
        <w:rPr>
          <w:rFonts w:cs="David"/>
          <w:sz w:val="24"/>
          <w:szCs w:val="24"/>
          <w:rtl/>
        </w:rPr>
        <w:t>(</w:t>
      </w:r>
      <w:r w:rsidRPr="00DD0A39">
        <w:rPr>
          <w:rFonts w:cs="David" w:hint="cs"/>
          <w:sz w:val="24"/>
          <w:szCs w:val="24"/>
          <w:rtl/>
        </w:rPr>
        <w:t>שנה</w:t>
      </w:r>
      <w:r w:rsidRPr="00DD0A39">
        <w:rPr>
          <w:rFonts w:cs="David"/>
          <w:sz w:val="24"/>
          <w:szCs w:val="24"/>
          <w:rtl/>
        </w:rPr>
        <w:t>)</w:t>
      </w:r>
      <w:r>
        <w:rPr>
          <w:rFonts w:cs="David" w:hint="cs"/>
          <w:sz w:val="24"/>
          <w:szCs w:val="24"/>
          <w:rtl/>
        </w:rPr>
        <w:t>.</w:t>
      </w:r>
    </w:p>
    <w:p w14:paraId="1A86482A" w14:textId="77777777" w:rsidR="008F6CB2" w:rsidRDefault="008F6CB2" w:rsidP="00624F96">
      <w:pPr>
        <w:pStyle w:val="affffc"/>
        <w:spacing w:line="360" w:lineRule="auto"/>
        <w:ind w:right="142" w:hanging="2"/>
        <w:jc w:val="both"/>
        <w:rPr>
          <w:rFonts w:cs="David"/>
          <w:sz w:val="24"/>
          <w:szCs w:val="24"/>
          <w:rtl/>
        </w:rPr>
      </w:pPr>
    </w:p>
    <w:p w14:paraId="2C8B29E2"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 xml:space="preserve">3. </w:t>
      </w:r>
      <w:r w:rsidRPr="00F65B81">
        <w:rPr>
          <w:rFonts w:cs="David" w:hint="cs"/>
          <w:sz w:val="24"/>
          <w:szCs w:val="24"/>
          <w:rtl/>
        </w:rPr>
        <w:t>הביטוח</w:t>
      </w:r>
      <w:r w:rsidRPr="00F65B81">
        <w:rPr>
          <w:rFonts w:cs="David"/>
          <w:sz w:val="24"/>
          <w:szCs w:val="24"/>
          <w:rtl/>
        </w:rPr>
        <w:t xml:space="preserve"> </w:t>
      </w:r>
      <w:r>
        <w:rPr>
          <w:rFonts w:cs="David" w:hint="cs"/>
          <w:sz w:val="24"/>
          <w:szCs w:val="24"/>
          <w:rtl/>
        </w:rPr>
        <w:t>מורחב</w:t>
      </w:r>
      <w:r w:rsidRPr="00F65B81">
        <w:rPr>
          <w:rFonts w:cs="David"/>
          <w:sz w:val="24"/>
          <w:szCs w:val="24"/>
          <w:rtl/>
        </w:rPr>
        <w:t xml:space="preserve"> </w:t>
      </w:r>
      <w:r w:rsidRPr="00F65B81">
        <w:rPr>
          <w:rFonts w:cs="David" w:hint="cs"/>
          <w:sz w:val="24"/>
          <w:szCs w:val="24"/>
          <w:rtl/>
        </w:rPr>
        <w:t>לכסות</w:t>
      </w:r>
      <w:r w:rsidRPr="00F65B81">
        <w:rPr>
          <w:rFonts w:cs="David"/>
          <w:sz w:val="24"/>
          <w:szCs w:val="24"/>
          <w:rtl/>
        </w:rPr>
        <w:t xml:space="preserve"> </w:t>
      </w:r>
      <w:r w:rsidRPr="00F65B81">
        <w:rPr>
          <w:rFonts w:cs="David" w:hint="cs"/>
          <w:sz w:val="24"/>
          <w:szCs w:val="24"/>
          <w:rtl/>
        </w:rPr>
        <w:t>את</w:t>
      </w:r>
      <w:r w:rsidRPr="00F65B81">
        <w:rPr>
          <w:rFonts w:cs="David"/>
          <w:sz w:val="24"/>
          <w:szCs w:val="24"/>
          <w:rtl/>
        </w:rPr>
        <w:t xml:space="preserve"> </w:t>
      </w:r>
      <w:r w:rsidRPr="00F65B81">
        <w:rPr>
          <w:rFonts w:cs="David" w:hint="cs"/>
          <w:sz w:val="24"/>
          <w:szCs w:val="24"/>
          <w:rtl/>
        </w:rPr>
        <w:t>חבותו</w:t>
      </w:r>
      <w:r w:rsidRPr="00F65B81">
        <w:rPr>
          <w:rFonts w:cs="David"/>
          <w:sz w:val="24"/>
          <w:szCs w:val="24"/>
          <w:rtl/>
        </w:rPr>
        <w:t xml:space="preserve"> </w:t>
      </w:r>
      <w:r w:rsidRPr="00F65B81">
        <w:rPr>
          <w:rFonts w:cs="David" w:hint="cs"/>
          <w:sz w:val="24"/>
          <w:szCs w:val="24"/>
          <w:rtl/>
        </w:rPr>
        <w:t>של</w:t>
      </w:r>
      <w:r w:rsidRPr="00F65B81">
        <w:rPr>
          <w:rFonts w:cs="David"/>
          <w:sz w:val="24"/>
          <w:szCs w:val="24"/>
          <w:rtl/>
        </w:rPr>
        <w:t xml:space="preserve"> </w:t>
      </w:r>
      <w:r w:rsidRPr="00F65B81">
        <w:rPr>
          <w:rFonts w:cs="David" w:hint="cs"/>
          <w:sz w:val="24"/>
          <w:szCs w:val="24"/>
          <w:rtl/>
        </w:rPr>
        <w:t>המבוטח</w:t>
      </w:r>
      <w:r w:rsidRPr="00F65B81">
        <w:rPr>
          <w:rFonts w:cs="David"/>
          <w:sz w:val="24"/>
          <w:szCs w:val="24"/>
          <w:rtl/>
        </w:rPr>
        <w:t xml:space="preserve"> </w:t>
      </w:r>
      <w:r w:rsidRPr="00F65B81">
        <w:rPr>
          <w:rFonts w:cs="David" w:hint="cs"/>
          <w:sz w:val="24"/>
          <w:szCs w:val="24"/>
          <w:rtl/>
        </w:rPr>
        <w:t>כלפי</w:t>
      </w:r>
      <w:r w:rsidRPr="00F65B81">
        <w:rPr>
          <w:rFonts w:cs="David"/>
          <w:sz w:val="24"/>
          <w:szCs w:val="24"/>
          <w:rtl/>
        </w:rPr>
        <w:t xml:space="preserve"> </w:t>
      </w:r>
      <w:r w:rsidRPr="00F65B81">
        <w:rPr>
          <w:rFonts w:cs="David" w:hint="cs"/>
          <w:sz w:val="24"/>
          <w:szCs w:val="24"/>
          <w:rtl/>
        </w:rPr>
        <w:t>קבלנים</w:t>
      </w:r>
      <w:r w:rsidRPr="00F65B81">
        <w:rPr>
          <w:rFonts w:cs="David"/>
          <w:sz w:val="24"/>
          <w:szCs w:val="24"/>
          <w:rtl/>
        </w:rPr>
        <w:t xml:space="preserve">,  </w:t>
      </w:r>
      <w:r w:rsidRPr="00F65B81">
        <w:rPr>
          <w:rFonts w:cs="David" w:hint="cs"/>
          <w:sz w:val="24"/>
          <w:szCs w:val="24"/>
          <w:rtl/>
        </w:rPr>
        <w:t>קבלני</w:t>
      </w:r>
      <w:r w:rsidRPr="00F65B81">
        <w:rPr>
          <w:rFonts w:cs="David"/>
          <w:sz w:val="24"/>
          <w:szCs w:val="24"/>
          <w:rtl/>
        </w:rPr>
        <w:t xml:space="preserve"> </w:t>
      </w:r>
      <w:r w:rsidRPr="00F65B81">
        <w:rPr>
          <w:rFonts w:cs="David" w:hint="cs"/>
          <w:sz w:val="24"/>
          <w:szCs w:val="24"/>
          <w:rtl/>
        </w:rPr>
        <w:t>משנה</w:t>
      </w:r>
      <w:r w:rsidRPr="00F65B81">
        <w:rPr>
          <w:rFonts w:cs="David"/>
          <w:sz w:val="24"/>
          <w:szCs w:val="24"/>
          <w:rtl/>
        </w:rPr>
        <w:t xml:space="preserve"> </w:t>
      </w:r>
      <w:r w:rsidRPr="00F65B81">
        <w:rPr>
          <w:rFonts w:cs="David" w:hint="cs"/>
          <w:sz w:val="24"/>
          <w:szCs w:val="24"/>
          <w:rtl/>
        </w:rPr>
        <w:t>ועובדיהם</w:t>
      </w:r>
      <w:r w:rsidRPr="00F65B81">
        <w:rPr>
          <w:rFonts w:cs="David"/>
          <w:sz w:val="24"/>
          <w:szCs w:val="24"/>
          <w:rtl/>
        </w:rPr>
        <w:t xml:space="preserve"> </w:t>
      </w:r>
      <w:r w:rsidRPr="00F65B81">
        <w:rPr>
          <w:rFonts w:cs="David" w:hint="cs"/>
          <w:sz w:val="24"/>
          <w:szCs w:val="24"/>
          <w:rtl/>
        </w:rPr>
        <w:t>היה</w:t>
      </w:r>
      <w:r>
        <w:rPr>
          <w:rFonts w:cs="David" w:hint="cs"/>
          <w:sz w:val="24"/>
          <w:szCs w:val="24"/>
          <w:rtl/>
        </w:rPr>
        <w:t xml:space="preserve"> </w:t>
      </w:r>
      <w:r w:rsidRPr="00F65B81">
        <w:rPr>
          <w:rFonts w:cs="David" w:hint="cs"/>
          <w:sz w:val="24"/>
          <w:szCs w:val="24"/>
          <w:rtl/>
        </w:rPr>
        <w:t>ויחשב</w:t>
      </w:r>
      <w:r w:rsidRPr="00F65B81">
        <w:rPr>
          <w:rFonts w:cs="David"/>
          <w:sz w:val="24"/>
          <w:szCs w:val="24"/>
          <w:rtl/>
        </w:rPr>
        <w:t xml:space="preserve"> </w:t>
      </w:r>
      <w:r w:rsidRPr="00F65B81">
        <w:rPr>
          <w:rFonts w:cs="David" w:hint="cs"/>
          <w:sz w:val="24"/>
          <w:szCs w:val="24"/>
          <w:rtl/>
        </w:rPr>
        <w:t>כמעבידם</w:t>
      </w:r>
      <w:r>
        <w:rPr>
          <w:rFonts w:cs="David" w:hint="cs"/>
          <w:sz w:val="24"/>
          <w:szCs w:val="24"/>
          <w:rtl/>
        </w:rPr>
        <w:t>.</w:t>
      </w:r>
    </w:p>
    <w:p w14:paraId="71D28689" w14:textId="77777777" w:rsidR="008F6CB2" w:rsidRPr="00A9338A" w:rsidRDefault="008F6CB2" w:rsidP="00624F96">
      <w:pPr>
        <w:pStyle w:val="affffc"/>
        <w:spacing w:line="360" w:lineRule="auto"/>
        <w:ind w:right="142" w:hanging="2"/>
        <w:jc w:val="both"/>
        <w:rPr>
          <w:rFonts w:cs="David"/>
          <w:sz w:val="24"/>
          <w:szCs w:val="24"/>
          <w:rtl/>
        </w:rPr>
      </w:pPr>
    </w:p>
    <w:p w14:paraId="348021E4" w14:textId="77777777" w:rsidR="008F6CB2" w:rsidRDefault="008F6CB2" w:rsidP="00624F96">
      <w:pPr>
        <w:pStyle w:val="affffc"/>
        <w:spacing w:line="360" w:lineRule="auto"/>
        <w:ind w:left="-341" w:right="142" w:hanging="2"/>
        <w:jc w:val="both"/>
        <w:rPr>
          <w:rFonts w:cs="David"/>
          <w:sz w:val="24"/>
          <w:szCs w:val="24"/>
          <w:rtl/>
        </w:rPr>
      </w:pPr>
      <w:r>
        <w:rPr>
          <w:rFonts w:cs="David" w:hint="cs"/>
          <w:sz w:val="24"/>
          <w:szCs w:val="24"/>
          <w:rtl/>
        </w:rPr>
        <w:t>4</w:t>
      </w:r>
      <w:r w:rsidRPr="00A9338A">
        <w:rPr>
          <w:rFonts w:cs="David" w:hint="cs"/>
          <w:sz w:val="24"/>
          <w:szCs w:val="24"/>
          <w:rtl/>
        </w:rPr>
        <w:t xml:space="preserve">. </w:t>
      </w:r>
      <w:r w:rsidRPr="008C34C6">
        <w:rPr>
          <w:rFonts w:cs="David" w:hint="cs"/>
          <w:sz w:val="24"/>
          <w:szCs w:val="24"/>
          <w:rtl/>
        </w:rPr>
        <w:t>הביטוח</w:t>
      </w:r>
      <w:r w:rsidRPr="008C34C6">
        <w:rPr>
          <w:rFonts w:cs="David"/>
          <w:sz w:val="24"/>
          <w:szCs w:val="24"/>
          <w:rtl/>
        </w:rPr>
        <w:t xml:space="preserve"> </w:t>
      </w:r>
      <w:r w:rsidRPr="008C34C6">
        <w:rPr>
          <w:rFonts w:cs="David" w:hint="cs"/>
          <w:sz w:val="24"/>
          <w:szCs w:val="24"/>
          <w:rtl/>
        </w:rPr>
        <w:t>על</w:t>
      </w:r>
      <w:r w:rsidRPr="008C34C6">
        <w:rPr>
          <w:rFonts w:cs="David"/>
          <w:sz w:val="24"/>
          <w:szCs w:val="24"/>
          <w:rtl/>
        </w:rPr>
        <w:t xml:space="preserve"> </w:t>
      </w:r>
      <w:r w:rsidRPr="008C34C6">
        <w:rPr>
          <w:rFonts w:cs="David" w:hint="cs"/>
          <w:sz w:val="24"/>
          <w:szCs w:val="24"/>
          <w:rtl/>
        </w:rPr>
        <w:t>פי</w:t>
      </w:r>
      <w:r w:rsidRPr="008C34C6">
        <w:rPr>
          <w:rFonts w:cs="David"/>
          <w:sz w:val="24"/>
          <w:szCs w:val="24"/>
          <w:rtl/>
        </w:rPr>
        <w:t xml:space="preserve"> </w:t>
      </w:r>
      <w:r w:rsidRPr="008C34C6">
        <w:rPr>
          <w:rFonts w:cs="David" w:hint="cs"/>
          <w:sz w:val="24"/>
          <w:szCs w:val="24"/>
          <w:rtl/>
        </w:rPr>
        <w:t>הפוליסה</w:t>
      </w:r>
      <w:r w:rsidRPr="008C34C6">
        <w:rPr>
          <w:rFonts w:cs="David"/>
          <w:sz w:val="24"/>
          <w:szCs w:val="24"/>
          <w:rtl/>
        </w:rPr>
        <w:t xml:space="preserve"> </w:t>
      </w:r>
      <w:r>
        <w:rPr>
          <w:rFonts w:cs="David" w:hint="cs"/>
          <w:sz w:val="24"/>
          <w:szCs w:val="24"/>
          <w:rtl/>
        </w:rPr>
        <w:t>מורחב</w:t>
      </w:r>
      <w:r w:rsidRPr="008C34C6">
        <w:rPr>
          <w:rFonts w:cs="David"/>
          <w:sz w:val="24"/>
          <w:szCs w:val="24"/>
          <w:rtl/>
        </w:rPr>
        <w:t xml:space="preserve"> </w:t>
      </w:r>
      <w:r w:rsidRPr="008C34C6">
        <w:rPr>
          <w:rFonts w:cs="David" w:hint="cs"/>
          <w:sz w:val="24"/>
          <w:szCs w:val="24"/>
          <w:rtl/>
        </w:rPr>
        <w:t>לשפות</w:t>
      </w:r>
      <w:r w:rsidRPr="008C34C6">
        <w:rPr>
          <w:rFonts w:cs="David"/>
          <w:sz w:val="24"/>
          <w:szCs w:val="24"/>
          <w:rtl/>
        </w:rPr>
        <w:t xml:space="preserve"> </w:t>
      </w:r>
      <w:r w:rsidRPr="008C34C6">
        <w:rPr>
          <w:rFonts w:cs="David" w:hint="cs"/>
          <w:sz w:val="24"/>
          <w:szCs w:val="24"/>
          <w:rtl/>
        </w:rPr>
        <w:t>את</w:t>
      </w:r>
      <w:r w:rsidRPr="008C34C6">
        <w:rPr>
          <w:rFonts w:cs="David"/>
          <w:sz w:val="24"/>
          <w:szCs w:val="24"/>
          <w:rtl/>
        </w:rPr>
        <w:t xml:space="preserve"> </w:t>
      </w:r>
      <w:r w:rsidRPr="008C34C6">
        <w:rPr>
          <w:rFonts w:cs="David" w:hint="cs"/>
          <w:sz w:val="24"/>
          <w:szCs w:val="24"/>
          <w:rtl/>
        </w:rPr>
        <w:t>מדינת</w:t>
      </w:r>
      <w:r w:rsidRPr="008C34C6">
        <w:rPr>
          <w:rFonts w:cs="David"/>
          <w:sz w:val="24"/>
          <w:szCs w:val="24"/>
          <w:rtl/>
        </w:rPr>
        <w:t xml:space="preserve"> </w:t>
      </w:r>
      <w:r w:rsidRPr="008C34C6">
        <w:rPr>
          <w:rFonts w:cs="David" w:hint="cs"/>
          <w:sz w:val="24"/>
          <w:szCs w:val="24"/>
          <w:rtl/>
        </w:rPr>
        <w:t>ישראל</w:t>
      </w:r>
      <w:r w:rsidRPr="008C34C6">
        <w:rPr>
          <w:rFonts w:cs="David"/>
          <w:sz w:val="24"/>
          <w:szCs w:val="24"/>
          <w:rtl/>
        </w:rPr>
        <w:t xml:space="preserve"> – </w:t>
      </w:r>
      <w:r w:rsidRPr="008C34C6">
        <w:rPr>
          <w:rFonts w:cs="David" w:hint="cs"/>
          <w:sz w:val="24"/>
          <w:szCs w:val="24"/>
          <w:rtl/>
        </w:rPr>
        <w:t>משרד</w:t>
      </w:r>
      <w:r w:rsidRPr="008C34C6">
        <w:rPr>
          <w:rFonts w:cs="David"/>
          <w:sz w:val="24"/>
          <w:szCs w:val="24"/>
          <w:rtl/>
        </w:rPr>
        <w:t xml:space="preserve"> </w:t>
      </w:r>
      <w:r w:rsidRPr="008C34C6">
        <w:rPr>
          <w:rFonts w:cs="David" w:hint="cs"/>
          <w:sz w:val="24"/>
          <w:szCs w:val="24"/>
          <w:rtl/>
        </w:rPr>
        <w:t>החקלאות</w:t>
      </w:r>
      <w:r w:rsidRPr="008C34C6">
        <w:rPr>
          <w:rFonts w:cs="David"/>
          <w:sz w:val="24"/>
          <w:szCs w:val="24"/>
          <w:rtl/>
        </w:rPr>
        <w:t xml:space="preserve"> </w:t>
      </w:r>
      <w:r w:rsidRPr="008C34C6">
        <w:rPr>
          <w:rFonts w:cs="David" w:hint="cs"/>
          <w:sz w:val="24"/>
          <w:szCs w:val="24"/>
          <w:rtl/>
        </w:rPr>
        <w:t>ופיתוח</w:t>
      </w:r>
      <w:r w:rsidRPr="008C34C6">
        <w:rPr>
          <w:rFonts w:cs="David"/>
          <w:sz w:val="24"/>
          <w:szCs w:val="24"/>
          <w:rtl/>
        </w:rPr>
        <w:t xml:space="preserve"> </w:t>
      </w:r>
      <w:r w:rsidRPr="008C34C6">
        <w:rPr>
          <w:rFonts w:cs="David" w:hint="cs"/>
          <w:sz w:val="24"/>
          <w:szCs w:val="24"/>
          <w:rtl/>
        </w:rPr>
        <w:t>הכפר</w:t>
      </w:r>
      <w:r>
        <w:rPr>
          <w:rFonts w:cs="David" w:hint="cs"/>
          <w:sz w:val="24"/>
          <w:szCs w:val="24"/>
          <w:rtl/>
        </w:rPr>
        <w:t xml:space="preserve"> </w:t>
      </w:r>
      <w:r w:rsidRPr="008C34C6">
        <w:rPr>
          <w:rFonts w:cs="David" w:hint="cs"/>
          <w:sz w:val="24"/>
          <w:szCs w:val="24"/>
          <w:rtl/>
        </w:rPr>
        <w:t>היה</w:t>
      </w:r>
      <w:r w:rsidRPr="008C34C6">
        <w:rPr>
          <w:rFonts w:cs="David"/>
          <w:sz w:val="24"/>
          <w:szCs w:val="24"/>
          <w:rtl/>
        </w:rPr>
        <w:t xml:space="preserve">  </w:t>
      </w:r>
      <w:r w:rsidRPr="008C34C6">
        <w:rPr>
          <w:rFonts w:cs="David" w:hint="cs"/>
          <w:sz w:val="24"/>
          <w:szCs w:val="24"/>
          <w:rtl/>
        </w:rPr>
        <w:t>ונטען</w:t>
      </w:r>
      <w:r w:rsidRPr="008C34C6">
        <w:rPr>
          <w:rFonts w:cs="David"/>
          <w:sz w:val="24"/>
          <w:szCs w:val="24"/>
          <w:rtl/>
        </w:rPr>
        <w:t xml:space="preserve"> </w:t>
      </w:r>
      <w:r w:rsidRPr="008C34C6">
        <w:rPr>
          <w:rFonts w:cs="David" w:hint="cs"/>
          <w:sz w:val="24"/>
          <w:szCs w:val="24"/>
          <w:rtl/>
        </w:rPr>
        <w:t>לעניין</w:t>
      </w:r>
      <w:r w:rsidRPr="008C34C6">
        <w:rPr>
          <w:rFonts w:cs="David"/>
          <w:sz w:val="24"/>
          <w:szCs w:val="24"/>
          <w:rtl/>
        </w:rPr>
        <w:t xml:space="preserve"> </w:t>
      </w:r>
      <w:r w:rsidRPr="008C34C6">
        <w:rPr>
          <w:rFonts w:cs="David" w:hint="cs"/>
          <w:sz w:val="24"/>
          <w:szCs w:val="24"/>
          <w:rtl/>
        </w:rPr>
        <w:t>קרות</w:t>
      </w:r>
      <w:r w:rsidRPr="008C34C6">
        <w:rPr>
          <w:rFonts w:cs="David"/>
          <w:sz w:val="24"/>
          <w:szCs w:val="24"/>
          <w:rtl/>
        </w:rPr>
        <w:t xml:space="preserve"> </w:t>
      </w:r>
      <w:r w:rsidRPr="008C34C6">
        <w:rPr>
          <w:rFonts w:cs="David" w:hint="cs"/>
          <w:sz w:val="24"/>
          <w:szCs w:val="24"/>
          <w:rtl/>
        </w:rPr>
        <w:t>תאונת</w:t>
      </w:r>
      <w:r w:rsidRPr="008C34C6">
        <w:rPr>
          <w:rFonts w:cs="David"/>
          <w:sz w:val="24"/>
          <w:szCs w:val="24"/>
          <w:rtl/>
        </w:rPr>
        <w:t xml:space="preserve">  </w:t>
      </w:r>
      <w:r w:rsidRPr="008C34C6">
        <w:rPr>
          <w:rFonts w:cs="David" w:hint="cs"/>
          <w:sz w:val="24"/>
          <w:szCs w:val="24"/>
          <w:rtl/>
        </w:rPr>
        <w:t>עבודה</w:t>
      </w:r>
      <w:r w:rsidRPr="008C34C6">
        <w:rPr>
          <w:rFonts w:cs="David"/>
          <w:sz w:val="24"/>
          <w:szCs w:val="24"/>
          <w:rtl/>
        </w:rPr>
        <w:t>/</w:t>
      </w:r>
      <w:r w:rsidRPr="008C34C6">
        <w:rPr>
          <w:rFonts w:cs="David" w:hint="cs"/>
          <w:sz w:val="24"/>
          <w:szCs w:val="24"/>
          <w:rtl/>
        </w:rPr>
        <w:t>מחלת</w:t>
      </w:r>
      <w:r w:rsidRPr="008C34C6">
        <w:rPr>
          <w:rFonts w:cs="David"/>
          <w:sz w:val="24"/>
          <w:szCs w:val="24"/>
          <w:rtl/>
        </w:rPr>
        <w:t xml:space="preserve"> </w:t>
      </w:r>
      <w:r w:rsidRPr="008C34C6">
        <w:rPr>
          <w:rFonts w:cs="David" w:hint="cs"/>
          <w:sz w:val="24"/>
          <w:szCs w:val="24"/>
          <w:rtl/>
        </w:rPr>
        <w:t>מקצוע</w:t>
      </w:r>
      <w:r w:rsidRPr="008C34C6">
        <w:rPr>
          <w:rFonts w:cs="David"/>
          <w:sz w:val="24"/>
          <w:szCs w:val="24"/>
          <w:rtl/>
        </w:rPr>
        <w:t xml:space="preserve"> </w:t>
      </w:r>
      <w:r w:rsidRPr="008C34C6">
        <w:rPr>
          <w:rFonts w:cs="David" w:hint="cs"/>
          <w:sz w:val="24"/>
          <w:szCs w:val="24"/>
          <w:rtl/>
        </w:rPr>
        <w:t>כלשהי</w:t>
      </w:r>
      <w:r w:rsidRPr="008C34C6">
        <w:rPr>
          <w:rFonts w:cs="David"/>
          <w:sz w:val="24"/>
          <w:szCs w:val="24"/>
          <w:rtl/>
        </w:rPr>
        <w:t xml:space="preserve">  </w:t>
      </w:r>
      <w:r w:rsidRPr="008C34C6">
        <w:rPr>
          <w:rFonts w:cs="David" w:hint="cs"/>
          <w:sz w:val="24"/>
          <w:szCs w:val="24"/>
          <w:rtl/>
        </w:rPr>
        <w:t>כי</w:t>
      </w:r>
      <w:r w:rsidRPr="008C34C6">
        <w:rPr>
          <w:rFonts w:cs="David"/>
          <w:sz w:val="24"/>
          <w:szCs w:val="24"/>
          <w:rtl/>
        </w:rPr>
        <w:t xml:space="preserve"> </w:t>
      </w:r>
      <w:r w:rsidRPr="008C34C6">
        <w:rPr>
          <w:rFonts w:cs="David" w:hint="cs"/>
          <w:sz w:val="24"/>
          <w:szCs w:val="24"/>
          <w:rtl/>
        </w:rPr>
        <w:t>הם</w:t>
      </w:r>
      <w:r w:rsidRPr="008C34C6">
        <w:rPr>
          <w:rFonts w:cs="David"/>
          <w:sz w:val="24"/>
          <w:szCs w:val="24"/>
          <w:rtl/>
        </w:rPr>
        <w:t xml:space="preserve"> </w:t>
      </w:r>
      <w:r w:rsidRPr="008C34C6">
        <w:rPr>
          <w:rFonts w:cs="David" w:hint="cs"/>
          <w:sz w:val="24"/>
          <w:szCs w:val="24"/>
          <w:rtl/>
        </w:rPr>
        <w:t>נושאים</w:t>
      </w:r>
      <w:r w:rsidRPr="008C34C6">
        <w:rPr>
          <w:rFonts w:cs="David"/>
          <w:sz w:val="24"/>
          <w:szCs w:val="24"/>
          <w:rtl/>
        </w:rPr>
        <w:t xml:space="preserve"> </w:t>
      </w:r>
      <w:r w:rsidRPr="008C34C6">
        <w:rPr>
          <w:rFonts w:cs="David" w:hint="cs"/>
          <w:sz w:val="24"/>
          <w:szCs w:val="24"/>
          <w:rtl/>
        </w:rPr>
        <w:t>בחבות</w:t>
      </w:r>
      <w:r w:rsidRPr="008C34C6">
        <w:rPr>
          <w:rFonts w:cs="David"/>
          <w:sz w:val="24"/>
          <w:szCs w:val="24"/>
          <w:rtl/>
        </w:rPr>
        <w:t xml:space="preserve"> </w:t>
      </w:r>
      <w:r w:rsidRPr="008C34C6">
        <w:rPr>
          <w:rFonts w:cs="David" w:hint="cs"/>
          <w:sz w:val="24"/>
          <w:szCs w:val="24"/>
          <w:rtl/>
        </w:rPr>
        <w:t>מעביד</w:t>
      </w:r>
      <w:r>
        <w:rPr>
          <w:rFonts w:cs="David" w:hint="cs"/>
          <w:sz w:val="24"/>
          <w:szCs w:val="24"/>
          <w:rtl/>
        </w:rPr>
        <w:t xml:space="preserve"> </w:t>
      </w:r>
      <w:r w:rsidRPr="008C34C6">
        <w:rPr>
          <w:rFonts w:cs="David" w:hint="cs"/>
          <w:sz w:val="24"/>
          <w:szCs w:val="24"/>
          <w:rtl/>
        </w:rPr>
        <w:t>כלשהם</w:t>
      </w:r>
      <w:r w:rsidRPr="008C34C6">
        <w:rPr>
          <w:rFonts w:cs="David"/>
          <w:sz w:val="24"/>
          <w:szCs w:val="24"/>
          <w:rtl/>
        </w:rPr>
        <w:t xml:space="preserve"> </w:t>
      </w:r>
      <w:r w:rsidRPr="008C34C6">
        <w:rPr>
          <w:rFonts w:cs="David" w:hint="cs"/>
          <w:sz w:val="24"/>
          <w:szCs w:val="24"/>
          <w:rtl/>
        </w:rPr>
        <w:t>כלפי</w:t>
      </w:r>
      <w:r w:rsidRPr="008C34C6">
        <w:rPr>
          <w:rFonts w:cs="David"/>
          <w:sz w:val="24"/>
          <w:szCs w:val="24"/>
          <w:rtl/>
        </w:rPr>
        <w:t xml:space="preserve"> </w:t>
      </w:r>
      <w:r w:rsidRPr="008C34C6">
        <w:rPr>
          <w:rFonts w:cs="David" w:hint="cs"/>
          <w:sz w:val="24"/>
          <w:szCs w:val="24"/>
          <w:rtl/>
        </w:rPr>
        <w:t>מי</w:t>
      </w:r>
      <w:r w:rsidRPr="008C34C6">
        <w:rPr>
          <w:rFonts w:cs="David"/>
          <w:sz w:val="24"/>
          <w:szCs w:val="24"/>
          <w:rtl/>
        </w:rPr>
        <w:t xml:space="preserve"> </w:t>
      </w:r>
      <w:r w:rsidRPr="008C34C6">
        <w:rPr>
          <w:rFonts w:cs="David" w:hint="cs"/>
          <w:sz w:val="24"/>
          <w:szCs w:val="24"/>
          <w:rtl/>
        </w:rPr>
        <w:t>מעובדי</w:t>
      </w:r>
      <w:r w:rsidRPr="008C34C6">
        <w:rPr>
          <w:rFonts w:cs="David"/>
          <w:sz w:val="24"/>
          <w:szCs w:val="24"/>
          <w:rtl/>
        </w:rPr>
        <w:t xml:space="preserve"> </w:t>
      </w:r>
      <w:r w:rsidRPr="008C34C6">
        <w:rPr>
          <w:rFonts w:cs="David" w:hint="cs"/>
          <w:sz w:val="24"/>
          <w:szCs w:val="24"/>
          <w:rtl/>
        </w:rPr>
        <w:t>הספק</w:t>
      </w:r>
      <w:r>
        <w:rPr>
          <w:rFonts w:cs="David" w:hint="cs"/>
          <w:sz w:val="24"/>
          <w:szCs w:val="24"/>
          <w:rtl/>
        </w:rPr>
        <w:t>,</w:t>
      </w:r>
      <w:r w:rsidRPr="00D07EBE">
        <w:rPr>
          <w:rFonts w:hint="cs"/>
          <w:rtl/>
        </w:rPr>
        <w:t xml:space="preserve"> </w:t>
      </w:r>
      <w:r w:rsidRPr="00D07EBE">
        <w:rPr>
          <w:rFonts w:cs="David" w:hint="cs"/>
          <w:sz w:val="24"/>
          <w:szCs w:val="24"/>
          <w:rtl/>
        </w:rPr>
        <w:t>קבלנים</w:t>
      </w:r>
      <w:r w:rsidRPr="00D07EBE">
        <w:rPr>
          <w:rFonts w:cs="David"/>
          <w:sz w:val="24"/>
          <w:szCs w:val="24"/>
          <w:rtl/>
        </w:rPr>
        <w:t xml:space="preserve">, </w:t>
      </w:r>
      <w:r w:rsidRPr="00D07EBE">
        <w:rPr>
          <w:rFonts w:cs="David" w:hint="cs"/>
          <w:sz w:val="24"/>
          <w:szCs w:val="24"/>
          <w:rtl/>
        </w:rPr>
        <w:t>קבלני</w:t>
      </w:r>
      <w:r w:rsidRPr="00D07EBE">
        <w:rPr>
          <w:rFonts w:cs="David"/>
          <w:sz w:val="24"/>
          <w:szCs w:val="24"/>
          <w:rtl/>
        </w:rPr>
        <w:t xml:space="preserve"> </w:t>
      </w:r>
      <w:r w:rsidRPr="00D07EBE">
        <w:rPr>
          <w:rFonts w:cs="David" w:hint="cs"/>
          <w:sz w:val="24"/>
          <w:szCs w:val="24"/>
          <w:rtl/>
        </w:rPr>
        <w:t>משנה</w:t>
      </w:r>
      <w:r w:rsidRPr="00D07EBE">
        <w:rPr>
          <w:rFonts w:cs="David"/>
          <w:sz w:val="24"/>
          <w:szCs w:val="24"/>
          <w:rtl/>
        </w:rPr>
        <w:t xml:space="preserve"> </w:t>
      </w:r>
      <w:r w:rsidRPr="00D07EBE">
        <w:rPr>
          <w:rFonts w:cs="David" w:hint="cs"/>
          <w:sz w:val="24"/>
          <w:szCs w:val="24"/>
          <w:rtl/>
        </w:rPr>
        <w:t>ועובדיהם</w:t>
      </w:r>
      <w:r w:rsidRPr="00D07EBE">
        <w:rPr>
          <w:rFonts w:cs="David"/>
          <w:sz w:val="24"/>
          <w:szCs w:val="24"/>
          <w:rtl/>
        </w:rPr>
        <w:t xml:space="preserve"> </w:t>
      </w:r>
      <w:r w:rsidRPr="00D07EBE">
        <w:rPr>
          <w:rFonts w:cs="David" w:hint="cs"/>
          <w:sz w:val="24"/>
          <w:szCs w:val="24"/>
          <w:rtl/>
        </w:rPr>
        <w:t>שבשירותו</w:t>
      </w:r>
      <w:r w:rsidRPr="00D07EBE">
        <w:rPr>
          <w:rFonts w:cs="David"/>
          <w:sz w:val="24"/>
          <w:szCs w:val="24"/>
          <w:rtl/>
        </w:rPr>
        <w:t xml:space="preserve">.      </w:t>
      </w:r>
    </w:p>
    <w:p w14:paraId="32A105DD" w14:textId="77777777" w:rsidR="008F6CB2" w:rsidRDefault="008F6CB2" w:rsidP="00624F96">
      <w:pPr>
        <w:pStyle w:val="affffc"/>
        <w:spacing w:line="360" w:lineRule="auto"/>
        <w:ind w:right="142" w:hanging="2"/>
        <w:jc w:val="both"/>
        <w:rPr>
          <w:rFonts w:cs="David"/>
          <w:b/>
          <w:bCs/>
          <w:sz w:val="28"/>
          <w:szCs w:val="28"/>
          <w:u w:val="single"/>
          <w:rtl/>
        </w:rPr>
      </w:pPr>
    </w:p>
    <w:p w14:paraId="666AC78C" w14:textId="77777777" w:rsidR="008F6CB2" w:rsidRPr="00F972DC" w:rsidRDefault="008F6CB2" w:rsidP="00624F96">
      <w:pPr>
        <w:pStyle w:val="affffc"/>
        <w:spacing w:line="360" w:lineRule="auto"/>
        <w:ind w:right="142" w:hanging="2"/>
        <w:jc w:val="both"/>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14:paraId="29764504" w14:textId="77777777" w:rsidR="008F6CB2" w:rsidRPr="00B97242" w:rsidRDefault="008F6CB2" w:rsidP="00624F96">
      <w:pPr>
        <w:pStyle w:val="affffc"/>
        <w:spacing w:line="360" w:lineRule="auto"/>
        <w:ind w:right="142" w:hanging="2"/>
        <w:jc w:val="both"/>
        <w:rPr>
          <w:rFonts w:cs="David"/>
          <w:sz w:val="24"/>
          <w:szCs w:val="24"/>
          <w:rtl/>
        </w:rPr>
      </w:pPr>
      <w:r w:rsidRPr="0058260B">
        <w:rPr>
          <w:rFonts w:cs="David"/>
          <w:color w:val="FF0000"/>
          <w:sz w:val="24"/>
          <w:szCs w:val="24"/>
          <w:rtl/>
        </w:rPr>
        <w:t xml:space="preserve">      </w:t>
      </w:r>
    </w:p>
    <w:p w14:paraId="3942674C" w14:textId="77777777" w:rsidR="008F6CB2" w:rsidRDefault="008F6CB2" w:rsidP="00624F96">
      <w:pPr>
        <w:pStyle w:val="affffc"/>
        <w:spacing w:line="360" w:lineRule="auto"/>
        <w:ind w:left="-341" w:right="142" w:hanging="2"/>
        <w:jc w:val="both"/>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Pr>
          <w:rFonts w:cs="David" w:hint="cs"/>
          <w:sz w:val="24"/>
          <w:szCs w:val="24"/>
          <w:rtl/>
        </w:rPr>
        <w:t xml:space="preserve"> 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438194F8" w14:textId="77777777" w:rsidR="008F6CB2" w:rsidRDefault="008F6CB2" w:rsidP="00624F96">
      <w:pPr>
        <w:pStyle w:val="affffc"/>
        <w:spacing w:line="360" w:lineRule="auto"/>
        <w:ind w:right="142" w:hanging="2"/>
        <w:jc w:val="both"/>
        <w:rPr>
          <w:rFonts w:cs="David"/>
          <w:sz w:val="24"/>
          <w:szCs w:val="24"/>
          <w:rtl/>
        </w:rPr>
      </w:pPr>
    </w:p>
    <w:p w14:paraId="5D3CB713"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lastRenderedPageBreak/>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7D482A97" w14:textId="77777777" w:rsidR="008F6CB2" w:rsidRDefault="008F6CB2" w:rsidP="00624F96">
      <w:pPr>
        <w:pStyle w:val="affffc"/>
        <w:spacing w:line="360" w:lineRule="auto"/>
        <w:ind w:right="142" w:hanging="2"/>
        <w:jc w:val="both"/>
        <w:rPr>
          <w:rFonts w:cs="David"/>
          <w:sz w:val="24"/>
          <w:szCs w:val="24"/>
          <w:rtl/>
        </w:rPr>
      </w:pPr>
    </w:p>
    <w:p w14:paraId="5496E920"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3C7A5DA5" w14:textId="77777777" w:rsidR="008F6CB2" w:rsidRDefault="008F6CB2" w:rsidP="00624F96">
      <w:pPr>
        <w:pStyle w:val="affffc"/>
        <w:spacing w:line="360" w:lineRule="auto"/>
        <w:ind w:right="142" w:hanging="2"/>
        <w:jc w:val="both"/>
        <w:rPr>
          <w:rFonts w:cs="David"/>
          <w:sz w:val="24"/>
          <w:szCs w:val="24"/>
          <w:rtl/>
        </w:rPr>
      </w:pPr>
    </w:p>
    <w:p w14:paraId="3D6767CC"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 xml:space="preserve">4. </w:t>
      </w:r>
      <w:r w:rsidRPr="0043724B">
        <w:rPr>
          <w:rFonts w:cs="David" w:hint="cs"/>
          <w:sz w:val="24"/>
          <w:szCs w:val="24"/>
          <w:rtl/>
        </w:rPr>
        <w:t>הביטוח</w:t>
      </w:r>
      <w:r w:rsidRPr="0043724B">
        <w:rPr>
          <w:rFonts w:cs="David"/>
          <w:sz w:val="24"/>
          <w:szCs w:val="24"/>
          <w:rtl/>
        </w:rPr>
        <w:t xml:space="preserve"> </w:t>
      </w:r>
      <w:r>
        <w:rPr>
          <w:rFonts w:cs="David" w:hint="cs"/>
          <w:sz w:val="24"/>
          <w:szCs w:val="24"/>
          <w:rtl/>
        </w:rPr>
        <w:t>מורחב</w:t>
      </w:r>
      <w:r w:rsidRPr="0043724B">
        <w:rPr>
          <w:rFonts w:cs="David"/>
          <w:sz w:val="24"/>
          <w:szCs w:val="24"/>
          <w:rtl/>
        </w:rPr>
        <w:t xml:space="preserve"> </w:t>
      </w:r>
      <w:r w:rsidRPr="0043724B">
        <w:rPr>
          <w:rFonts w:cs="David" w:hint="cs"/>
          <w:sz w:val="24"/>
          <w:szCs w:val="24"/>
          <w:rtl/>
        </w:rPr>
        <w:t>לכסות</w:t>
      </w:r>
      <w:r w:rsidRPr="0043724B">
        <w:rPr>
          <w:rFonts w:cs="David"/>
          <w:sz w:val="24"/>
          <w:szCs w:val="24"/>
          <w:rtl/>
        </w:rPr>
        <w:t xml:space="preserve"> </w:t>
      </w:r>
      <w:r w:rsidRPr="0043724B">
        <w:rPr>
          <w:rFonts w:cs="David" w:hint="cs"/>
          <w:sz w:val="24"/>
          <w:szCs w:val="24"/>
          <w:rtl/>
        </w:rPr>
        <w:t>את</w:t>
      </w:r>
      <w:r w:rsidRPr="0043724B">
        <w:rPr>
          <w:rFonts w:cs="David"/>
          <w:sz w:val="24"/>
          <w:szCs w:val="24"/>
          <w:rtl/>
        </w:rPr>
        <w:t xml:space="preserve"> </w:t>
      </w:r>
      <w:r w:rsidRPr="0043724B">
        <w:rPr>
          <w:rFonts w:cs="David" w:hint="cs"/>
          <w:sz w:val="24"/>
          <w:szCs w:val="24"/>
          <w:rtl/>
        </w:rPr>
        <w:t>חבותו</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המבוטח</w:t>
      </w:r>
      <w:r w:rsidRPr="0043724B">
        <w:rPr>
          <w:rFonts w:cs="David"/>
          <w:sz w:val="24"/>
          <w:szCs w:val="24"/>
          <w:rtl/>
        </w:rPr>
        <w:t xml:space="preserve"> </w:t>
      </w:r>
      <w:r w:rsidRPr="0043724B">
        <w:rPr>
          <w:rFonts w:cs="David" w:hint="cs"/>
          <w:sz w:val="24"/>
          <w:szCs w:val="24"/>
          <w:rtl/>
        </w:rPr>
        <w:t>כלפי</w:t>
      </w:r>
      <w:r w:rsidRPr="0043724B">
        <w:rPr>
          <w:rFonts w:cs="David"/>
          <w:sz w:val="24"/>
          <w:szCs w:val="24"/>
          <w:rtl/>
        </w:rPr>
        <w:t xml:space="preserve"> </w:t>
      </w:r>
      <w:r w:rsidRPr="0043724B">
        <w:rPr>
          <w:rFonts w:cs="David" w:hint="cs"/>
          <w:sz w:val="24"/>
          <w:szCs w:val="24"/>
          <w:rtl/>
        </w:rPr>
        <w:t>צד</w:t>
      </w:r>
      <w:r w:rsidRPr="0043724B">
        <w:rPr>
          <w:rFonts w:cs="David"/>
          <w:sz w:val="24"/>
          <w:szCs w:val="24"/>
          <w:rtl/>
        </w:rPr>
        <w:t xml:space="preserve"> </w:t>
      </w:r>
      <w:r w:rsidRPr="0043724B">
        <w:rPr>
          <w:rFonts w:cs="David" w:hint="cs"/>
          <w:sz w:val="24"/>
          <w:szCs w:val="24"/>
          <w:rtl/>
        </w:rPr>
        <w:t>שלישי</w:t>
      </w:r>
      <w:r w:rsidRPr="0043724B">
        <w:rPr>
          <w:rFonts w:cs="David"/>
          <w:sz w:val="24"/>
          <w:szCs w:val="24"/>
          <w:rtl/>
        </w:rPr>
        <w:t xml:space="preserve"> </w:t>
      </w:r>
      <w:r w:rsidRPr="0043724B">
        <w:rPr>
          <w:rFonts w:cs="David" w:hint="cs"/>
          <w:sz w:val="24"/>
          <w:szCs w:val="24"/>
          <w:rtl/>
        </w:rPr>
        <w:t>בגין</w:t>
      </w:r>
      <w:r w:rsidRPr="0043724B">
        <w:rPr>
          <w:rFonts w:cs="David"/>
          <w:sz w:val="24"/>
          <w:szCs w:val="24"/>
          <w:rtl/>
        </w:rPr>
        <w:t xml:space="preserve"> </w:t>
      </w:r>
      <w:r w:rsidRPr="0043724B">
        <w:rPr>
          <w:rFonts w:cs="David" w:hint="cs"/>
          <w:sz w:val="24"/>
          <w:szCs w:val="24"/>
          <w:rtl/>
        </w:rPr>
        <w:t>פעילות</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קבלנים</w:t>
      </w:r>
      <w:r w:rsidRPr="0043724B">
        <w:rPr>
          <w:rFonts w:cs="David"/>
          <w:sz w:val="24"/>
          <w:szCs w:val="24"/>
          <w:rtl/>
        </w:rPr>
        <w:t xml:space="preserve">, </w:t>
      </w:r>
      <w:r w:rsidRPr="0043724B">
        <w:rPr>
          <w:rFonts w:cs="David" w:hint="cs"/>
          <w:sz w:val="24"/>
          <w:szCs w:val="24"/>
          <w:rtl/>
        </w:rPr>
        <w:t>קבלני</w:t>
      </w:r>
      <w:r w:rsidRPr="0043724B">
        <w:rPr>
          <w:rFonts w:cs="David"/>
          <w:sz w:val="24"/>
          <w:szCs w:val="24"/>
          <w:rtl/>
        </w:rPr>
        <w:t xml:space="preserve"> </w:t>
      </w:r>
      <w:r w:rsidRPr="0043724B">
        <w:rPr>
          <w:rFonts w:cs="David" w:hint="cs"/>
          <w:sz w:val="24"/>
          <w:szCs w:val="24"/>
          <w:rtl/>
        </w:rPr>
        <w:t>משנה</w:t>
      </w:r>
      <w:r w:rsidRPr="0043724B">
        <w:rPr>
          <w:rFonts w:cs="David"/>
          <w:sz w:val="24"/>
          <w:szCs w:val="24"/>
          <w:rtl/>
        </w:rPr>
        <w:t xml:space="preserve"> </w:t>
      </w:r>
      <w:r w:rsidRPr="0043724B">
        <w:rPr>
          <w:rFonts w:cs="David" w:hint="cs"/>
          <w:sz w:val="24"/>
          <w:szCs w:val="24"/>
          <w:rtl/>
        </w:rPr>
        <w:t>ועובדיהם</w:t>
      </w:r>
      <w:r>
        <w:rPr>
          <w:rFonts w:cs="David" w:hint="cs"/>
          <w:sz w:val="24"/>
          <w:szCs w:val="24"/>
          <w:rtl/>
        </w:rPr>
        <w:t>.</w:t>
      </w:r>
    </w:p>
    <w:p w14:paraId="4305C351" w14:textId="77777777" w:rsidR="008F6CB2" w:rsidRDefault="008F6CB2" w:rsidP="00624F96">
      <w:pPr>
        <w:pStyle w:val="affffc"/>
        <w:spacing w:line="360" w:lineRule="auto"/>
        <w:ind w:right="142" w:hanging="2"/>
        <w:jc w:val="both"/>
        <w:rPr>
          <w:rFonts w:cs="David"/>
          <w:sz w:val="24"/>
          <w:szCs w:val="24"/>
          <w:rtl/>
        </w:rPr>
      </w:pPr>
    </w:p>
    <w:p w14:paraId="4F22DBD5"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sidRPr="00BE75C9">
        <w:rPr>
          <w:rFonts w:cs="David"/>
          <w:sz w:val="24"/>
          <w:szCs w:val="24"/>
          <w:rtl/>
        </w:rPr>
        <w:t xml:space="preserve">    </w:t>
      </w:r>
    </w:p>
    <w:p w14:paraId="07585951" w14:textId="77777777" w:rsidR="008F6CB2" w:rsidRDefault="008F6CB2" w:rsidP="00624F96">
      <w:pPr>
        <w:pStyle w:val="affffc"/>
        <w:spacing w:line="360" w:lineRule="auto"/>
        <w:ind w:right="142" w:hanging="2"/>
        <w:jc w:val="both"/>
        <w:rPr>
          <w:rFonts w:cs="David"/>
          <w:sz w:val="24"/>
          <w:szCs w:val="24"/>
          <w:rtl/>
        </w:rPr>
      </w:pPr>
    </w:p>
    <w:p w14:paraId="63673138"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6.</w:t>
      </w:r>
      <w:r w:rsidRPr="00862C0A">
        <w:rPr>
          <w:rFonts w:hint="cs"/>
          <w:rtl/>
        </w:rPr>
        <w:t xml:space="preserve"> </w:t>
      </w:r>
      <w:r w:rsidRPr="00862C0A">
        <w:rPr>
          <w:rFonts w:cs="David" w:hint="cs"/>
          <w:sz w:val="24"/>
          <w:szCs w:val="24"/>
          <w:rtl/>
        </w:rPr>
        <w:t>כל</w:t>
      </w:r>
      <w:r w:rsidRPr="00862C0A">
        <w:rPr>
          <w:rFonts w:cs="David"/>
          <w:sz w:val="24"/>
          <w:szCs w:val="24"/>
          <w:rtl/>
        </w:rPr>
        <w:t xml:space="preserve"> </w:t>
      </w:r>
      <w:r w:rsidRPr="00862C0A">
        <w:rPr>
          <w:rFonts w:cs="David" w:hint="cs"/>
          <w:sz w:val="24"/>
          <w:szCs w:val="24"/>
          <w:rtl/>
        </w:rPr>
        <w:t>סייג</w:t>
      </w:r>
      <w:r w:rsidRPr="00862C0A">
        <w:rPr>
          <w:rFonts w:cs="David"/>
          <w:sz w:val="24"/>
          <w:szCs w:val="24"/>
          <w:rtl/>
        </w:rPr>
        <w:t>/</w:t>
      </w:r>
      <w:r w:rsidRPr="00862C0A">
        <w:rPr>
          <w:rFonts w:cs="David" w:hint="cs"/>
          <w:sz w:val="24"/>
          <w:szCs w:val="24"/>
          <w:rtl/>
        </w:rPr>
        <w:t>חריג</w:t>
      </w:r>
      <w:r w:rsidRPr="00862C0A">
        <w:rPr>
          <w:rFonts w:cs="David"/>
          <w:sz w:val="24"/>
          <w:szCs w:val="24"/>
          <w:rtl/>
        </w:rPr>
        <w:t xml:space="preserve"> </w:t>
      </w:r>
      <w:r w:rsidRPr="00862C0A">
        <w:rPr>
          <w:rFonts w:cs="David" w:hint="cs"/>
          <w:sz w:val="24"/>
          <w:szCs w:val="24"/>
          <w:rtl/>
        </w:rPr>
        <w:t>לגבי</w:t>
      </w:r>
      <w:r w:rsidRPr="00862C0A">
        <w:rPr>
          <w:rFonts w:cs="David"/>
          <w:sz w:val="24"/>
          <w:szCs w:val="24"/>
          <w:rtl/>
        </w:rPr>
        <w:t xml:space="preserve"> </w:t>
      </w:r>
      <w:r w:rsidRPr="00862C0A">
        <w:rPr>
          <w:rFonts w:cs="David" w:hint="cs"/>
          <w:sz w:val="24"/>
          <w:szCs w:val="24"/>
          <w:rtl/>
        </w:rPr>
        <w:t>רכוש</w:t>
      </w:r>
      <w:r w:rsidRPr="00862C0A">
        <w:rPr>
          <w:rFonts w:cs="David"/>
          <w:sz w:val="24"/>
          <w:szCs w:val="24"/>
          <w:rtl/>
        </w:rPr>
        <w:t xml:space="preserve"> </w:t>
      </w:r>
      <w:r w:rsidRPr="00862C0A">
        <w:rPr>
          <w:rFonts w:cs="David" w:hint="cs"/>
          <w:sz w:val="24"/>
          <w:szCs w:val="24"/>
          <w:rtl/>
        </w:rPr>
        <w:t>והמתייחס</w:t>
      </w:r>
      <w:r w:rsidRPr="00862C0A">
        <w:rPr>
          <w:rFonts w:cs="David"/>
          <w:sz w:val="24"/>
          <w:szCs w:val="24"/>
          <w:rtl/>
        </w:rPr>
        <w:t xml:space="preserve"> </w:t>
      </w:r>
      <w:r w:rsidRPr="00862C0A">
        <w:rPr>
          <w:rFonts w:cs="David" w:hint="cs"/>
          <w:sz w:val="24"/>
          <w:szCs w:val="24"/>
          <w:rtl/>
        </w:rPr>
        <w:t>לרכוש</w:t>
      </w:r>
      <w:r w:rsidRPr="00862C0A">
        <w:rPr>
          <w:rFonts w:cs="David"/>
          <w:sz w:val="24"/>
          <w:szCs w:val="24"/>
          <w:rtl/>
        </w:rPr>
        <w:t xml:space="preserve"> </w:t>
      </w:r>
      <w:r w:rsidRPr="00862C0A">
        <w:rPr>
          <w:rFonts w:cs="David" w:hint="cs"/>
          <w:sz w:val="24"/>
          <w:szCs w:val="24"/>
          <w:rtl/>
        </w:rPr>
        <w:t>מדינת</w:t>
      </w:r>
      <w:r w:rsidRPr="00862C0A">
        <w:rPr>
          <w:rFonts w:cs="David"/>
          <w:sz w:val="24"/>
          <w:szCs w:val="24"/>
          <w:rtl/>
        </w:rPr>
        <w:t xml:space="preserve"> </w:t>
      </w:r>
      <w:r w:rsidRPr="00862C0A">
        <w:rPr>
          <w:rFonts w:cs="David" w:hint="cs"/>
          <w:sz w:val="24"/>
          <w:szCs w:val="24"/>
          <w:rtl/>
        </w:rPr>
        <w:t>ישראל</w:t>
      </w:r>
      <w:r w:rsidRPr="00862C0A">
        <w:rPr>
          <w:rFonts w:cs="David"/>
          <w:sz w:val="24"/>
          <w:szCs w:val="24"/>
          <w:rtl/>
        </w:rPr>
        <w:t xml:space="preserve"> </w:t>
      </w:r>
      <w:r w:rsidRPr="00862C0A">
        <w:rPr>
          <w:rFonts w:cs="David" w:hint="cs"/>
          <w:sz w:val="24"/>
          <w:szCs w:val="24"/>
          <w:rtl/>
        </w:rPr>
        <w:t>שהספק</w:t>
      </w:r>
      <w:r w:rsidRPr="00862C0A">
        <w:rPr>
          <w:rFonts w:cs="David"/>
          <w:sz w:val="24"/>
          <w:szCs w:val="24"/>
          <w:rtl/>
        </w:rPr>
        <w:t xml:space="preserve"> </w:t>
      </w:r>
      <w:r w:rsidRPr="00862C0A">
        <w:rPr>
          <w:rFonts w:cs="David" w:hint="cs"/>
          <w:sz w:val="24"/>
          <w:szCs w:val="24"/>
          <w:rtl/>
        </w:rPr>
        <w:t>או</w:t>
      </w:r>
      <w:r w:rsidRPr="00862C0A">
        <w:rPr>
          <w:rFonts w:cs="David"/>
          <w:sz w:val="24"/>
          <w:szCs w:val="24"/>
          <w:rtl/>
        </w:rPr>
        <w:t xml:space="preserve"> </w:t>
      </w:r>
      <w:r w:rsidRPr="00862C0A">
        <w:rPr>
          <w:rFonts w:cs="David" w:hint="cs"/>
          <w:sz w:val="24"/>
          <w:szCs w:val="24"/>
          <w:rtl/>
        </w:rPr>
        <w:t>כל</w:t>
      </w:r>
      <w:r w:rsidRPr="00862C0A">
        <w:rPr>
          <w:rFonts w:cs="David"/>
          <w:sz w:val="24"/>
          <w:szCs w:val="24"/>
          <w:rtl/>
        </w:rPr>
        <w:t xml:space="preserve"> </w:t>
      </w:r>
      <w:r w:rsidRPr="00862C0A">
        <w:rPr>
          <w:rFonts w:cs="David" w:hint="cs"/>
          <w:sz w:val="24"/>
          <w:szCs w:val="24"/>
          <w:rtl/>
        </w:rPr>
        <w:t>איש</w:t>
      </w:r>
      <w:r w:rsidRPr="00862C0A">
        <w:rPr>
          <w:rFonts w:cs="David"/>
          <w:sz w:val="24"/>
          <w:szCs w:val="24"/>
          <w:rtl/>
        </w:rPr>
        <w:t xml:space="preserve"> </w:t>
      </w:r>
      <w:r w:rsidRPr="00862C0A">
        <w:rPr>
          <w:rFonts w:cs="David" w:hint="cs"/>
          <w:sz w:val="24"/>
          <w:szCs w:val="24"/>
          <w:rtl/>
        </w:rPr>
        <w:t>שבשירותו</w:t>
      </w:r>
      <w:r>
        <w:rPr>
          <w:rFonts w:cs="David" w:hint="cs"/>
          <w:sz w:val="24"/>
          <w:szCs w:val="24"/>
          <w:rtl/>
        </w:rPr>
        <w:t xml:space="preserve"> </w:t>
      </w:r>
      <w:r w:rsidRPr="00862C0A">
        <w:rPr>
          <w:rFonts w:cs="David" w:hint="cs"/>
          <w:sz w:val="24"/>
          <w:szCs w:val="24"/>
          <w:rtl/>
        </w:rPr>
        <w:t>פועלים</w:t>
      </w:r>
      <w:r w:rsidRPr="00862C0A">
        <w:rPr>
          <w:rFonts w:cs="David"/>
          <w:sz w:val="24"/>
          <w:szCs w:val="24"/>
          <w:rtl/>
        </w:rPr>
        <w:t xml:space="preserve"> </w:t>
      </w:r>
      <w:r w:rsidRPr="00862C0A">
        <w:rPr>
          <w:rFonts w:cs="David" w:hint="cs"/>
          <w:sz w:val="24"/>
          <w:szCs w:val="24"/>
          <w:rtl/>
        </w:rPr>
        <w:t>או</w:t>
      </w:r>
      <w:r w:rsidRPr="00862C0A">
        <w:rPr>
          <w:rFonts w:cs="David"/>
          <w:sz w:val="24"/>
          <w:szCs w:val="24"/>
          <w:rtl/>
        </w:rPr>
        <w:t xml:space="preserve"> </w:t>
      </w:r>
      <w:r w:rsidRPr="00862C0A">
        <w:rPr>
          <w:rFonts w:cs="David" w:hint="cs"/>
          <w:sz w:val="24"/>
          <w:szCs w:val="24"/>
          <w:rtl/>
        </w:rPr>
        <w:t>פעלו</w:t>
      </w:r>
      <w:r w:rsidRPr="00862C0A">
        <w:rPr>
          <w:rFonts w:cs="David"/>
          <w:sz w:val="24"/>
          <w:szCs w:val="24"/>
          <w:rtl/>
        </w:rPr>
        <w:t xml:space="preserve"> </w:t>
      </w:r>
      <w:r w:rsidRPr="00862C0A">
        <w:rPr>
          <w:rFonts w:cs="David" w:hint="cs"/>
          <w:sz w:val="24"/>
          <w:szCs w:val="24"/>
          <w:rtl/>
        </w:rPr>
        <w:t>בו</w:t>
      </w:r>
      <w:r w:rsidRPr="00862C0A">
        <w:rPr>
          <w:rFonts w:cs="David"/>
          <w:sz w:val="24"/>
          <w:szCs w:val="24"/>
          <w:rtl/>
        </w:rPr>
        <w:t xml:space="preserve">- </w:t>
      </w:r>
      <w:r>
        <w:rPr>
          <w:rFonts w:cs="David" w:hint="cs"/>
          <w:sz w:val="24"/>
          <w:szCs w:val="24"/>
          <w:rtl/>
        </w:rPr>
        <w:t>מ</w:t>
      </w:r>
      <w:r w:rsidRPr="00862C0A">
        <w:rPr>
          <w:rFonts w:cs="David" w:hint="cs"/>
          <w:sz w:val="24"/>
          <w:szCs w:val="24"/>
          <w:rtl/>
        </w:rPr>
        <w:t>בוטל</w:t>
      </w:r>
      <w:r>
        <w:rPr>
          <w:rFonts w:cs="David" w:hint="cs"/>
          <w:sz w:val="24"/>
          <w:szCs w:val="24"/>
          <w:rtl/>
        </w:rPr>
        <w:t>.</w:t>
      </w:r>
    </w:p>
    <w:p w14:paraId="08D82569" w14:textId="77777777" w:rsidR="008F6CB2" w:rsidRDefault="008F6CB2" w:rsidP="00624F96">
      <w:pPr>
        <w:pStyle w:val="affffc"/>
        <w:spacing w:line="360" w:lineRule="auto"/>
        <w:ind w:right="142" w:hanging="2"/>
        <w:jc w:val="both"/>
        <w:rPr>
          <w:rFonts w:cs="David"/>
          <w:sz w:val="24"/>
          <w:szCs w:val="24"/>
          <w:rtl/>
        </w:rPr>
      </w:pPr>
    </w:p>
    <w:p w14:paraId="671FEE7B"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 xml:space="preserve">7.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על</w:t>
      </w:r>
      <w:r w:rsidRPr="00BE75C9">
        <w:rPr>
          <w:rFonts w:cs="David"/>
          <w:sz w:val="24"/>
          <w:szCs w:val="24"/>
          <w:rtl/>
        </w:rPr>
        <w:t xml:space="preserve"> </w:t>
      </w:r>
      <w:r w:rsidRPr="00BE75C9">
        <w:rPr>
          <w:rFonts w:cs="David" w:hint="cs"/>
          <w:sz w:val="24"/>
          <w:szCs w:val="24"/>
          <w:rtl/>
        </w:rPr>
        <w:t>פי</w:t>
      </w:r>
      <w:r w:rsidRPr="00BE75C9">
        <w:rPr>
          <w:rFonts w:cs="David"/>
          <w:sz w:val="24"/>
          <w:szCs w:val="24"/>
          <w:rtl/>
        </w:rPr>
        <w:t xml:space="preserve"> </w:t>
      </w:r>
      <w:r w:rsidRPr="00BE75C9">
        <w:rPr>
          <w:rFonts w:cs="David" w:hint="cs"/>
          <w:sz w:val="24"/>
          <w:szCs w:val="24"/>
          <w:rtl/>
        </w:rPr>
        <w:t>הפוליסה</w:t>
      </w:r>
      <w:r w:rsidRPr="00BE75C9">
        <w:rPr>
          <w:rFonts w:cs="David"/>
          <w:sz w:val="24"/>
          <w:szCs w:val="24"/>
          <w:rtl/>
        </w:rPr>
        <w:t xml:space="preserve"> </w:t>
      </w:r>
      <w:r>
        <w:rPr>
          <w:rFonts w:cs="David" w:hint="cs"/>
          <w:sz w:val="24"/>
          <w:szCs w:val="24"/>
          <w:rtl/>
        </w:rPr>
        <w:t>מורחב</w:t>
      </w:r>
      <w:r w:rsidRPr="00BE75C9">
        <w:rPr>
          <w:rFonts w:cs="David"/>
          <w:sz w:val="24"/>
          <w:szCs w:val="24"/>
          <w:rtl/>
        </w:rPr>
        <w:t xml:space="preserve"> </w:t>
      </w:r>
      <w:r w:rsidRPr="00BE75C9">
        <w:rPr>
          <w:rFonts w:cs="David" w:hint="cs"/>
          <w:sz w:val="24"/>
          <w:szCs w:val="24"/>
          <w:rtl/>
        </w:rPr>
        <w:t>לשפות</w:t>
      </w:r>
      <w:r w:rsidRPr="00BE75C9">
        <w:rPr>
          <w:rFonts w:cs="David"/>
          <w:sz w:val="24"/>
          <w:szCs w:val="24"/>
          <w:rtl/>
        </w:rPr>
        <w:t xml:space="preserve"> </w:t>
      </w:r>
      <w:r w:rsidRPr="00BE75C9">
        <w:rPr>
          <w:rFonts w:cs="David" w:hint="cs"/>
          <w:sz w:val="24"/>
          <w:szCs w:val="24"/>
          <w:rtl/>
        </w:rPr>
        <w:t>את</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  </w:t>
      </w:r>
      <w:r w:rsidRPr="00BE75C9">
        <w:rPr>
          <w:rFonts w:cs="David" w:hint="cs"/>
          <w:sz w:val="24"/>
          <w:szCs w:val="24"/>
          <w:rtl/>
        </w:rPr>
        <w:t>משרד</w:t>
      </w:r>
      <w:r w:rsidRPr="00BE75C9">
        <w:rPr>
          <w:rFonts w:cs="David"/>
          <w:sz w:val="24"/>
          <w:szCs w:val="24"/>
          <w:rtl/>
        </w:rPr>
        <w:t xml:space="preserve"> </w:t>
      </w:r>
      <w:r>
        <w:rPr>
          <w:rFonts w:cs="David" w:hint="cs"/>
          <w:sz w:val="24"/>
          <w:szCs w:val="24"/>
          <w:rtl/>
        </w:rPr>
        <w:t xml:space="preserve">החקלאות ופיתוח הכפר </w:t>
      </w:r>
      <w:r w:rsidRPr="00BE75C9">
        <w:rPr>
          <w:rFonts w:cs="David" w:hint="cs"/>
          <w:sz w:val="24"/>
          <w:szCs w:val="24"/>
          <w:rtl/>
        </w:rPr>
        <w:t>ככל</w:t>
      </w:r>
      <w:r w:rsidRPr="00BE75C9">
        <w:rPr>
          <w:rFonts w:cs="David"/>
          <w:sz w:val="24"/>
          <w:szCs w:val="24"/>
          <w:rtl/>
        </w:rPr>
        <w:t xml:space="preserve"> </w:t>
      </w:r>
      <w:r w:rsidRPr="00BE75C9">
        <w:rPr>
          <w:rFonts w:cs="David" w:hint="cs"/>
          <w:sz w:val="24"/>
          <w:szCs w:val="24"/>
          <w:rtl/>
        </w:rPr>
        <w:t>שייחשבו</w:t>
      </w:r>
      <w:r w:rsidRPr="00BE75C9">
        <w:rPr>
          <w:rFonts w:cs="David"/>
          <w:sz w:val="24"/>
          <w:szCs w:val="24"/>
          <w:rtl/>
        </w:rPr>
        <w:t xml:space="preserve"> </w:t>
      </w:r>
      <w:r w:rsidRPr="00BE75C9">
        <w:rPr>
          <w:rFonts w:cs="David" w:hint="cs"/>
          <w:sz w:val="24"/>
          <w:szCs w:val="24"/>
          <w:rtl/>
        </w:rPr>
        <w:t>אחראים</w:t>
      </w:r>
      <w:r w:rsidRPr="00BE75C9">
        <w:rPr>
          <w:rFonts w:cs="David"/>
          <w:sz w:val="24"/>
          <w:szCs w:val="24"/>
          <w:rtl/>
        </w:rPr>
        <w:t xml:space="preserve"> </w:t>
      </w:r>
      <w:r w:rsidRPr="00BE75C9">
        <w:rPr>
          <w:rFonts w:cs="David" w:hint="cs"/>
          <w:sz w:val="24"/>
          <w:szCs w:val="24"/>
          <w:rtl/>
        </w:rPr>
        <w:t>למעשי</w:t>
      </w:r>
      <w:r w:rsidRPr="00BE75C9">
        <w:rPr>
          <w:rFonts w:cs="David"/>
          <w:sz w:val="24"/>
          <w:szCs w:val="24"/>
          <w:rtl/>
        </w:rPr>
        <w:t xml:space="preserve"> </w:t>
      </w:r>
      <w:r w:rsidRPr="00BE75C9">
        <w:rPr>
          <w:rFonts w:cs="David" w:hint="cs"/>
          <w:sz w:val="24"/>
          <w:szCs w:val="24"/>
          <w:rtl/>
        </w:rPr>
        <w:t>ו</w:t>
      </w:r>
      <w:r w:rsidRPr="00BE75C9">
        <w:rPr>
          <w:rFonts w:cs="David"/>
          <w:sz w:val="24"/>
          <w:szCs w:val="24"/>
          <w:rtl/>
        </w:rPr>
        <w:t>/</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מחדלי</w:t>
      </w:r>
      <w:r w:rsidRPr="00BE75C9">
        <w:rPr>
          <w:rFonts w:cs="David"/>
          <w:sz w:val="24"/>
          <w:szCs w:val="24"/>
          <w:rtl/>
        </w:rPr>
        <w:t xml:space="preserve"> </w:t>
      </w:r>
      <w:r w:rsidRPr="00BE75C9">
        <w:rPr>
          <w:rFonts w:cs="David" w:hint="cs"/>
          <w:sz w:val="24"/>
          <w:szCs w:val="24"/>
          <w:rtl/>
        </w:rPr>
        <w:t>הספק</w:t>
      </w:r>
      <w:r w:rsidRPr="00BE75C9">
        <w:rPr>
          <w:rFonts w:cs="David"/>
          <w:sz w:val="24"/>
          <w:szCs w:val="24"/>
          <w:rtl/>
        </w:rPr>
        <w:t xml:space="preserve"> </w:t>
      </w:r>
      <w:r w:rsidRPr="00BE75C9">
        <w:rPr>
          <w:rFonts w:cs="David" w:hint="cs"/>
          <w:sz w:val="24"/>
          <w:szCs w:val="24"/>
          <w:rtl/>
        </w:rPr>
        <w:t>והפועלים</w:t>
      </w:r>
      <w:r w:rsidRPr="00BE75C9">
        <w:rPr>
          <w:rFonts w:cs="David"/>
          <w:sz w:val="24"/>
          <w:szCs w:val="24"/>
          <w:rtl/>
        </w:rPr>
        <w:t xml:space="preserve"> </w:t>
      </w:r>
      <w:r w:rsidRPr="00BE75C9">
        <w:rPr>
          <w:rFonts w:cs="David" w:hint="cs"/>
          <w:sz w:val="24"/>
          <w:szCs w:val="24"/>
          <w:rtl/>
        </w:rPr>
        <w:t>מטעמו</w:t>
      </w:r>
      <w:r w:rsidRPr="00BE75C9">
        <w:rPr>
          <w:rFonts w:cs="David"/>
          <w:sz w:val="24"/>
          <w:szCs w:val="24"/>
          <w:rtl/>
        </w:rPr>
        <w:t xml:space="preserve">.            </w:t>
      </w:r>
    </w:p>
    <w:p w14:paraId="4F0CCD82" w14:textId="77777777" w:rsidR="008F6CB2" w:rsidRDefault="008F6CB2" w:rsidP="00624F96">
      <w:pPr>
        <w:pStyle w:val="affffc"/>
        <w:spacing w:line="360" w:lineRule="auto"/>
        <w:ind w:right="142" w:hanging="2"/>
        <w:jc w:val="both"/>
        <w:rPr>
          <w:rFonts w:cs="David"/>
          <w:sz w:val="24"/>
          <w:szCs w:val="24"/>
          <w:rtl/>
        </w:rPr>
      </w:pPr>
    </w:p>
    <w:p w14:paraId="3934D27D" w14:textId="77777777" w:rsidR="008F6CB2" w:rsidRPr="00862C0A" w:rsidRDefault="008F6CB2" w:rsidP="00624F96">
      <w:pPr>
        <w:pStyle w:val="affffc"/>
        <w:spacing w:line="360" w:lineRule="auto"/>
        <w:ind w:right="142" w:hanging="2"/>
        <w:jc w:val="both"/>
        <w:rPr>
          <w:rFonts w:cs="David"/>
          <w:b/>
          <w:bCs/>
          <w:sz w:val="28"/>
          <w:szCs w:val="28"/>
          <w:rtl/>
        </w:rPr>
      </w:pPr>
      <w:r w:rsidRPr="00862C0A">
        <w:rPr>
          <w:rFonts w:cs="David" w:hint="cs"/>
          <w:b/>
          <w:bCs/>
          <w:sz w:val="28"/>
          <w:szCs w:val="28"/>
          <w:u w:val="single"/>
          <w:rtl/>
        </w:rPr>
        <w:t>ביטוח</w:t>
      </w:r>
      <w:r w:rsidRPr="00862C0A">
        <w:rPr>
          <w:rFonts w:cs="David"/>
          <w:b/>
          <w:bCs/>
          <w:sz w:val="28"/>
          <w:szCs w:val="28"/>
          <w:u w:val="single"/>
          <w:rtl/>
        </w:rPr>
        <w:t xml:space="preserve"> </w:t>
      </w:r>
      <w:r w:rsidRPr="00862C0A">
        <w:rPr>
          <w:rFonts w:cs="David" w:hint="cs"/>
          <w:b/>
          <w:bCs/>
          <w:sz w:val="28"/>
          <w:szCs w:val="28"/>
          <w:u w:val="single"/>
          <w:rtl/>
        </w:rPr>
        <w:t>אחריות</w:t>
      </w:r>
      <w:r w:rsidRPr="00862C0A">
        <w:rPr>
          <w:rFonts w:cs="David"/>
          <w:b/>
          <w:bCs/>
          <w:sz w:val="28"/>
          <w:szCs w:val="28"/>
          <w:u w:val="single"/>
          <w:rtl/>
        </w:rPr>
        <w:t xml:space="preserve"> </w:t>
      </w:r>
      <w:r w:rsidRPr="00862C0A">
        <w:rPr>
          <w:rFonts w:cs="David" w:hint="cs"/>
          <w:b/>
          <w:bCs/>
          <w:sz w:val="28"/>
          <w:szCs w:val="28"/>
          <w:u w:val="single"/>
          <w:rtl/>
        </w:rPr>
        <w:t>מקצועית</w:t>
      </w:r>
    </w:p>
    <w:p w14:paraId="3A7BCC38" w14:textId="77777777" w:rsidR="008F6CB2" w:rsidRDefault="008F6CB2" w:rsidP="00624F96">
      <w:pPr>
        <w:pStyle w:val="affffc"/>
        <w:spacing w:line="360" w:lineRule="auto"/>
        <w:ind w:right="142" w:hanging="2"/>
        <w:jc w:val="both"/>
        <w:rPr>
          <w:rFonts w:cs="David"/>
          <w:sz w:val="24"/>
          <w:szCs w:val="24"/>
          <w:rtl/>
        </w:rPr>
      </w:pPr>
    </w:p>
    <w:p w14:paraId="3A564CC5"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1.</w:t>
      </w:r>
      <w:r w:rsidRPr="00862C0A">
        <w:rPr>
          <w:rFonts w:hint="cs"/>
          <w:rtl/>
        </w:rPr>
        <w:t xml:space="preserve"> </w:t>
      </w:r>
      <w:r w:rsidRPr="00862C0A">
        <w:rPr>
          <w:rFonts w:cs="David" w:hint="cs"/>
          <w:sz w:val="24"/>
          <w:szCs w:val="24"/>
          <w:rtl/>
        </w:rPr>
        <w:t>הפוליסה</w:t>
      </w:r>
      <w:r w:rsidRPr="00862C0A">
        <w:rPr>
          <w:rFonts w:cs="David"/>
          <w:sz w:val="24"/>
          <w:szCs w:val="24"/>
          <w:rtl/>
        </w:rPr>
        <w:t xml:space="preserve"> </w:t>
      </w:r>
      <w:r w:rsidRPr="00862C0A">
        <w:rPr>
          <w:rFonts w:cs="David" w:hint="cs"/>
          <w:sz w:val="24"/>
          <w:szCs w:val="24"/>
          <w:rtl/>
        </w:rPr>
        <w:t>תכסה</w:t>
      </w:r>
      <w:r w:rsidRPr="00862C0A">
        <w:rPr>
          <w:rFonts w:cs="David"/>
          <w:sz w:val="24"/>
          <w:szCs w:val="24"/>
          <w:rtl/>
        </w:rPr>
        <w:t xml:space="preserve"> </w:t>
      </w:r>
      <w:r w:rsidRPr="00862C0A">
        <w:rPr>
          <w:rFonts w:cs="David" w:hint="cs"/>
          <w:sz w:val="24"/>
          <w:szCs w:val="24"/>
          <w:rtl/>
        </w:rPr>
        <w:t>כל</w:t>
      </w:r>
      <w:r w:rsidRPr="00862C0A">
        <w:rPr>
          <w:rFonts w:cs="David"/>
          <w:sz w:val="24"/>
          <w:szCs w:val="24"/>
          <w:rtl/>
        </w:rPr>
        <w:t xml:space="preserve"> </w:t>
      </w:r>
      <w:r w:rsidRPr="00862C0A">
        <w:rPr>
          <w:rFonts w:cs="David" w:hint="cs"/>
          <w:sz w:val="24"/>
          <w:szCs w:val="24"/>
          <w:rtl/>
        </w:rPr>
        <w:t>נזק</w:t>
      </w:r>
      <w:r w:rsidRPr="00862C0A">
        <w:rPr>
          <w:rFonts w:cs="David"/>
          <w:sz w:val="24"/>
          <w:szCs w:val="24"/>
          <w:rtl/>
        </w:rPr>
        <w:t xml:space="preserve"> </w:t>
      </w:r>
      <w:r w:rsidRPr="00862C0A">
        <w:rPr>
          <w:rFonts w:cs="David" w:hint="cs"/>
          <w:sz w:val="24"/>
          <w:szCs w:val="24"/>
          <w:rtl/>
        </w:rPr>
        <w:t>מהפרת</w:t>
      </w:r>
      <w:r w:rsidRPr="00862C0A">
        <w:rPr>
          <w:rFonts w:cs="David"/>
          <w:sz w:val="24"/>
          <w:szCs w:val="24"/>
          <w:rtl/>
        </w:rPr>
        <w:t xml:space="preserve"> </w:t>
      </w:r>
      <w:r w:rsidRPr="00862C0A">
        <w:rPr>
          <w:rFonts w:cs="David" w:hint="cs"/>
          <w:sz w:val="24"/>
          <w:szCs w:val="24"/>
          <w:rtl/>
        </w:rPr>
        <w:t>חובה</w:t>
      </w:r>
      <w:r w:rsidRPr="00862C0A">
        <w:rPr>
          <w:rFonts w:cs="David"/>
          <w:sz w:val="24"/>
          <w:szCs w:val="24"/>
          <w:rtl/>
        </w:rPr>
        <w:t xml:space="preserve"> </w:t>
      </w:r>
      <w:r w:rsidRPr="00862C0A">
        <w:rPr>
          <w:rFonts w:cs="David" w:hint="cs"/>
          <w:sz w:val="24"/>
          <w:szCs w:val="24"/>
          <w:rtl/>
        </w:rPr>
        <w:t>מקצועית</w:t>
      </w:r>
      <w:r w:rsidRPr="00862C0A">
        <w:rPr>
          <w:rFonts w:cs="David"/>
          <w:sz w:val="24"/>
          <w:szCs w:val="24"/>
          <w:rtl/>
        </w:rPr>
        <w:t xml:space="preserve"> </w:t>
      </w:r>
      <w:r w:rsidRPr="00862C0A">
        <w:rPr>
          <w:rFonts w:cs="David" w:hint="cs"/>
          <w:sz w:val="24"/>
          <w:szCs w:val="24"/>
          <w:rtl/>
        </w:rPr>
        <w:t>של</w:t>
      </w:r>
      <w:r w:rsidRPr="00862C0A">
        <w:rPr>
          <w:rFonts w:cs="David"/>
          <w:sz w:val="24"/>
          <w:szCs w:val="24"/>
          <w:rtl/>
        </w:rPr>
        <w:t xml:space="preserve"> </w:t>
      </w:r>
      <w:r w:rsidRPr="00862C0A">
        <w:rPr>
          <w:rFonts w:cs="David" w:hint="cs"/>
          <w:sz w:val="24"/>
          <w:szCs w:val="24"/>
          <w:rtl/>
        </w:rPr>
        <w:t>הספק</w:t>
      </w:r>
      <w:r w:rsidRPr="00862C0A">
        <w:rPr>
          <w:rFonts w:cs="David"/>
          <w:sz w:val="24"/>
          <w:szCs w:val="24"/>
          <w:rtl/>
        </w:rPr>
        <w:t xml:space="preserve">, </w:t>
      </w:r>
      <w:r w:rsidRPr="00862C0A">
        <w:rPr>
          <w:rFonts w:cs="David" w:hint="cs"/>
          <w:sz w:val="24"/>
          <w:szCs w:val="24"/>
          <w:rtl/>
        </w:rPr>
        <w:t>עובדיו</w:t>
      </w:r>
      <w:r w:rsidRPr="00862C0A">
        <w:rPr>
          <w:rFonts w:cs="David"/>
          <w:sz w:val="24"/>
          <w:szCs w:val="24"/>
          <w:rtl/>
        </w:rPr>
        <w:t xml:space="preserve"> </w:t>
      </w:r>
      <w:r w:rsidRPr="00862C0A">
        <w:rPr>
          <w:rFonts w:cs="David" w:hint="cs"/>
          <w:sz w:val="24"/>
          <w:szCs w:val="24"/>
          <w:rtl/>
        </w:rPr>
        <w:t>ובגין</w:t>
      </w:r>
      <w:r w:rsidRPr="00862C0A">
        <w:rPr>
          <w:rFonts w:cs="David"/>
          <w:sz w:val="24"/>
          <w:szCs w:val="24"/>
          <w:rtl/>
        </w:rPr>
        <w:t xml:space="preserve"> </w:t>
      </w:r>
      <w:r w:rsidRPr="00862C0A">
        <w:rPr>
          <w:rFonts w:cs="David" w:hint="cs"/>
          <w:sz w:val="24"/>
          <w:szCs w:val="24"/>
          <w:rtl/>
        </w:rPr>
        <w:t>כל</w:t>
      </w:r>
      <w:r w:rsidRPr="00862C0A">
        <w:rPr>
          <w:rFonts w:cs="David"/>
          <w:sz w:val="24"/>
          <w:szCs w:val="24"/>
          <w:rtl/>
        </w:rPr>
        <w:t xml:space="preserve"> </w:t>
      </w:r>
      <w:r w:rsidRPr="00862C0A">
        <w:rPr>
          <w:rFonts w:cs="David" w:hint="cs"/>
          <w:sz w:val="24"/>
          <w:szCs w:val="24"/>
          <w:rtl/>
        </w:rPr>
        <w:t>הפועלים</w:t>
      </w:r>
      <w:r w:rsidRPr="00862C0A">
        <w:rPr>
          <w:rFonts w:cs="David"/>
          <w:sz w:val="24"/>
          <w:szCs w:val="24"/>
          <w:rtl/>
        </w:rPr>
        <w:t xml:space="preserve"> </w:t>
      </w:r>
      <w:r w:rsidRPr="00862C0A">
        <w:rPr>
          <w:rFonts w:cs="David" w:hint="cs"/>
          <w:sz w:val="24"/>
          <w:szCs w:val="24"/>
          <w:rtl/>
        </w:rPr>
        <w:t>מטעמו</w:t>
      </w:r>
      <w:r>
        <w:rPr>
          <w:rFonts w:cs="David" w:hint="cs"/>
          <w:sz w:val="24"/>
          <w:szCs w:val="24"/>
          <w:rtl/>
        </w:rPr>
        <w:t xml:space="preserve"> </w:t>
      </w:r>
      <w:r w:rsidRPr="00862C0A">
        <w:rPr>
          <w:rFonts w:cs="David" w:hint="cs"/>
          <w:sz w:val="24"/>
          <w:szCs w:val="24"/>
          <w:rtl/>
        </w:rPr>
        <w:t>ואשר</w:t>
      </w:r>
      <w:r w:rsidRPr="00862C0A">
        <w:rPr>
          <w:rFonts w:cs="David"/>
          <w:sz w:val="24"/>
          <w:szCs w:val="24"/>
          <w:rtl/>
        </w:rPr>
        <w:t xml:space="preserve"> </w:t>
      </w:r>
      <w:r w:rsidRPr="00862C0A">
        <w:rPr>
          <w:rFonts w:cs="David" w:hint="cs"/>
          <w:sz w:val="24"/>
          <w:szCs w:val="24"/>
          <w:rtl/>
        </w:rPr>
        <w:t>אירע</w:t>
      </w:r>
      <w:r w:rsidRPr="00862C0A">
        <w:rPr>
          <w:rFonts w:cs="David"/>
          <w:sz w:val="24"/>
          <w:szCs w:val="24"/>
          <w:rtl/>
        </w:rPr>
        <w:t xml:space="preserve"> </w:t>
      </w:r>
      <w:r w:rsidRPr="00862C0A">
        <w:rPr>
          <w:rFonts w:cs="David" w:hint="cs"/>
          <w:sz w:val="24"/>
          <w:szCs w:val="24"/>
          <w:rtl/>
        </w:rPr>
        <w:t>כתוצאה</w:t>
      </w:r>
      <w:r w:rsidRPr="00862C0A">
        <w:rPr>
          <w:rFonts w:cs="David"/>
          <w:sz w:val="24"/>
          <w:szCs w:val="24"/>
          <w:rtl/>
        </w:rPr>
        <w:t xml:space="preserve"> </w:t>
      </w:r>
      <w:r w:rsidRPr="00862C0A">
        <w:rPr>
          <w:rFonts w:cs="David" w:hint="cs"/>
          <w:sz w:val="24"/>
          <w:szCs w:val="24"/>
          <w:rtl/>
        </w:rPr>
        <w:t>ממעשה</w:t>
      </w:r>
      <w:r w:rsidRPr="00862C0A">
        <w:rPr>
          <w:rFonts w:cs="David"/>
          <w:sz w:val="24"/>
          <w:szCs w:val="24"/>
          <w:rtl/>
        </w:rPr>
        <w:t xml:space="preserve"> </w:t>
      </w:r>
      <w:r w:rsidRPr="00862C0A">
        <w:rPr>
          <w:rFonts w:cs="David" w:hint="cs"/>
          <w:sz w:val="24"/>
          <w:szCs w:val="24"/>
          <w:rtl/>
        </w:rPr>
        <w:t>רשלנות</w:t>
      </w:r>
      <w:r w:rsidRPr="00862C0A">
        <w:rPr>
          <w:rFonts w:cs="David"/>
          <w:sz w:val="24"/>
          <w:szCs w:val="24"/>
          <w:rtl/>
        </w:rPr>
        <w:t xml:space="preserve">, </w:t>
      </w:r>
      <w:r w:rsidRPr="00862C0A">
        <w:rPr>
          <w:rFonts w:cs="David" w:hint="cs"/>
          <w:sz w:val="24"/>
          <w:szCs w:val="24"/>
          <w:rtl/>
        </w:rPr>
        <w:t>לרבות</w:t>
      </w:r>
      <w:r w:rsidRPr="00862C0A">
        <w:rPr>
          <w:rFonts w:cs="David"/>
          <w:sz w:val="24"/>
          <w:szCs w:val="24"/>
          <w:rtl/>
        </w:rPr>
        <w:t xml:space="preserve"> </w:t>
      </w:r>
      <w:r w:rsidRPr="00862C0A">
        <w:rPr>
          <w:rFonts w:cs="David" w:hint="cs"/>
          <w:sz w:val="24"/>
          <w:szCs w:val="24"/>
          <w:rtl/>
        </w:rPr>
        <w:t>מחדל</w:t>
      </w:r>
      <w:r w:rsidRPr="00862C0A">
        <w:rPr>
          <w:rFonts w:cs="David"/>
          <w:sz w:val="24"/>
          <w:szCs w:val="24"/>
          <w:rtl/>
        </w:rPr>
        <w:t xml:space="preserve">, </w:t>
      </w:r>
      <w:r w:rsidRPr="00862C0A">
        <w:rPr>
          <w:rFonts w:cs="David" w:hint="cs"/>
          <w:sz w:val="24"/>
          <w:szCs w:val="24"/>
          <w:rtl/>
        </w:rPr>
        <w:t>טעות</w:t>
      </w:r>
      <w:r w:rsidRPr="00862C0A">
        <w:rPr>
          <w:rFonts w:cs="David"/>
          <w:sz w:val="24"/>
          <w:szCs w:val="24"/>
          <w:rtl/>
        </w:rPr>
        <w:t xml:space="preserve"> </w:t>
      </w:r>
      <w:r w:rsidRPr="00862C0A">
        <w:rPr>
          <w:rFonts w:cs="David" w:hint="cs"/>
          <w:sz w:val="24"/>
          <w:szCs w:val="24"/>
          <w:rtl/>
        </w:rPr>
        <w:t>או</w:t>
      </w:r>
      <w:r w:rsidRPr="00862C0A">
        <w:rPr>
          <w:rFonts w:cs="David"/>
          <w:sz w:val="24"/>
          <w:szCs w:val="24"/>
          <w:rtl/>
        </w:rPr>
        <w:t xml:space="preserve"> </w:t>
      </w:r>
      <w:r w:rsidRPr="00862C0A">
        <w:rPr>
          <w:rFonts w:cs="David" w:hint="cs"/>
          <w:sz w:val="24"/>
          <w:szCs w:val="24"/>
          <w:rtl/>
        </w:rPr>
        <w:t>השמטה</w:t>
      </w:r>
      <w:r w:rsidRPr="00862C0A">
        <w:rPr>
          <w:rFonts w:cs="David"/>
          <w:sz w:val="24"/>
          <w:szCs w:val="24"/>
          <w:rtl/>
        </w:rPr>
        <w:t xml:space="preserve">, </w:t>
      </w:r>
      <w:r w:rsidRPr="00862C0A">
        <w:rPr>
          <w:rFonts w:cs="David" w:hint="cs"/>
          <w:sz w:val="24"/>
          <w:szCs w:val="24"/>
          <w:rtl/>
        </w:rPr>
        <w:t>מצג</w:t>
      </w:r>
      <w:r w:rsidRPr="00862C0A">
        <w:rPr>
          <w:rFonts w:cs="David"/>
          <w:sz w:val="24"/>
          <w:szCs w:val="24"/>
          <w:rtl/>
        </w:rPr>
        <w:t xml:space="preserve"> </w:t>
      </w:r>
      <w:r w:rsidRPr="00862C0A">
        <w:rPr>
          <w:rFonts w:cs="David" w:hint="cs"/>
          <w:sz w:val="24"/>
          <w:szCs w:val="24"/>
          <w:rtl/>
        </w:rPr>
        <w:t>בלתי</w:t>
      </w:r>
      <w:r w:rsidRPr="00862C0A">
        <w:rPr>
          <w:rFonts w:cs="David"/>
          <w:sz w:val="24"/>
          <w:szCs w:val="24"/>
          <w:rtl/>
        </w:rPr>
        <w:t xml:space="preserve"> </w:t>
      </w:r>
      <w:r w:rsidRPr="00862C0A">
        <w:rPr>
          <w:rFonts w:cs="David" w:hint="cs"/>
          <w:sz w:val="24"/>
          <w:szCs w:val="24"/>
          <w:rtl/>
        </w:rPr>
        <w:t>נכון</w:t>
      </w:r>
      <w:r w:rsidRPr="00862C0A">
        <w:rPr>
          <w:rFonts w:cs="David"/>
          <w:sz w:val="24"/>
          <w:szCs w:val="24"/>
          <w:rtl/>
        </w:rPr>
        <w:t>,</w:t>
      </w:r>
      <w:r>
        <w:rPr>
          <w:rFonts w:cs="David" w:hint="cs"/>
          <w:sz w:val="24"/>
          <w:szCs w:val="24"/>
          <w:rtl/>
        </w:rPr>
        <w:t xml:space="preserve"> </w:t>
      </w:r>
      <w:r w:rsidRPr="00862C0A">
        <w:rPr>
          <w:rFonts w:cs="David" w:hint="cs"/>
          <w:sz w:val="24"/>
          <w:szCs w:val="24"/>
          <w:rtl/>
        </w:rPr>
        <w:t>הצהרה</w:t>
      </w:r>
      <w:r w:rsidRPr="00862C0A">
        <w:rPr>
          <w:rFonts w:cs="David"/>
          <w:sz w:val="24"/>
          <w:szCs w:val="24"/>
          <w:rtl/>
        </w:rPr>
        <w:t xml:space="preserve"> </w:t>
      </w:r>
      <w:r w:rsidRPr="00862C0A">
        <w:rPr>
          <w:rFonts w:cs="David" w:hint="cs"/>
          <w:sz w:val="24"/>
          <w:szCs w:val="24"/>
          <w:rtl/>
        </w:rPr>
        <w:t>רשלנית</w:t>
      </w:r>
      <w:r w:rsidRPr="00862C0A">
        <w:rPr>
          <w:rFonts w:cs="David"/>
          <w:sz w:val="24"/>
          <w:szCs w:val="24"/>
          <w:rtl/>
        </w:rPr>
        <w:t xml:space="preserve"> </w:t>
      </w:r>
      <w:r w:rsidRPr="00862C0A">
        <w:rPr>
          <w:rFonts w:cs="David" w:hint="cs"/>
          <w:sz w:val="24"/>
          <w:szCs w:val="24"/>
          <w:rtl/>
        </w:rPr>
        <w:t>שנעשו</w:t>
      </w:r>
      <w:r w:rsidRPr="00862C0A">
        <w:rPr>
          <w:rFonts w:cs="David"/>
          <w:sz w:val="24"/>
          <w:szCs w:val="24"/>
          <w:rtl/>
        </w:rPr>
        <w:t xml:space="preserve"> </w:t>
      </w:r>
      <w:r w:rsidRPr="00862C0A">
        <w:rPr>
          <w:rFonts w:cs="David" w:hint="cs"/>
          <w:sz w:val="24"/>
          <w:szCs w:val="24"/>
          <w:rtl/>
        </w:rPr>
        <w:t>בתום</w:t>
      </w:r>
      <w:r w:rsidRPr="00862C0A">
        <w:rPr>
          <w:rFonts w:cs="David"/>
          <w:sz w:val="24"/>
          <w:szCs w:val="24"/>
          <w:rtl/>
        </w:rPr>
        <w:t xml:space="preserve"> </w:t>
      </w:r>
      <w:r w:rsidRPr="00862C0A">
        <w:rPr>
          <w:rFonts w:cs="David" w:hint="cs"/>
          <w:sz w:val="24"/>
          <w:szCs w:val="24"/>
          <w:rtl/>
        </w:rPr>
        <w:t>לב</w:t>
      </w:r>
      <w:r w:rsidRPr="00862C0A">
        <w:rPr>
          <w:rFonts w:cs="David"/>
          <w:sz w:val="24"/>
          <w:szCs w:val="24"/>
          <w:rtl/>
        </w:rPr>
        <w:t xml:space="preserve">, </w:t>
      </w:r>
      <w:r w:rsidRPr="00862C0A">
        <w:rPr>
          <w:rFonts w:cs="David" w:hint="cs"/>
          <w:sz w:val="24"/>
          <w:szCs w:val="24"/>
          <w:rtl/>
        </w:rPr>
        <w:t>בקשר</w:t>
      </w:r>
      <w:r w:rsidRPr="00862C0A">
        <w:rPr>
          <w:rFonts w:cs="David"/>
          <w:sz w:val="24"/>
          <w:szCs w:val="24"/>
          <w:rtl/>
        </w:rPr>
        <w:t xml:space="preserve"> </w:t>
      </w:r>
      <w:r w:rsidRPr="00862C0A">
        <w:rPr>
          <w:rFonts w:cs="David" w:hint="cs"/>
          <w:sz w:val="24"/>
          <w:szCs w:val="24"/>
          <w:rtl/>
        </w:rPr>
        <w:t>למתן</w:t>
      </w:r>
      <w:r w:rsidRPr="00862C0A">
        <w:rPr>
          <w:rFonts w:cs="David"/>
          <w:sz w:val="24"/>
          <w:szCs w:val="24"/>
          <w:rtl/>
        </w:rPr>
        <w:t xml:space="preserve"> </w:t>
      </w:r>
      <w:r w:rsidRPr="00862C0A">
        <w:rPr>
          <w:rFonts w:cs="David" w:hint="cs"/>
          <w:sz w:val="24"/>
          <w:szCs w:val="24"/>
          <w:rtl/>
        </w:rPr>
        <w:t>שירותים</w:t>
      </w:r>
      <w:r w:rsidRPr="00862C0A">
        <w:rPr>
          <w:rFonts w:cs="David"/>
          <w:sz w:val="24"/>
          <w:szCs w:val="24"/>
          <w:rtl/>
        </w:rPr>
        <w:t xml:space="preserve"> </w:t>
      </w:r>
      <w:r w:rsidRPr="00862C0A">
        <w:rPr>
          <w:rFonts w:cs="David" w:hint="cs"/>
          <w:sz w:val="24"/>
          <w:szCs w:val="24"/>
          <w:rtl/>
        </w:rPr>
        <w:t>להפעלת</w:t>
      </w:r>
      <w:r w:rsidRPr="00862C0A">
        <w:rPr>
          <w:rFonts w:cs="David"/>
          <w:sz w:val="24"/>
          <w:szCs w:val="24"/>
          <w:rtl/>
        </w:rPr>
        <w:t xml:space="preserve"> </w:t>
      </w:r>
      <w:r w:rsidRPr="00862C0A">
        <w:rPr>
          <w:rFonts w:cs="David" w:hint="cs"/>
          <w:sz w:val="24"/>
          <w:szCs w:val="24"/>
          <w:rtl/>
        </w:rPr>
        <w:t>ותחזוקת</w:t>
      </w:r>
      <w:r w:rsidRPr="00862C0A">
        <w:rPr>
          <w:rFonts w:cs="David"/>
          <w:sz w:val="24"/>
          <w:szCs w:val="24"/>
          <w:rtl/>
        </w:rPr>
        <w:t xml:space="preserve"> </w:t>
      </w:r>
      <w:r w:rsidRPr="00862C0A">
        <w:rPr>
          <w:rFonts w:cs="David" w:hint="cs"/>
          <w:sz w:val="24"/>
          <w:szCs w:val="24"/>
          <w:rtl/>
        </w:rPr>
        <w:t>מערכות</w:t>
      </w:r>
      <w:r>
        <w:rPr>
          <w:rFonts w:cs="David" w:hint="cs"/>
          <w:sz w:val="24"/>
          <w:szCs w:val="24"/>
          <w:rtl/>
        </w:rPr>
        <w:t xml:space="preserve"> </w:t>
      </w:r>
      <w:r w:rsidRPr="00862C0A">
        <w:rPr>
          <w:rFonts w:cs="David" w:hint="cs"/>
          <w:sz w:val="24"/>
          <w:szCs w:val="24"/>
          <w:rtl/>
        </w:rPr>
        <w:t>אלקטרו</w:t>
      </w:r>
      <w:r w:rsidRPr="00862C0A">
        <w:rPr>
          <w:rFonts w:cs="David"/>
          <w:sz w:val="24"/>
          <w:szCs w:val="24"/>
          <w:rtl/>
        </w:rPr>
        <w:t>-</w:t>
      </w:r>
      <w:r w:rsidRPr="00862C0A">
        <w:rPr>
          <w:rFonts w:cs="David" w:hint="cs"/>
          <w:sz w:val="24"/>
          <w:szCs w:val="24"/>
          <w:rtl/>
        </w:rPr>
        <w:t>מכניות</w:t>
      </w:r>
      <w:r w:rsidRPr="00862C0A">
        <w:rPr>
          <w:rFonts w:cs="David"/>
          <w:sz w:val="24"/>
          <w:szCs w:val="24"/>
          <w:rtl/>
        </w:rPr>
        <w:t xml:space="preserve"> </w:t>
      </w:r>
      <w:r w:rsidRPr="00862C0A">
        <w:rPr>
          <w:rFonts w:cs="David" w:hint="cs"/>
          <w:sz w:val="24"/>
          <w:szCs w:val="24"/>
          <w:rtl/>
        </w:rPr>
        <w:t>ביחידות</w:t>
      </w:r>
      <w:r w:rsidRPr="00862C0A">
        <w:rPr>
          <w:rFonts w:cs="David"/>
          <w:sz w:val="24"/>
          <w:szCs w:val="24"/>
          <w:rtl/>
        </w:rPr>
        <w:t xml:space="preserve"> </w:t>
      </w:r>
      <w:r w:rsidRPr="00862C0A">
        <w:rPr>
          <w:rFonts w:cs="David" w:hint="cs"/>
          <w:sz w:val="24"/>
          <w:szCs w:val="24"/>
          <w:rtl/>
        </w:rPr>
        <w:t>משרד</w:t>
      </w:r>
      <w:r w:rsidRPr="00862C0A">
        <w:rPr>
          <w:rFonts w:cs="David"/>
          <w:sz w:val="24"/>
          <w:szCs w:val="24"/>
          <w:rtl/>
        </w:rPr>
        <w:t xml:space="preserve"> </w:t>
      </w:r>
      <w:r w:rsidRPr="00862C0A">
        <w:rPr>
          <w:rFonts w:cs="David" w:hint="cs"/>
          <w:sz w:val="24"/>
          <w:szCs w:val="24"/>
          <w:rtl/>
        </w:rPr>
        <w:t>החקלאות</w:t>
      </w:r>
      <w:r w:rsidRPr="00862C0A">
        <w:rPr>
          <w:rFonts w:cs="David"/>
          <w:sz w:val="24"/>
          <w:szCs w:val="24"/>
          <w:rtl/>
        </w:rPr>
        <w:t xml:space="preserve"> </w:t>
      </w:r>
      <w:r w:rsidRPr="00862C0A">
        <w:rPr>
          <w:rFonts w:cs="David" w:hint="cs"/>
          <w:sz w:val="24"/>
          <w:szCs w:val="24"/>
          <w:rtl/>
        </w:rPr>
        <w:t>ופיתוח</w:t>
      </w:r>
      <w:r w:rsidRPr="00862C0A">
        <w:rPr>
          <w:rFonts w:cs="David"/>
          <w:sz w:val="24"/>
          <w:szCs w:val="24"/>
          <w:rtl/>
        </w:rPr>
        <w:t xml:space="preserve"> </w:t>
      </w:r>
      <w:r w:rsidRPr="00862C0A">
        <w:rPr>
          <w:rFonts w:cs="David" w:hint="cs"/>
          <w:sz w:val="24"/>
          <w:szCs w:val="24"/>
          <w:rtl/>
        </w:rPr>
        <w:t>הכפר</w:t>
      </w:r>
      <w:r w:rsidRPr="00862C0A">
        <w:rPr>
          <w:rFonts w:cs="David"/>
          <w:sz w:val="24"/>
          <w:szCs w:val="24"/>
          <w:rtl/>
        </w:rPr>
        <w:t xml:space="preserve"> </w:t>
      </w:r>
      <w:r w:rsidRPr="00862C0A">
        <w:rPr>
          <w:rFonts w:cs="David" w:hint="cs"/>
          <w:sz w:val="24"/>
          <w:szCs w:val="24"/>
          <w:rtl/>
        </w:rPr>
        <w:t>ומינהל</w:t>
      </w:r>
      <w:r w:rsidRPr="00862C0A">
        <w:rPr>
          <w:rFonts w:cs="David"/>
          <w:sz w:val="24"/>
          <w:szCs w:val="24"/>
          <w:rtl/>
        </w:rPr>
        <w:t xml:space="preserve"> </w:t>
      </w:r>
      <w:r w:rsidRPr="00862C0A">
        <w:rPr>
          <w:rFonts w:cs="David" w:hint="cs"/>
          <w:sz w:val="24"/>
          <w:szCs w:val="24"/>
          <w:rtl/>
        </w:rPr>
        <w:t>המחקר</w:t>
      </w:r>
      <w:r w:rsidRPr="00862C0A">
        <w:rPr>
          <w:rFonts w:cs="David"/>
          <w:sz w:val="24"/>
          <w:szCs w:val="24"/>
          <w:rtl/>
        </w:rPr>
        <w:t xml:space="preserve"> </w:t>
      </w:r>
      <w:r w:rsidRPr="00862C0A">
        <w:rPr>
          <w:rFonts w:cs="David" w:hint="cs"/>
          <w:sz w:val="24"/>
          <w:szCs w:val="24"/>
          <w:rtl/>
        </w:rPr>
        <w:t>החקלאי</w:t>
      </w:r>
      <w:r w:rsidRPr="00862C0A">
        <w:rPr>
          <w:rFonts w:cs="David"/>
          <w:sz w:val="24"/>
          <w:szCs w:val="24"/>
          <w:rtl/>
        </w:rPr>
        <w:t xml:space="preserve">, </w:t>
      </w:r>
      <w:r w:rsidRPr="00862C0A">
        <w:rPr>
          <w:rFonts w:cs="David" w:hint="cs"/>
          <w:sz w:val="24"/>
          <w:szCs w:val="24"/>
          <w:rtl/>
        </w:rPr>
        <w:t>בהתאם</w:t>
      </w:r>
      <w:r w:rsidRPr="00862C0A">
        <w:rPr>
          <w:rFonts w:cs="David"/>
          <w:sz w:val="24"/>
          <w:szCs w:val="24"/>
          <w:rtl/>
        </w:rPr>
        <w:t xml:space="preserve"> </w:t>
      </w:r>
      <w:r w:rsidRPr="00862C0A">
        <w:rPr>
          <w:rFonts w:cs="David" w:hint="cs"/>
          <w:sz w:val="24"/>
          <w:szCs w:val="24"/>
          <w:rtl/>
        </w:rPr>
        <w:t>למכרז</w:t>
      </w:r>
      <w:r w:rsidRPr="00862C0A">
        <w:rPr>
          <w:rFonts w:cs="David"/>
          <w:sz w:val="24"/>
          <w:szCs w:val="24"/>
          <w:rtl/>
        </w:rPr>
        <w:t xml:space="preserve"> </w:t>
      </w:r>
      <w:r w:rsidRPr="00862C0A">
        <w:rPr>
          <w:rFonts w:cs="David" w:hint="cs"/>
          <w:sz w:val="24"/>
          <w:szCs w:val="24"/>
          <w:rtl/>
        </w:rPr>
        <w:t>וחוזה</w:t>
      </w:r>
      <w:r w:rsidRPr="00862C0A">
        <w:rPr>
          <w:rFonts w:cs="David"/>
          <w:sz w:val="24"/>
          <w:szCs w:val="24"/>
          <w:rtl/>
        </w:rPr>
        <w:t xml:space="preserve"> </w:t>
      </w:r>
      <w:r w:rsidRPr="00862C0A">
        <w:rPr>
          <w:rFonts w:cs="David" w:hint="cs"/>
          <w:sz w:val="24"/>
          <w:szCs w:val="24"/>
          <w:rtl/>
        </w:rPr>
        <w:t>עם</w:t>
      </w:r>
      <w:r w:rsidRPr="00862C0A">
        <w:rPr>
          <w:rFonts w:cs="David"/>
          <w:sz w:val="24"/>
          <w:szCs w:val="24"/>
          <w:rtl/>
        </w:rPr>
        <w:t xml:space="preserve"> </w:t>
      </w:r>
      <w:r w:rsidRPr="00862C0A">
        <w:rPr>
          <w:rFonts w:cs="David" w:hint="cs"/>
          <w:sz w:val="24"/>
          <w:szCs w:val="24"/>
          <w:rtl/>
        </w:rPr>
        <w:t>מדינת</w:t>
      </w:r>
      <w:r w:rsidRPr="00862C0A">
        <w:rPr>
          <w:rFonts w:cs="David"/>
          <w:sz w:val="24"/>
          <w:szCs w:val="24"/>
          <w:rtl/>
        </w:rPr>
        <w:t xml:space="preserve"> </w:t>
      </w:r>
      <w:r w:rsidRPr="00862C0A">
        <w:rPr>
          <w:rFonts w:cs="David" w:hint="cs"/>
          <w:sz w:val="24"/>
          <w:szCs w:val="24"/>
          <w:rtl/>
        </w:rPr>
        <w:t>ישראל</w:t>
      </w:r>
      <w:r w:rsidRPr="00862C0A">
        <w:rPr>
          <w:rFonts w:cs="David"/>
          <w:sz w:val="24"/>
          <w:szCs w:val="24"/>
          <w:rtl/>
        </w:rPr>
        <w:t xml:space="preserve"> –  </w:t>
      </w:r>
      <w:r w:rsidRPr="00862C0A">
        <w:rPr>
          <w:rFonts w:cs="David" w:hint="cs"/>
          <w:sz w:val="24"/>
          <w:szCs w:val="24"/>
          <w:rtl/>
        </w:rPr>
        <w:t>משרד</w:t>
      </w:r>
      <w:r w:rsidRPr="00862C0A">
        <w:rPr>
          <w:rFonts w:cs="David"/>
          <w:sz w:val="24"/>
          <w:szCs w:val="24"/>
          <w:rtl/>
        </w:rPr>
        <w:t xml:space="preserve"> </w:t>
      </w:r>
      <w:r w:rsidRPr="00862C0A">
        <w:rPr>
          <w:rFonts w:cs="David" w:hint="cs"/>
          <w:sz w:val="24"/>
          <w:szCs w:val="24"/>
          <w:rtl/>
        </w:rPr>
        <w:t>החקלאות</w:t>
      </w:r>
      <w:r w:rsidRPr="00862C0A">
        <w:rPr>
          <w:rFonts w:cs="David"/>
          <w:sz w:val="24"/>
          <w:szCs w:val="24"/>
          <w:rtl/>
        </w:rPr>
        <w:t xml:space="preserve"> </w:t>
      </w:r>
      <w:r w:rsidRPr="00862C0A">
        <w:rPr>
          <w:rFonts w:cs="David" w:hint="cs"/>
          <w:sz w:val="24"/>
          <w:szCs w:val="24"/>
          <w:rtl/>
        </w:rPr>
        <w:t>ופיתוח</w:t>
      </w:r>
      <w:r w:rsidRPr="00862C0A">
        <w:rPr>
          <w:rFonts w:cs="David"/>
          <w:sz w:val="24"/>
          <w:szCs w:val="24"/>
          <w:rtl/>
        </w:rPr>
        <w:t xml:space="preserve"> </w:t>
      </w:r>
      <w:r>
        <w:rPr>
          <w:rFonts w:cs="David" w:hint="cs"/>
          <w:sz w:val="24"/>
          <w:szCs w:val="24"/>
          <w:rtl/>
        </w:rPr>
        <w:t xml:space="preserve">הכפר. </w:t>
      </w:r>
    </w:p>
    <w:p w14:paraId="1BCC05E6" w14:textId="77777777" w:rsidR="008F6CB2" w:rsidRDefault="008F6CB2" w:rsidP="00624F96">
      <w:pPr>
        <w:pStyle w:val="affffc"/>
        <w:spacing w:line="360" w:lineRule="auto"/>
        <w:ind w:right="142" w:hanging="2"/>
        <w:jc w:val="both"/>
        <w:rPr>
          <w:rFonts w:cs="David"/>
          <w:sz w:val="24"/>
          <w:szCs w:val="24"/>
          <w:rtl/>
        </w:rPr>
      </w:pPr>
    </w:p>
    <w:p w14:paraId="7D0B0458" w14:textId="77777777" w:rsidR="008F6CB2" w:rsidRDefault="008F6CB2" w:rsidP="00624F96">
      <w:pPr>
        <w:pStyle w:val="affffc"/>
        <w:spacing w:line="360" w:lineRule="auto"/>
        <w:ind w:right="142" w:hanging="2"/>
        <w:jc w:val="both"/>
        <w:rPr>
          <w:rFonts w:cs="David"/>
          <w:sz w:val="24"/>
          <w:szCs w:val="24"/>
          <w:rtl/>
        </w:rPr>
      </w:pPr>
      <w:r>
        <w:rPr>
          <w:rFonts w:cs="David" w:hint="cs"/>
          <w:sz w:val="24"/>
          <w:szCs w:val="24"/>
          <w:rtl/>
        </w:rPr>
        <w:t>2.</w:t>
      </w:r>
      <w:r w:rsidRPr="00862C0A">
        <w:rPr>
          <w:rFonts w:hint="cs"/>
          <w:rtl/>
        </w:rPr>
        <w:t xml:space="preserve"> </w:t>
      </w:r>
      <w:r w:rsidRPr="00862C0A">
        <w:rPr>
          <w:rFonts w:cs="David" w:hint="cs"/>
          <w:sz w:val="24"/>
          <w:szCs w:val="24"/>
          <w:rtl/>
        </w:rPr>
        <w:t>גבול</w:t>
      </w:r>
      <w:r w:rsidRPr="00862C0A">
        <w:rPr>
          <w:rFonts w:cs="David"/>
          <w:sz w:val="24"/>
          <w:szCs w:val="24"/>
          <w:rtl/>
        </w:rPr>
        <w:t xml:space="preserve"> </w:t>
      </w:r>
      <w:r w:rsidRPr="00862C0A">
        <w:rPr>
          <w:rFonts w:cs="David" w:hint="cs"/>
          <w:sz w:val="24"/>
          <w:szCs w:val="24"/>
          <w:rtl/>
        </w:rPr>
        <w:t>האחריות</w:t>
      </w:r>
      <w:r w:rsidRPr="00862C0A">
        <w:rPr>
          <w:rFonts w:cs="David"/>
          <w:sz w:val="24"/>
          <w:szCs w:val="24"/>
          <w:rtl/>
        </w:rPr>
        <w:t xml:space="preserve"> </w:t>
      </w:r>
      <w:r w:rsidRPr="00862C0A">
        <w:rPr>
          <w:rFonts w:cs="David" w:hint="cs"/>
          <w:sz w:val="24"/>
          <w:szCs w:val="24"/>
          <w:rtl/>
        </w:rPr>
        <w:t>לא</w:t>
      </w:r>
      <w:r w:rsidRPr="00862C0A">
        <w:rPr>
          <w:rFonts w:cs="David"/>
          <w:sz w:val="24"/>
          <w:szCs w:val="24"/>
          <w:rtl/>
        </w:rPr>
        <w:t xml:space="preserve"> </w:t>
      </w:r>
      <w:r w:rsidRPr="00862C0A">
        <w:rPr>
          <w:rFonts w:cs="David" w:hint="cs"/>
          <w:sz w:val="24"/>
          <w:szCs w:val="24"/>
          <w:rtl/>
        </w:rPr>
        <w:t>יפחת</w:t>
      </w:r>
      <w:r w:rsidRPr="00862C0A">
        <w:rPr>
          <w:rFonts w:cs="David"/>
          <w:sz w:val="24"/>
          <w:szCs w:val="24"/>
          <w:rtl/>
        </w:rPr>
        <w:t xml:space="preserve"> </w:t>
      </w:r>
      <w:r w:rsidRPr="00862C0A">
        <w:rPr>
          <w:rFonts w:cs="David" w:hint="cs"/>
          <w:sz w:val="24"/>
          <w:szCs w:val="24"/>
          <w:rtl/>
        </w:rPr>
        <w:t>מסך</w:t>
      </w:r>
      <w:r w:rsidRPr="00862C0A">
        <w:rPr>
          <w:rFonts w:cs="David"/>
          <w:sz w:val="24"/>
          <w:szCs w:val="24"/>
          <w:rtl/>
        </w:rPr>
        <w:t xml:space="preserve">   500,000 </w:t>
      </w:r>
      <w:r w:rsidRPr="00862C0A">
        <w:rPr>
          <w:rFonts w:cs="David" w:hint="cs"/>
          <w:sz w:val="24"/>
          <w:szCs w:val="24"/>
          <w:rtl/>
        </w:rPr>
        <w:t>דולר</w:t>
      </w:r>
      <w:r w:rsidRPr="00862C0A">
        <w:rPr>
          <w:rFonts w:cs="David"/>
          <w:sz w:val="24"/>
          <w:szCs w:val="24"/>
          <w:rtl/>
        </w:rPr>
        <w:t xml:space="preserve"> </w:t>
      </w:r>
      <w:r w:rsidRPr="00862C0A">
        <w:rPr>
          <w:rFonts w:cs="David" w:hint="cs"/>
          <w:sz w:val="24"/>
          <w:szCs w:val="24"/>
          <w:rtl/>
        </w:rPr>
        <w:t>ארה</w:t>
      </w:r>
      <w:r w:rsidRPr="00862C0A">
        <w:rPr>
          <w:rFonts w:cs="David"/>
          <w:sz w:val="24"/>
          <w:szCs w:val="24"/>
          <w:rtl/>
        </w:rPr>
        <w:t>"</w:t>
      </w:r>
      <w:r w:rsidRPr="00862C0A">
        <w:rPr>
          <w:rFonts w:cs="David" w:hint="cs"/>
          <w:sz w:val="24"/>
          <w:szCs w:val="24"/>
          <w:rtl/>
        </w:rPr>
        <w:t>ב</w:t>
      </w:r>
      <w:r w:rsidRPr="00862C0A">
        <w:rPr>
          <w:rFonts w:cs="David"/>
          <w:sz w:val="24"/>
          <w:szCs w:val="24"/>
          <w:rtl/>
        </w:rPr>
        <w:t xml:space="preserve"> </w:t>
      </w:r>
      <w:r w:rsidRPr="00862C0A">
        <w:rPr>
          <w:rFonts w:cs="David" w:hint="cs"/>
          <w:sz w:val="24"/>
          <w:szCs w:val="24"/>
          <w:rtl/>
        </w:rPr>
        <w:t>למקרה</w:t>
      </w:r>
      <w:r w:rsidRPr="00862C0A">
        <w:rPr>
          <w:rFonts w:cs="David"/>
          <w:sz w:val="24"/>
          <w:szCs w:val="24"/>
          <w:rtl/>
        </w:rPr>
        <w:t xml:space="preserve"> </w:t>
      </w:r>
      <w:r w:rsidRPr="00862C0A">
        <w:rPr>
          <w:rFonts w:cs="David" w:hint="cs"/>
          <w:sz w:val="24"/>
          <w:szCs w:val="24"/>
          <w:rtl/>
        </w:rPr>
        <w:t>ולתקופת</w:t>
      </w:r>
      <w:r w:rsidRPr="00862C0A">
        <w:rPr>
          <w:rFonts w:cs="David"/>
          <w:sz w:val="24"/>
          <w:szCs w:val="24"/>
          <w:rtl/>
        </w:rPr>
        <w:t xml:space="preserve"> </w:t>
      </w:r>
      <w:r w:rsidRPr="00862C0A">
        <w:rPr>
          <w:rFonts w:cs="David" w:hint="cs"/>
          <w:sz w:val="24"/>
          <w:szCs w:val="24"/>
          <w:rtl/>
        </w:rPr>
        <w:t>ביטוח</w:t>
      </w:r>
      <w:r w:rsidRPr="00862C0A">
        <w:rPr>
          <w:rFonts w:cs="David"/>
          <w:sz w:val="24"/>
          <w:szCs w:val="24"/>
          <w:rtl/>
        </w:rPr>
        <w:t xml:space="preserve"> (</w:t>
      </w:r>
      <w:r w:rsidRPr="00862C0A">
        <w:rPr>
          <w:rFonts w:cs="David" w:hint="cs"/>
          <w:sz w:val="24"/>
          <w:szCs w:val="24"/>
          <w:rtl/>
        </w:rPr>
        <w:t>שנה</w:t>
      </w:r>
      <w:r>
        <w:rPr>
          <w:rFonts w:cs="David"/>
          <w:sz w:val="24"/>
          <w:szCs w:val="24"/>
          <w:rtl/>
        </w:rPr>
        <w:t>)</w:t>
      </w:r>
      <w:r>
        <w:rPr>
          <w:rFonts w:cs="David" w:hint="cs"/>
          <w:sz w:val="24"/>
          <w:szCs w:val="24"/>
          <w:rtl/>
        </w:rPr>
        <w:t xml:space="preserve">. </w:t>
      </w:r>
    </w:p>
    <w:p w14:paraId="2AB2A239" w14:textId="77777777" w:rsidR="008F6CB2" w:rsidRDefault="008F6CB2" w:rsidP="00624F96">
      <w:pPr>
        <w:pStyle w:val="affffc"/>
        <w:spacing w:line="360" w:lineRule="auto"/>
        <w:ind w:right="142" w:hanging="2"/>
        <w:jc w:val="both"/>
        <w:rPr>
          <w:rFonts w:cs="David"/>
          <w:sz w:val="24"/>
          <w:szCs w:val="24"/>
          <w:rtl/>
        </w:rPr>
      </w:pPr>
    </w:p>
    <w:p w14:paraId="22064119" w14:textId="77777777" w:rsidR="008F6CB2" w:rsidRPr="00862C0A" w:rsidRDefault="008F6CB2" w:rsidP="00624F96">
      <w:pPr>
        <w:pStyle w:val="affffc"/>
        <w:spacing w:line="360" w:lineRule="auto"/>
        <w:ind w:right="142" w:hanging="2"/>
        <w:jc w:val="both"/>
        <w:rPr>
          <w:rFonts w:cs="David"/>
          <w:sz w:val="24"/>
          <w:szCs w:val="24"/>
          <w:rtl/>
        </w:rPr>
      </w:pPr>
      <w:r>
        <w:rPr>
          <w:rFonts w:cs="David" w:hint="cs"/>
          <w:sz w:val="24"/>
          <w:szCs w:val="24"/>
          <w:rtl/>
        </w:rPr>
        <w:t>3.</w:t>
      </w:r>
      <w:r w:rsidRPr="00862C0A">
        <w:rPr>
          <w:rFonts w:hint="cs"/>
          <w:rtl/>
        </w:rPr>
        <w:t xml:space="preserve"> </w:t>
      </w:r>
      <w:r w:rsidRPr="00862C0A">
        <w:rPr>
          <w:rFonts w:cs="David" w:hint="cs"/>
          <w:sz w:val="24"/>
          <w:szCs w:val="24"/>
          <w:rtl/>
        </w:rPr>
        <w:t>הכיסוי</w:t>
      </w:r>
      <w:r w:rsidRPr="00862C0A">
        <w:rPr>
          <w:rFonts w:cs="David"/>
          <w:sz w:val="24"/>
          <w:szCs w:val="24"/>
          <w:rtl/>
        </w:rPr>
        <w:t xml:space="preserve"> </w:t>
      </w:r>
      <w:r w:rsidRPr="00862C0A">
        <w:rPr>
          <w:rFonts w:cs="David" w:hint="cs"/>
          <w:sz w:val="24"/>
          <w:szCs w:val="24"/>
          <w:rtl/>
        </w:rPr>
        <w:t>על</w:t>
      </w:r>
      <w:r w:rsidRPr="00862C0A">
        <w:rPr>
          <w:rFonts w:cs="David"/>
          <w:sz w:val="24"/>
          <w:szCs w:val="24"/>
          <w:rtl/>
        </w:rPr>
        <w:t xml:space="preserve"> </w:t>
      </w:r>
      <w:r w:rsidRPr="00862C0A">
        <w:rPr>
          <w:rFonts w:cs="David" w:hint="cs"/>
          <w:sz w:val="24"/>
          <w:szCs w:val="24"/>
          <w:rtl/>
        </w:rPr>
        <w:t>פי</w:t>
      </w:r>
      <w:r w:rsidRPr="00862C0A">
        <w:rPr>
          <w:rFonts w:cs="David"/>
          <w:sz w:val="24"/>
          <w:szCs w:val="24"/>
          <w:rtl/>
        </w:rPr>
        <w:t xml:space="preserve"> </w:t>
      </w:r>
      <w:r w:rsidRPr="00862C0A">
        <w:rPr>
          <w:rFonts w:cs="David" w:hint="cs"/>
          <w:sz w:val="24"/>
          <w:szCs w:val="24"/>
          <w:rtl/>
        </w:rPr>
        <w:t>הפוליסה</w:t>
      </w:r>
      <w:r w:rsidRPr="00862C0A">
        <w:rPr>
          <w:rFonts w:cs="David"/>
          <w:sz w:val="24"/>
          <w:szCs w:val="24"/>
          <w:rtl/>
        </w:rPr>
        <w:t xml:space="preserve"> </w:t>
      </w:r>
      <w:r w:rsidRPr="00862C0A">
        <w:rPr>
          <w:rFonts w:cs="David" w:hint="cs"/>
          <w:sz w:val="24"/>
          <w:szCs w:val="24"/>
          <w:rtl/>
        </w:rPr>
        <w:t>יורחב</w:t>
      </w:r>
      <w:r w:rsidRPr="00862C0A">
        <w:rPr>
          <w:rFonts w:cs="David"/>
          <w:sz w:val="24"/>
          <w:szCs w:val="24"/>
          <w:rtl/>
        </w:rPr>
        <w:t xml:space="preserve"> </w:t>
      </w:r>
      <w:r w:rsidRPr="00862C0A">
        <w:rPr>
          <w:rFonts w:cs="David" w:hint="cs"/>
          <w:sz w:val="24"/>
          <w:szCs w:val="24"/>
          <w:rtl/>
        </w:rPr>
        <w:t>לכלול</w:t>
      </w:r>
      <w:r w:rsidRPr="00862C0A">
        <w:rPr>
          <w:rFonts w:cs="David"/>
          <w:sz w:val="24"/>
          <w:szCs w:val="24"/>
          <w:rtl/>
        </w:rPr>
        <w:t xml:space="preserve"> </w:t>
      </w:r>
      <w:r w:rsidRPr="00862C0A">
        <w:rPr>
          <w:rFonts w:cs="David" w:hint="cs"/>
          <w:sz w:val="24"/>
          <w:szCs w:val="24"/>
          <w:rtl/>
        </w:rPr>
        <w:t>את</w:t>
      </w:r>
      <w:r w:rsidRPr="00862C0A">
        <w:rPr>
          <w:rFonts w:cs="David"/>
          <w:sz w:val="24"/>
          <w:szCs w:val="24"/>
          <w:rtl/>
        </w:rPr>
        <w:t xml:space="preserve"> </w:t>
      </w:r>
      <w:r w:rsidRPr="00862C0A">
        <w:rPr>
          <w:rFonts w:cs="David" w:hint="cs"/>
          <w:sz w:val="24"/>
          <w:szCs w:val="24"/>
          <w:rtl/>
        </w:rPr>
        <w:t>ההרחבות</w:t>
      </w:r>
      <w:r w:rsidRPr="00862C0A">
        <w:rPr>
          <w:rFonts w:cs="David"/>
          <w:sz w:val="24"/>
          <w:szCs w:val="24"/>
          <w:rtl/>
        </w:rPr>
        <w:t xml:space="preserve"> </w:t>
      </w:r>
      <w:r w:rsidRPr="00862C0A">
        <w:rPr>
          <w:rFonts w:cs="David" w:hint="cs"/>
          <w:sz w:val="24"/>
          <w:szCs w:val="24"/>
          <w:rtl/>
        </w:rPr>
        <w:t>הבאות</w:t>
      </w:r>
      <w:r w:rsidRPr="00862C0A">
        <w:rPr>
          <w:rFonts w:cs="David"/>
          <w:sz w:val="24"/>
          <w:szCs w:val="24"/>
          <w:rtl/>
        </w:rPr>
        <w:t xml:space="preserve">:-          </w:t>
      </w:r>
    </w:p>
    <w:p w14:paraId="64FC0E22" w14:textId="77777777" w:rsidR="008F6CB2" w:rsidRPr="00862C0A" w:rsidRDefault="008F6CB2" w:rsidP="00624F96">
      <w:pPr>
        <w:pStyle w:val="affffc"/>
        <w:spacing w:line="360" w:lineRule="auto"/>
        <w:ind w:right="142" w:hanging="2"/>
        <w:jc w:val="both"/>
        <w:rPr>
          <w:rFonts w:cs="David"/>
          <w:sz w:val="24"/>
          <w:szCs w:val="24"/>
          <w:rtl/>
        </w:rPr>
      </w:pPr>
      <w:r>
        <w:rPr>
          <w:rFonts w:cs="David"/>
          <w:sz w:val="24"/>
          <w:szCs w:val="24"/>
          <w:rtl/>
        </w:rPr>
        <w:t xml:space="preserve">   </w:t>
      </w:r>
      <w:r w:rsidRPr="00862C0A">
        <w:rPr>
          <w:rFonts w:cs="David"/>
          <w:sz w:val="24"/>
          <w:szCs w:val="24"/>
          <w:rtl/>
        </w:rPr>
        <w:t xml:space="preserve"> - </w:t>
      </w:r>
      <w:r w:rsidRPr="00862C0A">
        <w:rPr>
          <w:rFonts w:cs="David" w:hint="cs"/>
          <w:sz w:val="24"/>
          <w:szCs w:val="24"/>
          <w:rtl/>
        </w:rPr>
        <w:t>מרמה</w:t>
      </w:r>
      <w:r w:rsidRPr="00862C0A">
        <w:rPr>
          <w:rFonts w:cs="David"/>
          <w:sz w:val="24"/>
          <w:szCs w:val="24"/>
          <w:rtl/>
        </w:rPr>
        <w:t xml:space="preserve"> </w:t>
      </w:r>
      <w:r w:rsidRPr="00862C0A">
        <w:rPr>
          <w:rFonts w:cs="David" w:hint="cs"/>
          <w:sz w:val="24"/>
          <w:szCs w:val="24"/>
          <w:rtl/>
        </w:rPr>
        <w:t>ואי</w:t>
      </w:r>
      <w:r w:rsidRPr="00862C0A">
        <w:rPr>
          <w:rFonts w:cs="David"/>
          <w:sz w:val="24"/>
          <w:szCs w:val="24"/>
          <w:rtl/>
        </w:rPr>
        <w:t xml:space="preserve"> </w:t>
      </w:r>
      <w:r w:rsidRPr="00862C0A">
        <w:rPr>
          <w:rFonts w:cs="David" w:hint="cs"/>
          <w:sz w:val="24"/>
          <w:szCs w:val="24"/>
          <w:rtl/>
        </w:rPr>
        <w:t>יושר</w:t>
      </w:r>
      <w:r w:rsidRPr="00862C0A">
        <w:rPr>
          <w:rFonts w:cs="David"/>
          <w:sz w:val="24"/>
          <w:szCs w:val="24"/>
          <w:rtl/>
        </w:rPr>
        <w:t xml:space="preserve"> </w:t>
      </w:r>
      <w:r w:rsidRPr="00862C0A">
        <w:rPr>
          <w:rFonts w:cs="David" w:hint="cs"/>
          <w:sz w:val="24"/>
          <w:szCs w:val="24"/>
          <w:rtl/>
        </w:rPr>
        <w:t>של</w:t>
      </w:r>
      <w:r w:rsidRPr="00862C0A">
        <w:rPr>
          <w:rFonts w:cs="David"/>
          <w:sz w:val="24"/>
          <w:szCs w:val="24"/>
          <w:rtl/>
        </w:rPr>
        <w:t xml:space="preserve"> </w:t>
      </w:r>
      <w:r w:rsidRPr="00862C0A">
        <w:rPr>
          <w:rFonts w:cs="David" w:hint="cs"/>
          <w:sz w:val="24"/>
          <w:szCs w:val="24"/>
          <w:rtl/>
        </w:rPr>
        <w:t>עובדים</w:t>
      </w:r>
      <w:r w:rsidRPr="00862C0A">
        <w:rPr>
          <w:rFonts w:cs="David"/>
          <w:sz w:val="24"/>
          <w:szCs w:val="24"/>
          <w:rtl/>
        </w:rPr>
        <w:t>;</w:t>
      </w:r>
    </w:p>
    <w:p w14:paraId="34B71514" w14:textId="77777777" w:rsidR="008F6CB2" w:rsidRPr="00862C0A" w:rsidRDefault="008F6CB2" w:rsidP="00624F96">
      <w:pPr>
        <w:pStyle w:val="affffc"/>
        <w:spacing w:line="360" w:lineRule="auto"/>
        <w:ind w:right="142" w:hanging="2"/>
        <w:jc w:val="both"/>
        <w:rPr>
          <w:rFonts w:cs="David"/>
          <w:sz w:val="24"/>
          <w:szCs w:val="24"/>
          <w:rtl/>
        </w:rPr>
      </w:pPr>
      <w:r w:rsidRPr="00862C0A">
        <w:rPr>
          <w:rFonts w:cs="David"/>
          <w:sz w:val="24"/>
          <w:szCs w:val="24"/>
          <w:rtl/>
        </w:rPr>
        <w:t xml:space="preserve">  </w:t>
      </w:r>
      <w:r>
        <w:rPr>
          <w:rFonts w:cs="David" w:hint="cs"/>
          <w:sz w:val="24"/>
          <w:szCs w:val="24"/>
          <w:rtl/>
        </w:rPr>
        <w:t xml:space="preserve"> </w:t>
      </w:r>
      <w:r w:rsidRPr="00862C0A">
        <w:rPr>
          <w:rFonts w:cs="David"/>
          <w:sz w:val="24"/>
          <w:szCs w:val="24"/>
          <w:rtl/>
        </w:rPr>
        <w:t xml:space="preserve"> - </w:t>
      </w:r>
      <w:r w:rsidRPr="00862C0A">
        <w:rPr>
          <w:rFonts w:cs="David" w:hint="cs"/>
          <w:sz w:val="24"/>
          <w:szCs w:val="24"/>
          <w:rtl/>
        </w:rPr>
        <w:t>אחריות</w:t>
      </w:r>
      <w:r w:rsidRPr="00862C0A">
        <w:rPr>
          <w:rFonts w:cs="David"/>
          <w:sz w:val="24"/>
          <w:szCs w:val="24"/>
          <w:rtl/>
        </w:rPr>
        <w:t xml:space="preserve"> </w:t>
      </w:r>
      <w:r w:rsidRPr="00862C0A">
        <w:rPr>
          <w:rFonts w:cs="David" w:hint="cs"/>
          <w:sz w:val="24"/>
          <w:szCs w:val="24"/>
          <w:rtl/>
        </w:rPr>
        <w:t>צולבת</w:t>
      </w:r>
      <w:r w:rsidRPr="00862C0A">
        <w:rPr>
          <w:rFonts w:cs="David"/>
          <w:sz w:val="24"/>
          <w:szCs w:val="24"/>
          <w:rtl/>
        </w:rPr>
        <w:t xml:space="preserve">, </w:t>
      </w:r>
      <w:r w:rsidRPr="00862C0A">
        <w:rPr>
          <w:rFonts w:cs="David" w:hint="cs"/>
          <w:sz w:val="24"/>
          <w:szCs w:val="24"/>
          <w:rtl/>
        </w:rPr>
        <w:t>אולם</w:t>
      </w:r>
      <w:r w:rsidRPr="00862C0A">
        <w:rPr>
          <w:rFonts w:cs="David"/>
          <w:sz w:val="24"/>
          <w:szCs w:val="24"/>
          <w:rtl/>
        </w:rPr>
        <w:t xml:space="preserve"> </w:t>
      </w:r>
      <w:r w:rsidRPr="00862C0A">
        <w:rPr>
          <w:rFonts w:cs="David" w:hint="cs"/>
          <w:sz w:val="24"/>
          <w:szCs w:val="24"/>
          <w:rtl/>
        </w:rPr>
        <w:t>הכיסוי</w:t>
      </w:r>
      <w:r w:rsidRPr="00862C0A">
        <w:rPr>
          <w:rFonts w:cs="David"/>
          <w:sz w:val="24"/>
          <w:szCs w:val="24"/>
          <w:rtl/>
        </w:rPr>
        <w:t xml:space="preserve"> </w:t>
      </w:r>
      <w:r w:rsidRPr="00862C0A">
        <w:rPr>
          <w:rFonts w:cs="David" w:hint="cs"/>
          <w:sz w:val="24"/>
          <w:szCs w:val="24"/>
          <w:rtl/>
        </w:rPr>
        <w:t>לא</w:t>
      </w:r>
      <w:r w:rsidRPr="00862C0A">
        <w:rPr>
          <w:rFonts w:cs="David"/>
          <w:sz w:val="24"/>
          <w:szCs w:val="24"/>
          <w:rtl/>
        </w:rPr>
        <w:t xml:space="preserve"> </w:t>
      </w:r>
      <w:r w:rsidRPr="00862C0A">
        <w:rPr>
          <w:rFonts w:cs="David" w:hint="cs"/>
          <w:sz w:val="24"/>
          <w:szCs w:val="24"/>
          <w:rtl/>
        </w:rPr>
        <w:t>יחול</w:t>
      </w:r>
      <w:r w:rsidRPr="00862C0A">
        <w:rPr>
          <w:rFonts w:cs="David"/>
          <w:sz w:val="24"/>
          <w:szCs w:val="24"/>
          <w:rtl/>
        </w:rPr>
        <w:t xml:space="preserve"> </w:t>
      </w:r>
      <w:r w:rsidRPr="00862C0A">
        <w:rPr>
          <w:rFonts w:cs="David" w:hint="cs"/>
          <w:sz w:val="24"/>
          <w:szCs w:val="24"/>
          <w:rtl/>
        </w:rPr>
        <w:t>על</w:t>
      </w:r>
      <w:r w:rsidRPr="00862C0A">
        <w:rPr>
          <w:rFonts w:cs="David"/>
          <w:sz w:val="24"/>
          <w:szCs w:val="24"/>
          <w:rtl/>
        </w:rPr>
        <w:t xml:space="preserve"> </w:t>
      </w:r>
      <w:r w:rsidRPr="00862C0A">
        <w:rPr>
          <w:rFonts w:cs="David" w:hint="cs"/>
          <w:sz w:val="24"/>
          <w:szCs w:val="24"/>
          <w:rtl/>
        </w:rPr>
        <w:t>תביעות</w:t>
      </w:r>
      <w:r w:rsidRPr="00862C0A">
        <w:rPr>
          <w:rFonts w:cs="David"/>
          <w:sz w:val="24"/>
          <w:szCs w:val="24"/>
          <w:rtl/>
        </w:rPr>
        <w:t xml:space="preserve"> </w:t>
      </w:r>
      <w:r w:rsidRPr="00862C0A">
        <w:rPr>
          <w:rFonts w:cs="David" w:hint="cs"/>
          <w:sz w:val="24"/>
          <w:szCs w:val="24"/>
          <w:rtl/>
        </w:rPr>
        <w:t>הספק</w:t>
      </w:r>
      <w:r w:rsidRPr="00862C0A">
        <w:rPr>
          <w:rFonts w:cs="David"/>
          <w:sz w:val="24"/>
          <w:szCs w:val="24"/>
          <w:rtl/>
        </w:rPr>
        <w:t xml:space="preserve"> </w:t>
      </w:r>
      <w:r w:rsidRPr="00862C0A">
        <w:rPr>
          <w:rFonts w:cs="David" w:hint="cs"/>
          <w:sz w:val="24"/>
          <w:szCs w:val="24"/>
          <w:rtl/>
        </w:rPr>
        <w:t>כנגד</w:t>
      </w:r>
      <w:r w:rsidRPr="00862C0A">
        <w:rPr>
          <w:rFonts w:cs="David"/>
          <w:sz w:val="24"/>
          <w:szCs w:val="24"/>
          <w:rtl/>
        </w:rPr>
        <w:t xml:space="preserve"> </w:t>
      </w:r>
      <w:r w:rsidRPr="00862C0A">
        <w:rPr>
          <w:rFonts w:cs="David" w:hint="cs"/>
          <w:sz w:val="24"/>
          <w:szCs w:val="24"/>
          <w:rtl/>
        </w:rPr>
        <w:t>המדינה</w:t>
      </w:r>
      <w:r w:rsidRPr="00862C0A">
        <w:rPr>
          <w:rFonts w:cs="David"/>
          <w:sz w:val="24"/>
          <w:szCs w:val="24"/>
          <w:rtl/>
        </w:rPr>
        <w:t>;</w:t>
      </w:r>
    </w:p>
    <w:p w14:paraId="6EB07B3A" w14:textId="77777777" w:rsidR="008F6CB2" w:rsidRDefault="008F6CB2" w:rsidP="00624F96">
      <w:pPr>
        <w:pStyle w:val="affffc"/>
        <w:spacing w:line="360" w:lineRule="auto"/>
        <w:ind w:right="142" w:hanging="2"/>
        <w:jc w:val="both"/>
        <w:rPr>
          <w:rFonts w:cs="David"/>
          <w:sz w:val="24"/>
          <w:szCs w:val="24"/>
          <w:rtl/>
        </w:rPr>
      </w:pPr>
      <w:r>
        <w:rPr>
          <w:rFonts w:cs="David"/>
          <w:sz w:val="24"/>
          <w:szCs w:val="24"/>
          <w:rtl/>
        </w:rPr>
        <w:t xml:space="preserve"> </w:t>
      </w:r>
      <w:r>
        <w:rPr>
          <w:rFonts w:cs="David" w:hint="cs"/>
          <w:sz w:val="24"/>
          <w:szCs w:val="24"/>
          <w:rtl/>
        </w:rPr>
        <w:t xml:space="preserve"> </w:t>
      </w:r>
      <w:r w:rsidRPr="00862C0A">
        <w:rPr>
          <w:rFonts w:cs="David"/>
          <w:sz w:val="24"/>
          <w:szCs w:val="24"/>
          <w:rtl/>
        </w:rPr>
        <w:t xml:space="preserve">  - </w:t>
      </w:r>
      <w:r w:rsidRPr="00862C0A">
        <w:rPr>
          <w:rFonts w:cs="David" w:hint="cs"/>
          <w:sz w:val="24"/>
          <w:szCs w:val="24"/>
          <w:rtl/>
        </w:rPr>
        <w:t>הארכת</w:t>
      </w:r>
      <w:r w:rsidRPr="00862C0A">
        <w:rPr>
          <w:rFonts w:cs="David"/>
          <w:sz w:val="24"/>
          <w:szCs w:val="24"/>
          <w:rtl/>
        </w:rPr>
        <w:t xml:space="preserve"> </w:t>
      </w:r>
      <w:r w:rsidRPr="00862C0A">
        <w:rPr>
          <w:rFonts w:cs="David" w:hint="cs"/>
          <w:sz w:val="24"/>
          <w:szCs w:val="24"/>
          <w:rtl/>
        </w:rPr>
        <w:t>תקופת</w:t>
      </w:r>
      <w:r w:rsidRPr="00862C0A">
        <w:rPr>
          <w:rFonts w:cs="David"/>
          <w:sz w:val="24"/>
          <w:szCs w:val="24"/>
          <w:rtl/>
        </w:rPr>
        <w:t xml:space="preserve"> </w:t>
      </w:r>
      <w:r w:rsidRPr="00862C0A">
        <w:rPr>
          <w:rFonts w:cs="David" w:hint="cs"/>
          <w:sz w:val="24"/>
          <w:szCs w:val="24"/>
          <w:rtl/>
        </w:rPr>
        <w:t>הגילוי</w:t>
      </w:r>
      <w:r w:rsidRPr="00862C0A">
        <w:rPr>
          <w:rFonts w:cs="David"/>
          <w:sz w:val="24"/>
          <w:szCs w:val="24"/>
          <w:rtl/>
        </w:rPr>
        <w:t xml:space="preserve"> </w:t>
      </w:r>
      <w:r w:rsidRPr="00862C0A">
        <w:rPr>
          <w:rFonts w:cs="David" w:hint="cs"/>
          <w:sz w:val="24"/>
          <w:szCs w:val="24"/>
          <w:rtl/>
        </w:rPr>
        <w:t>לפחות</w:t>
      </w:r>
      <w:r w:rsidRPr="00862C0A">
        <w:rPr>
          <w:rFonts w:cs="David"/>
          <w:sz w:val="24"/>
          <w:szCs w:val="24"/>
          <w:rtl/>
        </w:rPr>
        <w:t xml:space="preserve"> 6 </w:t>
      </w:r>
      <w:r w:rsidRPr="00862C0A">
        <w:rPr>
          <w:rFonts w:cs="David" w:hint="cs"/>
          <w:sz w:val="24"/>
          <w:szCs w:val="24"/>
          <w:rtl/>
        </w:rPr>
        <w:t>חודשים</w:t>
      </w:r>
      <w:r w:rsidRPr="00862C0A">
        <w:rPr>
          <w:rFonts w:cs="David"/>
          <w:sz w:val="24"/>
          <w:szCs w:val="24"/>
          <w:rtl/>
        </w:rPr>
        <w:t>;</w:t>
      </w:r>
    </w:p>
    <w:p w14:paraId="03744D8B" w14:textId="77777777" w:rsidR="008F6CB2" w:rsidRDefault="008F6CB2" w:rsidP="00624F96">
      <w:pPr>
        <w:pStyle w:val="affffc"/>
        <w:spacing w:line="360" w:lineRule="auto"/>
        <w:ind w:right="142" w:hanging="2"/>
        <w:jc w:val="both"/>
        <w:rPr>
          <w:rFonts w:cs="David"/>
          <w:sz w:val="24"/>
          <w:szCs w:val="24"/>
          <w:rtl/>
        </w:rPr>
      </w:pPr>
    </w:p>
    <w:p w14:paraId="1FCF8F83" w14:textId="77777777" w:rsidR="008F6CB2" w:rsidRPr="005A1737" w:rsidRDefault="008F6CB2" w:rsidP="00624F96">
      <w:pPr>
        <w:pStyle w:val="affffc"/>
        <w:spacing w:line="360" w:lineRule="auto"/>
        <w:ind w:right="142" w:hanging="2"/>
        <w:jc w:val="both"/>
        <w:rPr>
          <w:rFonts w:cs="David"/>
          <w:sz w:val="24"/>
          <w:szCs w:val="24"/>
          <w:rtl/>
        </w:rPr>
      </w:pPr>
      <w:r>
        <w:rPr>
          <w:rFonts w:cs="David" w:hint="cs"/>
          <w:sz w:val="24"/>
          <w:szCs w:val="24"/>
          <w:rtl/>
        </w:rPr>
        <w:t xml:space="preserve">4. </w:t>
      </w:r>
      <w:r w:rsidRPr="00862C0A">
        <w:rPr>
          <w:rFonts w:cs="David" w:hint="cs"/>
          <w:sz w:val="24"/>
          <w:szCs w:val="24"/>
          <w:rtl/>
        </w:rPr>
        <w:t>הביטוח</w:t>
      </w:r>
      <w:r w:rsidRPr="00862C0A">
        <w:rPr>
          <w:rFonts w:cs="David"/>
          <w:sz w:val="24"/>
          <w:szCs w:val="24"/>
          <w:rtl/>
        </w:rPr>
        <w:t xml:space="preserve"> </w:t>
      </w:r>
      <w:r w:rsidRPr="00862C0A">
        <w:rPr>
          <w:rFonts w:cs="David" w:hint="cs"/>
          <w:sz w:val="24"/>
          <w:szCs w:val="24"/>
          <w:rtl/>
        </w:rPr>
        <w:t>על</w:t>
      </w:r>
      <w:r w:rsidRPr="00862C0A">
        <w:rPr>
          <w:rFonts w:cs="David"/>
          <w:sz w:val="24"/>
          <w:szCs w:val="24"/>
          <w:rtl/>
        </w:rPr>
        <w:t xml:space="preserve"> </w:t>
      </w:r>
      <w:r w:rsidRPr="00862C0A">
        <w:rPr>
          <w:rFonts w:cs="David" w:hint="cs"/>
          <w:sz w:val="24"/>
          <w:szCs w:val="24"/>
          <w:rtl/>
        </w:rPr>
        <w:t>פי</w:t>
      </w:r>
      <w:r w:rsidRPr="00862C0A">
        <w:rPr>
          <w:rFonts w:cs="David"/>
          <w:sz w:val="24"/>
          <w:szCs w:val="24"/>
          <w:rtl/>
        </w:rPr>
        <w:t xml:space="preserve"> </w:t>
      </w:r>
      <w:r w:rsidRPr="00862C0A">
        <w:rPr>
          <w:rFonts w:cs="David" w:hint="cs"/>
          <w:sz w:val="24"/>
          <w:szCs w:val="24"/>
          <w:rtl/>
        </w:rPr>
        <w:t>הפוליסה</w:t>
      </w:r>
      <w:r w:rsidRPr="00862C0A">
        <w:rPr>
          <w:rFonts w:cs="David"/>
          <w:sz w:val="24"/>
          <w:szCs w:val="24"/>
          <w:rtl/>
        </w:rPr>
        <w:t xml:space="preserve"> </w:t>
      </w:r>
      <w:r>
        <w:rPr>
          <w:rFonts w:cs="David" w:hint="cs"/>
          <w:sz w:val="24"/>
          <w:szCs w:val="24"/>
          <w:rtl/>
        </w:rPr>
        <w:t>מורחב</w:t>
      </w:r>
      <w:r w:rsidRPr="00862C0A">
        <w:rPr>
          <w:rFonts w:cs="David"/>
          <w:sz w:val="24"/>
          <w:szCs w:val="24"/>
          <w:rtl/>
        </w:rPr>
        <w:t xml:space="preserve"> </w:t>
      </w:r>
      <w:r w:rsidRPr="00862C0A">
        <w:rPr>
          <w:rFonts w:cs="David" w:hint="cs"/>
          <w:sz w:val="24"/>
          <w:szCs w:val="24"/>
          <w:rtl/>
        </w:rPr>
        <w:t>לשפות</w:t>
      </w:r>
      <w:r w:rsidRPr="00862C0A">
        <w:rPr>
          <w:rFonts w:cs="David"/>
          <w:sz w:val="24"/>
          <w:szCs w:val="24"/>
          <w:rtl/>
        </w:rPr>
        <w:t xml:space="preserve"> </w:t>
      </w:r>
      <w:r w:rsidRPr="00862C0A">
        <w:rPr>
          <w:rFonts w:cs="David" w:hint="cs"/>
          <w:sz w:val="24"/>
          <w:szCs w:val="24"/>
          <w:rtl/>
        </w:rPr>
        <w:t>את</w:t>
      </w:r>
      <w:r w:rsidRPr="00862C0A">
        <w:rPr>
          <w:rFonts w:cs="David"/>
          <w:sz w:val="24"/>
          <w:szCs w:val="24"/>
          <w:rtl/>
        </w:rPr>
        <w:t xml:space="preserve"> </w:t>
      </w:r>
      <w:r w:rsidRPr="00862C0A">
        <w:rPr>
          <w:rFonts w:cs="David" w:hint="cs"/>
          <w:sz w:val="24"/>
          <w:szCs w:val="24"/>
          <w:rtl/>
        </w:rPr>
        <w:t>מדינת</w:t>
      </w:r>
      <w:r w:rsidRPr="00862C0A">
        <w:rPr>
          <w:rFonts w:cs="David"/>
          <w:sz w:val="24"/>
          <w:szCs w:val="24"/>
          <w:rtl/>
        </w:rPr>
        <w:t xml:space="preserve"> </w:t>
      </w:r>
      <w:r w:rsidRPr="00862C0A">
        <w:rPr>
          <w:rFonts w:cs="David" w:hint="cs"/>
          <w:sz w:val="24"/>
          <w:szCs w:val="24"/>
          <w:rtl/>
        </w:rPr>
        <w:t>ישראל</w:t>
      </w:r>
      <w:r w:rsidRPr="00862C0A">
        <w:rPr>
          <w:rFonts w:cs="David"/>
          <w:sz w:val="24"/>
          <w:szCs w:val="24"/>
          <w:rtl/>
        </w:rPr>
        <w:t xml:space="preserve"> –  </w:t>
      </w:r>
      <w:r w:rsidRPr="00862C0A">
        <w:rPr>
          <w:rFonts w:cs="David" w:hint="cs"/>
          <w:sz w:val="24"/>
          <w:szCs w:val="24"/>
          <w:rtl/>
        </w:rPr>
        <w:t>משרד</w:t>
      </w:r>
      <w:r w:rsidRPr="00862C0A">
        <w:rPr>
          <w:rFonts w:cs="David"/>
          <w:sz w:val="24"/>
          <w:szCs w:val="24"/>
          <w:rtl/>
        </w:rPr>
        <w:t xml:space="preserve"> </w:t>
      </w:r>
      <w:r w:rsidRPr="00862C0A">
        <w:rPr>
          <w:rFonts w:cs="David" w:hint="cs"/>
          <w:sz w:val="24"/>
          <w:szCs w:val="24"/>
          <w:rtl/>
        </w:rPr>
        <w:t>החקלאות</w:t>
      </w:r>
      <w:r w:rsidRPr="00862C0A">
        <w:rPr>
          <w:rFonts w:cs="David"/>
          <w:sz w:val="24"/>
          <w:szCs w:val="24"/>
          <w:rtl/>
        </w:rPr>
        <w:t xml:space="preserve"> </w:t>
      </w:r>
      <w:r w:rsidRPr="00862C0A">
        <w:rPr>
          <w:rFonts w:cs="David" w:hint="cs"/>
          <w:sz w:val="24"/>
          <w:szCs w:val="24"/>
          <w:rtl/>
        </w:rPr>
        <w:t>ופיתוח</w:t>
      </w:r>
      <w:r w:rsidRPr="00862C0A">
        <w:rPr>
          <w:rFonts w:cs="David"/>
          <w:sz w:val="24"/>
          <w:szCs w:val="24"/>
          <w:rtl/>
        </w:rPr>
        <w:t xml:space="preserve"> </w:t>
      </w:r>
      <w:r w:rsidRPr="00862C0A">
        <w:rPr>
          <w:rFonts w:cs="David" w:hint="cs"/>
          <w:sz w:val="24"/>
          <w:szCs w:val="24"/>
          <w:rtl/>
        </w:rPr>
        <w:t>הכפר</w:t>
      </w:r>
      <w:r>
        <w:rPr>
          <w:rFonts w:cs="David" w:hint="cs"/>
          <w:sz w:val="24"/>
          <w:szCs w:val="24"/>
          <w:rtl/>
        </w:rPr>
        <w:t xml:space="preserve"> </w:t>
      </w:r>
      <w:r w:rsidRPr="00862C0A">
        <w:rPr>
          <w:rFonts w:cs="David" w:hint="cs"/>
          <w:sz w:val="24"/>
          <w:szCs w:val="24"/>
          <w:rtl/>
        </w:rPr>
        <w:t>ככל</w:t>
      </w:r>
      <w:r w:rsidRPr="00862C0A">
        <w:rPr>
          <w:rFonts w:cs="David"/>
          <w:sz w:val="24"/>
          <w:szCs w:val="24"/>
          <w:rtl/>
        </w:rPr>
        <w:t xml:space="preserve"> </w:t>
      </w:r>
      <w:r w:rsidRPr="00862C0A">
        <w:rPr>
          <w:rFonts w:cs="David" w:hint="cs"/>
          <w:sz w:val="24"/>
          <w:szCs w:val="24"/>
          <w:rtl/>
        </w:rPr>
        <w:t>שייחשבו</w:t>
      </w:r>
      <w:r w:rsidRPr="00862C0A">
        <w:rPr>
          <w:rFonts w:cs="David"/>
          <w:sz w:val="24"/>
          <w:szCs w:val="24"/>
          <w:rtl/>
        </w:rPr>
        <w:t xml:space="preserve"> </w:t>
      </w:r>
      <w:r w:rsidRPr="00862C0A">
        <w:rPr>
          <w:rFonts w:cs="David" w:hint="cs"/>
          <w:sz w:val="24"/>
          <w:szCs w:val="24"/>
          <w:rtl/>
        </w:rPr>
        <w:t>אחראים</w:t>
      </w:r>
      <w:r w:rsidRPr="00862C0A">
        <w:rPr>
          <w:rFonts w:cs="David"/>
          <w:sz w:val="24"/>
          <w:szCs w:val="24"/>
          <w:rtl/>
        </w:rPr>
        <w:t xml:space="preserve"> </w:t>
      </w:r>
      <w:r w:rsidRPr="00862C0A">
        <w:rPr>
          <w:rFonts w:cs="David" w:hint="cs"/>
          <w:sz w:val="24"/>
          <w:szCs w:val="24"/>
          <w:rtl/>
        </w:rPr>
        <w:t>למעשי</w:t>
      </w:r>
      <w:r w:rsidRPr="00862C0A">
        <w:rPr>
          <w:rFonts w:cs="David"/>
          <w:sz w:val="24"/>
          <w:szCs w:val="24"/>
          <w:rtl/>
        </w:rPr>
        <w:t xml:space="preserve"> </w:t>
      </w:r>
      <w:r w:rsidRPr="00862C0A">
        <w:rPr>
          <w:rFonts w:cs="David" w:hint="cs"/>
          <w:sz w:val="24"/>
          <w:szCs w:val="24"/>
          <w:rtl/>
        </w:rPr>
        <w:t>ו</w:t>
      </w:r>
      <w:r w:rsidRPr="00862C0A">
        <w:rPr>
          <w:rFonts w:cs="David"/>
          <w:sz w:val="24"/>
          <w:szCs w:val="24"/>
          <w:rtl/>
        </w:rPr>
        <w:t>/</w:t>
      </w:r>
      <w:r w:rsidRPr="00862C0A">
        <w:rPr>
          <w:rFonts w:cs="David" w:hint="cs"/>
          <w:sz w:val="24"/>
          <w:szCs w:val="24"/>
          <w:rtl/>
        </w:rPr>
        <w:t>או</w:t>
      </w:r>
      <w:r w:rsidRPr="00862C0A">
        <w:rPr>
          <w:rFonts w:cs="David"/>
          <w:sz w:val="24"/>
          <w:szCs w:val="24"/>
          <w:rtl/>
        </w:rPr>
        <w:t xml:space="preserve"> </w:t>
      </w:r>
      <w:r w:rsidRPr="00862C0A">
        <w:rPr>
          <w:rFonts w:cs="David" w:hint="cs"/>
          <w:sz w:val="24"/>
          <w:szCs w:val="24"/>
          <w:rtl/>
        </w:rPr>
        <w:t>מחדלי</w:t>
      </w:r>
      <w:r w:rsidRPr="00862C0A">
        <w:rPr>
          <w:rFonts w:cs="David"/>
          <w:sz w:val="24"/>
          <w:szCs w:val="24"/>
          <w:rtl/>
        </w:rPr>
        <w:t xml:space="preserve"> </w:t>
      </w:r>
      <w:r w:rsidRPr="00862C0A">
        <w:rPr>
          <w:rFonts w:cs="David" w:hint="cs"/>
          <w:sz w:val="24"/>
          <w:szCs w:val="24"/>
          <w:rtl/>
        </w:rPr>
        <w:t>הספק</w:t>
      </w:r>
      <w:r w:rsidRPr="00862C0A">
        <w:rPr>
          <w:rFonts w:cs="David"/>
          <w:sz w:val="24"/>
          <w:szCs w:val="24"/>
          <w:rtl/>
        </w:rPr>
        <w:t xml:space="preserve"> </w:t>
      </w:r>
      <w:r w:rsidRPr="00862C0A">
        <w:rPr>
          <w:rFonts w:cs="David" w:hint="cs"/>
          <w:sz w:val="24"/>
          <w:szCs w:val="24"/>
          <w:rtl/>
        </w:rPr>
        <w:t>וכל</w:t>
      </w:r>
      <w:r w:rsidRPr="00862C0A">
        <w:rPr>
          <w:rFonts w:cs="David"/>
          <w:sz w:val="24"/>
          <w:szCs w:val="24"/>
          <w:rtl/>
        </w:rPr>
        <w:t xml:space="preserve"> </w:t>
      </w:r>
      <w:r w:rsidRPr="00862C0A">
        <w:rPr>
          <w:rFonts w:cs="David" w:hint="cs"/>
          <w:sz w:val="24"/>
          <w:szCs w:val="24"/>
          <w:rtl/>
        </w:rPr>
        <w:t>הפועלים</w:t>
      </w:r>
      <w:r w:rsidRPr="00862C0A">
        <w:rPr>
          <w:rFonts w:cs="David"/>
          <w:sz w:val="24"/>
          <w:szCs w:val="24"/>
          <w:rtl/>
        </w:rPr>
        <w:t xml:space="preserve"> </w:t>
      </w:r>
      <w:r w:rsidRPr="00862C0A">
        <w:rPr>
          <w:rFonts w:cs="David" w:hint="cs"/>
          <w:sz w:val="24"/>
          <w:szCs w:val="24"/>
          <w:rtl/>
        </w:rPr>
        <w:t>מטעמו</w:t>
      </w:r>
      <w:r w:rsidRPr="00862C0A">
        <w:rPr>
          <w:rFonts w:cs="David"/>
          <w:sz w:val="24"/>
          <w:szCs w:val="24"/>
          <w:rtl/>
        </w:rPr>
        <w:t>.</w:t>
      </w:r>
    </w:p>
    <w:p w14:paraId="78C14909" w14:textId="77777777" w:rsidR="008F6CB2" w:rsidRPr="00D127BC" w:rsidRDefault="008F6CB2" w:rsidP="00624F96">
      <w:pPr>
        <w:pStyle w:val="affffc"/>
        <w:spacing w:line="360" w:lineRule="auto"/>
        <w:ind w:right="142" w:hanging="2"/>
        <w:jc w:val="both"/>
        <w:rPr>
          <w:rFonts w:cs="David"/>
          <w:sz w:val="24"/>
          <w:szCs w:val="24"/>
          <w:rtl/>
        </w:rPr>
      </w:pPr>
      <w:r w:rsidRPr="00BE75C9">
        <w:rPr>
          <w:rFonts w:cs="David"/>
          <w:sz w:val="24"/>
          <w:szCs w:val="24"/>
          <w:rtl/>
        </w:rPr>
        <w:t xml:space="preserve">                                 </w:t>
      </w:r>
    </w:p>
    <w:p w14:paraId="2A1BE42B" w14:textId="77777777" w:rsidR="008F6CB2" w:rsidRPr="00D127BC" w:rsidRDefault="008F6CB2" w:rsidP="00624F96">
      <w:pPr>
        <w:pStyle w:val="affffc"/>
        <w:spacing w:line="360" w:lineRule="auto"/>
        <w:ind w:right="142" w:hanging="2"/>
        <w:jc w:val="both"/>
        <w:rPr>
          <w:rFonts w:cs="David"/>
          <w:b/>
          <w:bCs/>
          <w:sz w:val="28"/>
          <w:szCs w:val="28"/>
          <w:u w:val="single"/>
          <w:rtl/>
        </w:rPr>
      </w:pPr>
      <w:r w:rsidRPr="00D127BC">
        <w:rPr>
          <w:rFonts w:cs="David" w:hint="cs"/>
          <w:b/>
          <w:bCs/>
          <w:sz w:val="28"/>
          <w:szCs w:val="28"/>
          <w:u w:val="single"/>
          <w:rtl/>
        </w:rPr>
        <w:t>כללי</w:t>
      </w:r>
    </w:p>
    <w:p w14:paraId="0B0D0FE1" w14:textId="77777777" w:rsidR="008F6CB2" w:rsidRPr="00D127BC" w:rsidRDefault="008F6CB2" w:rsidP="00624F96">
      <w:pPr>
        <w:pStyle w:val="affffc"/>
        <w:spacing w:line="360" w:lineRule="auto"/>
        <w:ind w:right="142" w:hanging="2"/>
        <w:jc w:val="both"/>
        <w:rPr>
          <w:rFonts w:cs="David"/>
          <w:sz w:val="24"/>
          <w:szCs w:val="24"/>
          <w:rtl/>
        </w:rPr>
      </w:pPr>
    </w:p>
    <w:p w14:paraId="0F26DE71"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נכללו</w:t>
      </w:r>
      <w:r w:rsidRPr="00D127BC">
        <w:rPr>
          <w:rFonts w:cs="David"/>
          <w:sz w:val="24"/>
          <w:szCs w:val="24"/>
          <w:rtl/>
        </w:rPr>
        <w:t xml:space="preserve"> </w:t>
      </w:r>
      <w:r w:rsidRPr="00D127BC">
        <w:rPr>
          <w:rFonts w:cs="David" w:hint="cs"/>
          <w:sz w:val="24"/>
          <w:szCs w:val="24"/>
          <w:rtl/>
        </w:rPr>
        <w:t>התנאים</w:t>
      </w:r>
      <w:r w:rsidRPr="00D127BC">
        <w:rPr>
          <w:rFonts w:cs="David"/>
          <w:sz w:val="24"/>
          <w:szCs w:val="24"/>
          <w:rtl/>
        </w:rPr>
        <w:t xml:space="preserve"> </w:t>
      </w:r>
      <w:r w:rsidRPr="00D127BC">
        <w:rPr>
          <w:rFonts w:cs="David" w:hint="cs"/>
          <w:sz w:val="24"/>
          <w:szCs w:val="24"/>
          <w:rtl/>
        </w:rPr>
        <w:t>הבאים</w:t>
      </w:r>
      <w:r w:rsidRPr="00D127BC">
        <w:rPr>
          <w:rFonts w:cs="David"/>
          <w:sz w:val="24"/>
          <w:szCs w:val="24"/>
          <w:rtl/>
        </w:rPr>
        <w:t>:</w:t>
      </w:r>
    </w:p>
    <w:p w14:paraId="61305543" w14:textId="77777777" w:rsidR="008F6CB2" w:rsidRPr="00D127BC" w:rsidRDefault="008F6CB2" w:rsidP="00624F96">
      <w:pPr>
        <w:pStyle w:val="affffc"/>
        <w:spacing w:line="360" w:lineRule="auto"/>
        <w:ind w:right="142" w:hanging="2"/>
        <w:jc w:val="both"/>
        <w:rPr>
          <w:rFonts w:cs="David"/>
          <w:sz w:val="24"/>
          <w:szCs w:val="24"/>
          <w:rtl/>
        </w:rPr>
      </w:pPr>
    </w:p>
    <w:p w14:paraId="1643DEBB"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1.  </w:t>
      </w:r>
      <w:r w:rsidRPr="00D127BC">
        <w:rPr>
          <w:rFonts w:cs="David" w:hint="cs"/>
          <w:sz w:val="24"/>
          <w:szCs w:val="24"/>
          <w:rtl/>
        </w:rPr>
        <w:t>לשם</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יתווספו</w:t>
      </w:r>
      <w:r w:rsidRPr="00D127BC">
        <w:rPr>
          <w:rFonts w:cs="David"/>
          <w:sz w:val="24"/>
          <w:szCs w:val="24"/>
          <w:rtl/>
        </w:rPr>
        <w:t xml:space="preserve"> </w:t>
      </w:r>
      <w:r w:rsidRPr="00D127BC">
        <w:rPr>
          <w:rFonts w:cs="David" w:hint="cs"/>
          <w:sz w:val="24"/>
          <w:szCs w:val="24"/>
          <w:rtl/>
        </w:rPr>
        <w:t>כמבוטחים</w:t>
      </w:r>
      <w:r w:rsidRPr="00D127BC">
        <w:rPr>
          <w:rFonts w:cs="David"/>
          <w:sz w:val="24"/>
          <w:szCs w:val="24"/>
          <w:rtl/>
        </w:rPr>
        <w:t xml:space="preserve"> </w:t>
      </w:r>
      <w:r w:rsidRPr="00D127BC">
        <w:rPr>
          <w:rFonts w:cs="David" w:hint="cs"/>
          <w:sz w:val="24"/>
          <w:szCs w:val="24"/>
          <w:rtl/>
        </w:rPr>
        <w:t>נוספים</w:t>
      </w:r>
      <w:r w:rsidRPr="00D127BC">
        <w:rPr>
          <w:rFonts w:cs="David"/>
          <w:sz w:val="24"/>
          <w:szCs w:val="24"/>
          <w:rtl/>
        </w:rPr>
        <w:t xml:space="preserve">: </w:t>
      </w:r>
      <w:r w:rsidRPr="00D127BC">
        <w:rPr>
          <w:rFonts w:cs="David" w:hint="cs"/>
          <w:b/>
          <w:bCs/>
          <w:sz w:val="24"/>
          <w:szCs w:val="24"/>
          <w:rtl/>
        </w:rPr>
        <w:t>מדינת</w:t>
      </w:r>
      <w:r w:rsidRPr="00D127BC">
        <w:rPr>
          <w:rFonts w:cs="David"/>
          <w:b/>
          <w:bCs/>
          <w:sz w:val="24"/>
          <w:szCs w:val="24"/>
          <w:rtl/>
        </w:rPr>
        <w:t xml:space="preserve"> </w:t>
      </w:r>
      <w:r w:rsidRPr="00D127BC">
        <w:rPr>
          <w:rFonts w:cs="David" w:hint="cs"/>
          <w:b/>
          <w:bCs/>
          <w:sz w:val="24"/>
          <w:szCs w:val="24"/>
          <w:rtl/>
        </w:rPr>
        <w:t>ישראל</w:t>
      </w:r>
      <w:r w:rsidRPr="00D127BC">
        <w:rPr>
          <w:rFonts w:cs="David"/>
          <w:b/>
          <w:bCs/>
          <w:sz w:val="24"/>
          <w:szCs w:val="24"/>
          <w:rtl/>
        </w:rPr>
        <w:t xml:space="preserve"> – </w:t>
      </w:r>
      <w:r w:rsidRPr="00D127BC">
        <w:rPr>
          <w:rFonts w:cs="David" w:hint="cs"/>
          <w:b/>
          <w:bCs/>
          <w:sz w:val="24"/>
          <w:szCs w:val="24"/>
          <w:rtl/>
        </w:rPr>
        <w:t>משרד</w:t>
      </w:r>
      <w:r w:rsidRPr="00D127BC">
        <w:rPr>
          <w:rFonts w:cs="David"/>
          <w:b/>
          <w:bCs/>
          <w:sz w:val="24"/>
          <w:szCs w:val="24"/>
          <w:rtl/>
        </w:rPr>
        <w:t xml:space="preserve"> </w:t>
      </w:r>
      <w:r>
        <w:rPr>
          <w:rFonts w:cs="David" w:hint="cs"/>
          <w:b/>
          <w:bCs/>
          <w:sz w:val="24"/>
          <w:szCs w:val="24"/>
          <w:rtl/>
        </w:rPr>
        <w:t>החקלאות</w:t>
      </w:r>
      <w:r w:rsidRPr="00D127BC">
        <w:rPr>
          <w:rFonts w:cs="David"/>
          <w:b/>
          <w:bCs/>
          <w:sz w:val="24"/>
          <w:szCs w:val="24"/>
          <w:rtl/>
        </w:rPr>
        <w:t xml:space="preserve"> </w:t>
      </w:r>
      <w:r w:rsidRPr="00D127BC">
        <w:rPr>
          <w:rFonts w:cs="David" w:hint="cs"/>
          <w:b/>
          <w:bCs/>
          <w:sz w:val="24"/>
          <w:szCs w:val="24"/>
          <w:rtl/>
        </w:rPr>
        <w:t>ופיתוח</w:t>
      </w:r>
      <w:r w:rsidRPr="00D127BC">
        <w:rPr>
          <w:rFonts w:cs="David"/>
          <w:b/>
          <w:bCs/>
          <w:sz w:val="24"/>
          <w:szCs w:val="24"/>
          <w:rtl/>
        </w:rPr>
        <w:t xml:space="preserve"> </w:t>
      </w:r>
      <w:r w:rsidRPr="00D127BC">
        <w:rPr>
          <w:rFonts w:cs="David" w:hint="cs"/>
          <w:b/>
          <w:bCs/>
          <w:sz w:val="24"/>
          <w:szCs w:val="24"/>
          <w:rtl/>
        </w:rPr>
        <w:t>הכפר</w:t>
      </w:r>
      <w:r w:rsidRPr="00D127BC">
        <w:rPr>
          <w:rFonts w:cs="David"/>
          <w:sz w:val="24"/>
          <w:szCs w:val="24"/>
          <w:rtl/>
        </w:rPr>
        <w:t>,</w:t>
      </w:r>
      <w:r>
        <w:rPr>
          <w:rFonts w:cs="David" w:hint="cs"/>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להרחבי</w:t>
      </w:r>
      <w:r w:rsidRPr="00D127BC">
        <w:rPr>
          <w:rFonts w:cs="David"/>
          <w:sz w:val="24"/>
          <w:szCs w:val="24"/>
          <w:rtl/>
        </w:rPr>
        <w:t xml:space="preserve"> </w:t>
      </w:r>
      <w:r w:rsidRPr="00D127BC">
        <w:rPr>
          <w:rFonts w:cs="David" w:hint="cs"/>
          <w:sz w:val="24"/>
          <w:szCs w:val="24"/>
          <w:rtl/>
        </w:rPr>
        <w:t>השיפוי</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44C47B48" w14:textId="77777777" w:rsidR="008F6CB2" w:rsidRPr="00D127BC" w:rsidRDefault="008F6CB2" w:rsidP="00624F96">
      <w:pPr>
        <w:pStyle w:val="affffc"/>
        <w:spacing w:line="360" w:lineRule="auto"/>
        <w:ind w:right="142" w:hanging="2"/>
        <w:jc w:val="both"/>
        <w:rPr>
          <w:rFonts w:cs="David"/>
          <w:sz w:val="24"/>
          <w:szCs w:val="24"/>
          <w:rtl/>
        </w:rPr>
      </w:pPr>
    </w:p>
    <w:p w14:paraId="40BA60B5"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2.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מקרה</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צמצום</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ביטול</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w:t>
      </w:r>
      <w:r w:rsidRPr="00D127BC">
        <w:rPr>
          <w:rFonts w:cs="David"/>
          <w:sz w:val="24"/>
          <w:szCs w:val="24"/>
          <w:rtl/>
        </w:rPr>
        <w:t>"</w:t>
      </w:r>
      <w:r w:rsidRPr="00D127BC">
        <w:rPr>
          <w:rFonts w:cs="David" w:hint="cs"/>
          <w:sz w:val="24"/>
          <w:szCs w:val="24"/>
          <w:rtl/>
        </w:rPr>
        <w:t>י</w:t>
      </w:r>
      <w:r w:rsidRPr="00D127BC">
        <w:rPr>
          <w:rFonts w:cs="David"/>
          <w:sz w:val="24"/>
          <w:szCs w:val="24"/>
          <w:rtl/>
        </w:rPr>
        <w:t xml:space="preserve"> </w:t>
      </w:r>
      <w:r w:rsidRPr="00D127BC">
        <w:rPr>
          <w:rFonts w:cs="David" w:hint="cs"/>
          <w:sz w:val="24"/>
          <w:szCs w:val="24"/>
          <w:rtl/>
        </w:rPr>
        <w:t>אחד</w:t>
      </w:r>
      <w:r w:rsidRPr="00D127BC">
        <w:rPr>
          <w:rFonts w:cs="David"/>
          <w:sz w:val="24"/>
          <w:szCs w:val="24"/>
          <w:rtl/>
        </w:rPr>
        <w:t xml:space="preserve"> </w:t>
      </w:r>
      <w:r w:rsidRPr="00D127BC">
        <w:rPr>
          <w:rFonts w:cs="David" w:hint="cs"/>
          <w:sz w:val="24"/>
          <w:szCs w:val="24"/>
          <w:rtl/>
        </w:rPr>
        <w:t>הצדדים</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להם</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תוקף</w:t>
      </w:r>
      <w:r w:rsidRPr="00D127BC">
        <w:rPr>
          <w:rFonts w:cs="David"/>
          <w:sz w:val="24"/>
          <w:szCs w:val="24"/>
          <w:rtl/>
        </w:rPr>
        <w:t xml:space="preserve">, </w:t>
      </w:r>
      <w:r w:rsidRPr="00D127BC">
        <w:rPr>
          <w:rFonts w:cs="David" w:hint="cs"/>
          <w:sz w:val="24"/>
          <w:szCs w:val="24"/>
          <w:rtl/>
        </w:rPr>
        <w:t>אלא</w:t>
      </w:r>
      <w:r w:rsidRPr="00D127BC">
        <w:rPr>
          <w:rFonts w:cs="David"/>
          <w:sz w:val="24"/>
          <w:szCs w:val="24"/>
          <w:rtl/>
        </w:rPr>
        <w:t xml:space="preserve"> </w:t>
      </w:r>
      <w:r w:rsidRPr="00D127BC">
        <w:rPr>
          <w:rFonts w:cs="David" w:hint="cs"/>
          <w:sz w:val="24"/>
          <w:szCs w:val="24"/>
          <w:rtl/>
        </w:rPr>
        <w:t>אם</w:t>
      </w:r>
      <w:r w:rsidRPr="00D127BC">
        <w:rPr>
          <w:rFonts w:cs="David"/>
          <w:sz w:val="24"/>
          <w:szCs w:val="24"/>
          <w:rtl/>
        </w:rPr>
        <w:t xml:space="preserve"> </w:t>
      </w:r>
      <w:r w:rsidRPr="00D127BC">
        <w:rPr>
          <w:rFonts w:cs="David" w:hint="cs"/>
          <w:sz w:val="24"/>
          <w:szCs w:val="24"/>
          <w:rtl/>
        </w:rPr>
        <w:t>ניתנה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ידינו</w:t>
      </w:r>
      <w:r w:rsidRPr="00D127BC">
        <w:rPr>
          <w:rFonts w:cs="David"/>
          <w:sz w:val="24"/>
          <w:szCs w:val="24"/>
          <w:rtl/>
        </w:rPr>
        <w:t xml:space="preserve"> </w:t>
      </w:r>
      <w:r w:rsidRPr="00D127BC">
        <w:rPr>
          <w:rFonts w:cs="David" w:hint="cs"/>
          <w:sz w:val="24"/>
          <w:szCs w:val="24"/>
          <w:rtl/>
        </w:rPr>
        <w:t>הודעה</w:t>
      </w:r>
      <w:r w:rsidRPr="00D127BC">
        <w:rPr>
          <w:rFonts w:cs="David"/>
          <w:sz w:val="24"/>
          <w:szCs w:val="24"/>
          <w:rtl/>
        </w:rPr>
        <w:t xml:space="preserve"> </w:t>
      </w:r>
      <w:r w:rsidRPr="00D127BC">
        <w:rPr>
          <w:rFonts w:cs="David" w:hint="cs"/>
          <w:sz w:val="24"/>
          <w:szCs w:val="24"/>
          <w:rtl/>
        </w:rPr>
        <w:t>מוקדמת</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60 </w:t>
      </w:r>
      <w:r w:rsidRPr="00D127BC">
        <w:rPr>
          <w:rFonts w:cs="David" w:hint="cs"/>
          <w:sz w:val="24"/>
          <w:szCs w:val="24"/>
          <w:rtl/>
        </w:rPr>
        <w:t>יום</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w:t>
      </w:r>
      <w:r w:rsidRPr="00D127BC">
        <w:rPr>
          <w:rFonts w:cs="David" w:hint="cs"/>
          <w:sz w:val="24"/>
          <w:szCs w:val="24"/>
          <w:rtl/>
        </w:rPr>
        <w:t>במכתב</w:t>
      </w:r>
      <w:r w:rsidRPr="00D127BC">
        <w:rPr>
          <w:rFonts w:cs="David"/>
          <w:sz w:val="24"/>
          <w:szCs w:val="24"/>
          <w:rtl/>
        </w:rPr>
        <w:t xml:space="preserve"> </w:t>
      </w:r>
      <w:r w:rsidRPr="00D127BC">
        <w:rPr>
          <w:rFonts w:cs="David" w:hint="cs"/>
          <w:sz w:val="24"/>
          <w:szCs w:val="24"/>
          <w:rtl/>
        </w:rPr>
        <w:t>רשום</w:t>
      </w:r>
      <w:r w:rsidRPr="00D127BC">
        <w:rPr>
          <w:rFonts w:cs="David"/>
          <w:sz w:val="24"/>
          <w:szCs w:val="24"/>
          <w:rtl/>
        </w:rPr>
        <w:t xml:space="preserve"> </w:t>
      </w:r>
      <w:r w:rsidRPr="00D127BC">
        <w:rPr>
          <w:rFonts w:cs="David" w:hint="cs"/>
          <w:sz w:val="24"/>
          <w:szCs w:val="24"/>
          <w:rtl/>
        </w:rPr>
        <w:t>לחשב</w:t>
      </w: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Pr>
          <w:rFonts w:cs="David" w:hint="cs"/>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 </w:t>
      </w:r>
    </w:p>
    <w:p w14:paraId="491CDAA4" w14:textId="77777777" w:rsidR="008F6CB2" w:rsidRPr="00D127BC" w:rsidRDefault="008F6CB2" w:rsidP="00624F96">
      <w:pPr>
        <w:pStyle w:val="affffc"/>
        <w:spacing w:line="360" w:lineRule="auto"/>
        <w:ind w:right="142" w:hanging="2"/>
        <w:jc w:val="both"/>
        <w:rPr>
          <w:rFonts w:cs="David"/>
          <w:sz w:val="24"/>
          <w:szCs w:val="24"/>
          <w:rtl/>
        </w:rPr>
      </w:pPr>
    </w:p>
    <w:p w14:paraId="72FCAC14"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3. </w:t>
      </w:r>
      <w:r w:rsidRPr="00D127BC">
        <w:rPr>
          <w:rFonts w:cs="David" w:hint="cs"/>
          <w:sz w:val="24"/>
          <w:szCs w:val="24"/>
          <w:rtl/>
        </w:rPr>
        <w:t>אנו</w:t>
      </w:r>
      <w:r w:rsidRPr="00D127BC">
        <w:rPr>
          <w:rFonts w:cs="David"/>
          <w:sz w:val="24"/>
          <w:szCs w:val="24"/>
          <w:rtl/>
        </w:rPr>
        <w:t xml:space="preserve"> </w:t>
      </w:r>
      <w:r w:rsidRPr="00D127BC">
        <w:rPr>
          <w:rFonts w:cs="David" w:hint="cs"/>
          <w:sz w:val="24"/>
          <w:szCs w:val="24"/>
          <w:rtl/>
        </w:rPr>
        <w:t>מוותרים</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זכות</w:t>
      </w:r>
      <w:r w:rsidRPr="00D127BC">
        <w:rPr>
          <w:rFonts w:cs="David"/>
          <w:sz w:val="24"/>
          <w:szCs w:val="24"/>
          <w:rtl/>
        </w:rPr>
        <w:t xml:space="preserve"> </w:t>
      </w:r>
      <w:r w:rsidRPr="00D127BC">
        <w:rPr>
          <w:rFonts w:cs="David" w:hint="cs"/>
          <w:sz w:val="24"/>
          <w:szCs w:val="24"/>
          <w:rtl/>
        </w:rPr>
        <w:t>תחלוף</w:t>
      </w:r>
      <w:r w:rsidRPr="00D127BC">
        <w:rPr>
          <w:rFonts w:cs="David"/>
          <w:sz w:val="24"/>
          <w:szCs w:val="24"/>
          <w:rtl/>
        </w:rPr>
        <w:t>/</w:t>
      </w:r>
      <w:r w:rsidRPr="00D127BC">
        <w:rPr>
          <w:rFonts w:cs="David" w:hint="cs"/>
          <w:sz w:val="24"/>
          <w:szCs w:val="24"/>
          <w:rtl/>
        </w:rPr>
        <w:t>שיבוב</w:t>
      </w:r>
      <w:r w:rsidRPr="00D127BC">
        <w:rPr>
          <w:rFonts w:cs="David"/>
          <w:sz w:val="24"/>
          <w:szCs w:val="24"/>
          <w:rtl/>
        </w:rPr>
        <w:t xml:space="preserve">, </w:t>
      </w:r>
      <w:r w:rsidRPr="00D127BC">
        <w:rPr>
          <w:rFonts w:cs="David" w:hint="cs"/>
          <w:sz w:val="24"/>
          <w:szCs w:val="24"/>
          <w:rtl/>
        </w:rPr>
        <w:t>תביעה</w:t>
      </w:r>
      <w:r w:rsidRPr="00D127BC">
        <w:rPr>
          <w:rFonts w:cs="David"/>
          <w:sz w:val="24"/>
          <w:szCs w:val="24"/>
          <w:rtl/>
        </w:rPr>
        <w:t xml:space="preserve">, </w:t>
      </w:r>
      <w:r w:rsidRPr="00D127BC">
        <w:rPr>
          <w:rFonts w:cs="David" w:hint="cs"/>
          <w:sz w:val="24"/>
          <w:szCs w:val="24"/>
          <w:rtl/>
        </w:rPr>
        <w:t>השתתפות</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חזרה</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Pr>
          <w:rFonts w:cs="David"/>
          <w:sz w:val="24"/>
          <w:szCs w:val="24"/>
          <w:rtl/>
        </w:rPr>
        <w:t>–</w:t>
      </w:r>
      <w:r>
        <w:rPr>
          <w:rFonts w:cs="David" w:hint="cs"/>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w:t>
      </w:r>
      <w:r w:rsidRPr="00D127BC">
        <w:rPr>
          <w:rFonts w:cs="David" w:hint="cs"/>
          <w:sz w:val="24"/>
          <w:szCs w:val="24"/>
          <w:rtl/>
        </w:rPr>
        <w:t>ועובדיהם</w:t>
      </w:r>
      <w:r w:rsidRPr="00D127BC">
        <w:rPr>
          <w:rFonts w:cs="David"/>
          <w:sz w:val="24"/>
          <w:szCs w:val="24"/>
          <w:rtl/>
        </w:rPr>
        <w:t xml:space="preserve">, </w:t>
      </w:r>
      <w:r w:rsidRPr="00D127BC">
        <w:rPr>
          <w:rFonts w:cs="David" w:hint="cs"/>
          <w:sz w:val="24"/>
          <w:szCs w:val="24"/>
          <w:rtl/>
        </w:rPr>
        <w:t>ובלבד</w:t>
      </w:r>
      <w:r w:rsidRPr="00D127BC">
        <w:rPr>
          <w:rFonts w:cs="David"/>
          <w:sz w:val="24"/>
          <w:szCs w:val="24"/>
          <w:rtl/>
        </w:rPr>
        <w:t xml:space="preserve"> </w:t>
      </w:r>
      <w:r w:rsidRPr="00D127BC">
        <w:rPr>
          <w:rFonts w:cs="David" w:hint="cs"/>
          <w:sz w:val="24"/>
          <w:szCs w:val="24"/>
          <w:rtl/>
        </w:rPr>
        <w:t>שהויתור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יחול</w:t>
      </w:r>
      <w:r w:rsidRPr="00D127BC">
        <w:rPr>
          <w:rFonts w:cs="David"/>
          <w:sz w:val="24"/>
          <w:szCs w:val="24"/>
          <w:rtl/>
        </w:rPr>
        <w:t xml:space="preserve"> </w:t>
      </w:r>
      <w:r w:rsidRPr="00D127BC">
        <w:rPr>
          <w:rFonts w:cs="David" w:hint="cs"/>
          <w:sz w:val="24"/>
          <w:szCs w:val="24"/>
          <w:rtl/>
        </w:rPr>
        <w:t>לטובת</w:t>
      </w:r>
      <w:r w:rsidRPr="00D127BC">
        <w:rPr>
          <w:rFonts w:cs="David"/>
          <w:sz w:val="24"/>
          <w:szCs w:val="24"/>
          <w:rtl/>
        </w:rPr>
        <w:t xml:space="preserve"> </w:t>
      </w:r>
      <w:r w:rsidRPr="00D127BC">
        <w:rPr>
          <w:rFonts w:cs="David" w:hint="cs"/>
          <w:sz w:val="24"/>
          <w:szCs w:val="24"/>
          <w:rtl/>
        </w:rPr>
        <w:t>אדם</w:t>
      </w:r>
      <w:r w:rsidRPr="00D127BC">
        <w:rPr>
          <w:rFonts w:cs="David"/>
          <w:sz w:val="24"/>
          <w:szCs w:val="24"/>
          <w:rtl/>
        </w:rPr>
        <w:t xml:space="preserve">  </w:t>
      </w:r>
      <w:r w:rsidRPr="00D127BC">
        <w:rPr>
          <w:rFonts w:cs="David" w:hint="cs"/>
          <w:sz w:val="24"/>
          <w:szCs w:val="24"/>
          <w:rtl/>
        </w:rPr>
        <w:t>שגרם</w:t>
      </w:r>
      <w:r>
        <w:rPr>
          <w:rFonts w:cs="David" w:hint="cs"/>
          <w:sz w:val="24"/>
          <w:szCs w:val="24"/>
          <w:rtl/>
        </w:rPr>
        <w:t xml:space="preserve"> </w:t>
      </w:r>
      <w:r w:rsidRPr="00D127BC">
        <w:rPr>
          <w:rFonts w:cs="David" w:hint="cs"/>
          <w:sz w:val="24"/>
          <w:szCs w:val="24"/>
          <w:rtl/>
        </w:rPr>
        <w:t>לנזק</w:t>
      </w:r>
      <w:r w:rsidRPr="00D127BC">
        <w:rPr>
          <w:rFonts w:cs="David"/>
          <w:sz w:val="24"/>
          <w:szCs w:val="24"/>
          <w:rtl/>
        </w:rPr>
        <w:t xml:space="preserve"> </w:t>
      </w:r>
      <w:r w:rsidRPr="00D127BC">
        <w:rPr>
          <w:rFonts w:cs="David" w:hint="cs"/>
          <w:sz w:val="24"/>
          <w:szCs w:val="24"/>
          <w:rtl/>
        </w:rPr>
        <w:t>מתוך</w:t>
      </w:r>
      <w:r w:rsidRPr="00D127BC">
        <w:rPr>
          <w:rFonts w:cs="David"/>
          <w:sz w:val="24"/>
          <w:szCs w:val="24"/>
          <w:rtl/>
        </w:rPr>
        <w:t xml:space="preserve"> </w:t>
      </w:r>
      <w:r w:rsidRPr="00D127BC">
        <w:rPr>
          <w:rFonts w:cs="David" w:hint="cs"/>
          <w:sz w:val="24"/>
          <w:szCs w:val="24"/>
          <w:rtl/>
        </w:rPr>
        <w:t>כוונת</w:t>
      </w:r>
      <w:r w:rsidRPr="00D127BC">
        <w:rPr>
          <w:rFonts w:cs="David"/>
          <w:sz w:val="24"/>
          <w:szCs w:val="24"/>
          <w:rtl/>
        </w:rPr>
        <w:t xml:space="preserve"> </w:t>
      </w:r>
      <w:r w:rsidRPr="00D127BC">
        <w:rPr>
          <w:rFonts w:cs="David" w:hint="cs"/>
          <w:sz w:val="24"/>
          <w:szCs w:val="24"/>
          <w:rtl/>
        </w:rPr>
        <w:t>זדון</w:t>
      </w:r>
      <w:r w:rsidRPr="00D127BC">
        <w:rPr>
          <w:rFonts w:cs="David"/>
          <w:sz w:val="24"/>
          <w:szCs w:val="24"/>
          <w:rtl/>
        </w:rPr>
        <w:t xml:space="preserve">.      </w:t>
      </w:r>
    </w:p>
    <w:p w14:paraId="626267AF" w14:textId="77777777" w:rsidR="008F6CB2" w:rsidRPr="00D127BC" w:rsidRDefault="008F6CB2" w:rsidP="00624F96">
      <w:pPr>
        <w:pStyle w:val="affffc"/>
        <w:spacing w:line="360" w:lineRule="auto"/>
        <w:ind w:right="142" w:hanging="2"/>
        <w:jc w:val="both"/>
        <w:rPr>
          <w:rFonts w:cs="David"/>
          <w:sz w:val="24"/>
          <w:szCs w:val="24"/>
          <w:rtl/>
        </w:rPr>
      </w:pPr>
    </w:p>
    <w:p w14:paraId="74309E7B"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4.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אחראי</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כלפינו</w:t>
      </w:r>
      <w:r w:rsidRPr="00D127BC">
        <w:rPr>
          <w:rFonts w:cs="David"/>
          <w:sz w:val="24"/>
          <w:szCs w:val="24"/>
          <w:rtl/>
        </w:rPr>
        <w:t xml:space="preserve"> </w:t>
      </w:r>
      <w:r w:rsidRPr="00D127BC">
        <w:rPr>
          <w:rFonts w:cs="David" w:hint="cs"/>
          <w:sz w:val="24"/>
          <w:szCs w:val="24"/>
          <w:rtl/>
        </w:rPr>
        <w:t>לתשלום</w:t>
      </w:r>
      <w:r w:rsidRPr="00D127BC">
        <w:rPr>
          <w:rFonts w:cs="David"/>
          <w:sz w:val="24"/>
          <w:szCs w:val="24"/>
          <w:rtl/>
        </w:rPr>
        <w:t xml:space="preserve"> </w:t>
      </w:r>
      <w:r w:rsidRPr="00D127BC">
        <w:rPr>
          <w:rFonts w:cs="David" w:hint="cs"/>
          <w:sz w:val="24"/>
          <w:szCs w:val="24"/>
          <w:rtl/>
        </w:rPr>
        <w:t>דמי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עבור</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ולמילוי</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החובות</w:t>
      </w:r>
      <w:r w:rsidRPr="00D127BC">
        <w:rPr>
          <w:rFonts w:cs="David"/>
          <w:sz w:val="24"/>
          <w:szCs w:val="24"/>
          <w:rtl/>
        </w:rPr>
        <w:t xml:space="preserve"> </w:t>
      </w:r>
      <w:r w:rsidRPr="00D127BC">
        <w:rPr>
          <w:rFonts w:cs="David" w:hint="cs"/>
          <w:sz w:val="24"/>
          <w:szCs w:val="24"/>
          <w:rtl/>
        </w:rPr>
        <w:t>המוטלות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w:t>
      </w:r>
    </w:p>
    <w:p w14:paraId="083CC2D5" w14:textId="77777777" w:rsidR="008F6CB2" w:rsidRPr="00D127BC" w:rsidRDefault="008F6CB2" w:rsidP="00624F96">
      <w:pPr>
        <w:pStyle w:val="affffc"/>
        <w:spacing w:line="360" w:lineRule="auto"/>
        <w:ind w:right="142" w:hanging="2"/>
        <w:jc w:val="both"/>
        <w:rPr>
          <w:rFonts w:cs="David"/>
          <w:sz w:val="24"/>
          <w:szCs w:val="24"/>
          <w:rtl/>
        </w:rPr>
      </w:pPr>
    </w:p>
    <w:p w14:paraId="1E0B1975"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5.  </w:t>
      </w:r>
      <w:r w:rsidRPr="00D127BC">
        <w:rPr>
          <w:rFonts w:cs="David" w:hint="cs"/>
          <w:sz w:val="24"/>
          <w:szCs w:val="24"/>
          <w:rtl/>
        </w:rPr>
        <w:t>ההשתתפויות</w:t>
      </w:r>
      <w:r w:rsidRPr="00D127BC">
        <w:rPr>
          <w:rFonts w:cs="David"/>
          <w:sz w:val="24"/>
          <w:szCs w:val="24"/>
          <w:rtl/>
        </w:rPr>
        <w:t xml:space="preserve"> </w:t>
      </w:r>
      <w:r w:rsidRPr="00D127BC">
        <w:rPr>
          <w:rFonts w:cs="David" w:hint="cs"/>
          <w:sz w:val="24"/>
          <w:szCs w:val="24"/>
          <w:rtl/>
        </w:rPr>
        <w:t>העצמיות</w:t>
      </w:r>
      <w:r w:rsidRPr="00D127BC">
        <w:rPr>
          <w:rFonts w:cs="David"/>
          <w:sz w:val="24"/>
          <w:szCs w:val="24"/>
          <w:rtl/>
        </w:rPr>
        <w:t xml:space="preserve"> </w:t>
      </w:r>
      <w:r w:rsidRPr="00D127BC">
        <w:rPr>
          <w:rFonts w:cs="David" w:hint="cs"/>
          <w:sz w:val="24"/>
          <w:szCs w:val="24"/>
          <w:rtl/>
        </w:rPr>
        <w:t>הנקובות</w:t>
      </w:r>
      <w:r w:rsidRPr="00D127BC">
        <w:rPr>
          <w:rFonts w:cs="David"/>
          <w:sz w:val="24"/>
          <w:szCs w:val="24"/>
          <w:rtl/>
        </w:rPr>
        <w:t xml:space="preserve">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פוליסה</w:t>
      </w:r>
      <w:r w:rsidRPr="00D127BC">
        <w:rPr>
          <w:rFonts w:cs="David"/>
          <w:sz w:val="24"/>
          <w:szCs w:val="24"/>
          <w:rtl/>
        </w:rPr>
        <w:t xml:space="preserve"> </w:t>
      </w:r>
      <w:r w:rsidRPr="00D127BC">
        <w:rPr>
          <w:rFonts w:cs="David" w:hint="cs"/>
          <w:sz w:val="24"/>
          <w:szCs w:val="24"/>
          <w:rtl/>
        </w:rPr>
        <w:t>ופוליסה</w:t>
      </w:r>
      <w:r w:rsidRPr="00D127BC">
        <w:rPr>
          <w:rFonts w:cs="David"/>
          <w:sz w:val="24"/>
          <w:szCs w:val="24"/>
          <w:rtl/>
        </w:rPr>
        <w:t xml:space="preserve"> </w:t>
      </w:r>
      <w:r w:rsidRPr="00D127BC">
        <w:rPr>
          <w:rFonts w:cs="David" w:hint="cs"/>
          <w:sz w:val="24"/>
          <w:szCs w:val="24"/>
          <w:rtl/>
        </w:rPr>
        <w:t>תחולנה</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w:t>
      </w:r>
    </w:p>
    <w:p w14:paraId="2ADC5A33" w14:textId="77777777" w:rsidR="008F6CB2" w:rsidRPr="00D127BC" w:rsidRDefault="008F6CB2" w:rsidP="00624F96">
      <w:pPr>
        <w:pStyle w:val="affffc"/>
        <w:spacing w:line="360" w:lineRule="auto"/>
        <w:ind w:right="142" w:hanging="2"/>
        <w:jc w:val="both"/>
        <w:rPr>
          <w:rFonts w:cs="David"/>
          <w:sz w:val="24"/>
          <w:szCs w:val="24"/>
          <w:rtl/>
        </w:rPr>
      </w:pPr>
    </w:p>
    <w:p w14:paraId="627D0EF2"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6.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המפקיע</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מקטין</w:t>
      </w:r>
      <w:r w:rsidRPr="00D127BC">
        <w:rPr>
          <w:rFonts w:cs="David"/>
          <w:sz w:val="24"/>
          <w:szCs w:val="24"/>
          <w:rtl/>
        </w:rPr>
        <w:t xml:space="preserve"> </w:t>
      </w:r>
      <w:r w:rsidRPr="00D127BC">
        <w:rPr>
          <w:rFonts w:cs="David" w:hint="cs"/>
          <w:sz w:val="24"/>
          <w:szCs w:val="24"/>
          <w:rtl/>
        </w:rPr>
        <w:t>בדרך</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שהיא</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כאשר</w:t>
      </w:r>
      <w:r w:rsidRPr="00D127BC">
        <w:rPr>
          <w:rFonts w:cs="David"/>
          <w:sz w:val="24"/>
          <w:szCs w:val="24"/>
          <w:rtl/>
        </w:rPr>
        <w:t xml:space="preserve"> </w:t>
      </w:r>
      <w:r w:rsidRPr="00D127BC">
        <w:rPr>
          <w:rFonts w:cs="David" w:hint="cs"/>
          <w:sz w:val="24"/>
          <w:szCs w:val="24"/>
          <w:rtl/>
        </w:rPr>
        <w:t>קיים</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אחר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יופעל</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sidRPr="00D127BC">
        <w:rPr>
          <w:rFonts w:cs="David" w:hint="cs"/>
          <w:sz w:val="24"/>
          <w:szCs w:val="24"/>
          <w:rtl/>
        </w:rPr>
        <w:t>והביטוח</w:t>
      </w:r>
      <w:r w:rsidRPr="00D127BC">
        <w:rPr>
          <w:rFonts w:cs="David"/>
          <w:sz w:val="24"/>
          <w:szCs w:val="24"/>
          <w:rtl/>
        </w:rPr>
        <w:t xml:space="preserve"> </w:t>
      </w:r>
      <w:r w:rsidRPr="00D127BC">
        <w:rPr>
          <w:rFonts w:cs="David" w:hint="cs"/>
          <w:sz w:val="24"/>
          <w:szCs w:val="24"/>
          <w:rtl/>
        </w:rPr>
        <w:t>הינו</w:t>
      </w:r>
      <w:r w:rsidRPr="00D127BC">
        <w:rPr>
          <w:rFonts w:cs="David"/>
          <w:sz w:val="24"/>
          <w:szCs w:val="24"/>
          <w:rtl/>
        </w:rPr>
        <w:t xml:space="preserve"> </w:t>
      </w:r>
      <w:r w:rsidRPr="00D127BC">
        <w:rPr>
          <w:rFonts w:cs="David" w:hint="cs"/>
          <w:sz w:val="24"/>
          <w:szCs w:val="24"/>
          <w:rtl/>
        </w:rPr>
        <w:t>בחזקת</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ראשוני</w:t>
      </w:r>
      <w:r w:rsidRPr="00D127BC">
        <w:rPr>
          <w:rFonts w:cs="David"/>
          <w:sz w:val="24"/>
          <w:szCs w:val="24"/>
          <w:rtl/>
        </w:rPr>
        <w:t xml:space="preserve"> </w:t>
      </w:r>
      <w:r w:rsidRPr="00D127BC">
        <w:rPr>
          <w:rFonts w:cs="David" w:hint="cs"/>
          <w:sz w:val="24"/>
          <w:szCs w:val="24"/>
          <w:rtl/>
        </w:rPr>
        <w:t>המזכה</w:t>
      </w:r>
      <w:r w:rsidRPr="00D127BC">
        <w:rPr>
          <w:rFonts w:cs="David"/>
          <w:sz w:val="24"/>
          <w:szCs w:val="24"/>
          <w:rtl/>
        </w:rPr>
        <w:t xml:space="preserve"> </w:t>
      </w:r>
      <w:r w:rsidRPr="00D127BC">
        <w:rPr>
          <w:rFonts w:cs="David" w:hint="cs"/>
          <w:sz w:val="24"/>
          <w:szCs w:val="24"/>
          <w:rtl/>
        </w:rPr>
        <w:t>במלוא</w:t>
      </w:r>
      <w:r w:rsidRPr="00D127BC">
        <w:rPr>
          <w:rFonts w:cs="David"/>
          <w:sz w:val="24"/>
          <w:szCs w:val="24"/>
          <w:rtl/>
        </w:rPr>
        <w:t xml:space="preserve"> </w:t>
      </w:r>
      <w:r w:rsidRPr="00D127BC">
        <w:rPr>
          <w:rFonts w:cs="David" w:hint="cs"/>
          <w:sz w:val="24"/>
          <w:szCs w:val="24"/>
          <w:rtl/>
        </w:rPr>
        <w:t>הזכויות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w:t>
      </w:r>
    </w:p>
    <w:p w14:paraId="72B3517F" w14:textId="77777777" w:rsidR="008F6CB2" w:rsidRPr="00D127BC" w:rsidRDefault="008F6CB2" w:rsidP="00624F96">
      <w:pPr>
        <w:pStyle w:val="affffc"/>
        <w:spacing w:line="360" w:lineRule="auto"/>
        <w:ind w:right="142" w:hanging="2"/>
        <w:jc w:val="both"/>
        <w:rPr>
          <w:rFonts w:cs="David"/>
          <w:sz w:val="24"/>
          <w:szCs w:val="24"/>
          <w:rtl/>
        </w:rPr>
      </w:pPr>
    </w:p>
    <w:p w14:paraId="644A7171"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7.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הנ</w:t>
      </w:r>
      <w:r w:rsidRPr="00D127BC">
        <w:rPr>
          <w:rFonts w:cs="David"/>
          <w:sz w:val="24"/>
          <w:szCs w:val="24"/>
          <w:rtl/>
        </w:rPr>
        <w:t>"</w:t>
      </w:r>
      <w:r w:rsidRPr="00D127BC">
        <w:rPr>
          <w:rFonts w:cs="David" w:hint="cs"/>
          <w:sz w:val="24"/>
          <w:szCs w:val="24"/>
          <w:rtl/>
        </w:rPr>
        <w:t>ל</w:t>
      </w:r>
      <w:r>
        <w:rPr>
          <w:rFonts w:cs="David" w:hint="cs"/>
          <w:sz w:val="24"/>
          <w:szCs w:val="24"/>
          <w:rtl/>
        </w:rPr>
        <w:t>, למעט בביטוח אחריות מקצועית,</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יפחתו</w:t>
      </w:r>
      <w:r w:rsidRPr="00D127BC">
        <w:rPr>
          <w:rFonts w:cs="David"/>
          <w:sz w:val="24"/>
          <w:szCs w:val="24"/>
          <w:rtl/>
        </w:rPr>
        <w:t xml:space="preserve"> </w:t>
      </w:r>
      <w:r w:rsidRPr="00D127BC">
        <w:rPr>
          <w:rFonts w:cs="David" w:hint="cs"/>
          <w:sz w:val="24"/>
          <w:szCs w:val="24"/>
          <w:rtl/>
        </w:rPr>
        <w:t>מהמקובל</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Pr>
          <w:rFonts w:cs="David" w:hint="cs"/>
          <w:sz w:val="24"/>
          <w:szCs w:val="24"/>
          <w:rtl/>
        </w:rPr>
        <w:t xml:space="preserve"> </w:t>
      </w:r>
      <w:r w:rsidRPr="00862C0A">
        <w:rPr>
          <w:rFonts w:cs="David" w:hint="cs"/>
          <w:sz w:val="24"/>
          <w:szCs w:val="24"/>
          <w:rtl/>
        </w:rPr>
        <w:t>תנאי</w:t>
      </w:r>
      <w:r w:rsidRPr="00862C0A">
        <w:rPr>
          <w:rFonts w:cs="David"/>
          <w:sz w:val="24"/>
          <w:szCs w:val="24"/>
          <w:rtl/>
        </w:rPr>
        <w:t xml:space="preserve"> "</w:t>
      </w:r>
      <w:r w:rsidRPr="00862C0A">
        <w:rPr>
          <w:rFonts w:cs="David" w:hint="cs"/>
          <w:sz w:val="24"/>
          <w:szCs w:val="24"/>
          <w:rtl/>
        </w:rPr>
        <w:t>פוליסות</w:t>
      </w:r>
      <w:r w:rsidRPr="00862C0A">
        <w:rPr>
          <w:rFonts w:cs="David"/>
          <w:sz w:val="24"/>
          <w:szCs w:val="24"/>
          <w:rtl/>
        </w:rPr>
        <w:t xml:space="preserve"> </w:t>
      </w:r>
      <w:r w:rsidRPr="00862C0A">
        <w:rPr>
          <w:rFonts w:cs="David" w:hint="cs"/>
          <w:sz w:val="24"/>
          <w:szCs w:val="24"/>
          <w:rtl/>
        </w:rPr>
        <w:t>נוסח</w:t>
      </w:r>
      <w:r w:rsidRPr="00862C0A">
        <w:rPr>
          <w:rFonts w:cs="David"/>
          <w:sz w:val="24"/>
          <w:szCs w:val="24"/>
          <w:rtl/>
        </w:rPr>
        <w:t xml:space="preserve"> </w:t>
      </w:r>
      <w:r w:rsidRPr="00862C0A">
        <w:rPr>
          <w:rFonts w:cs="David" w:hint="cs"/>
          <w:sz w:val="24"/>
          <w:szCs w:val="24"/>
          <w:rtl/>
        </w:rPr>
        <w:t>ביט</w:t>
      </w:r>
      <w:r w:rsidRPr="00862C0A">
        <w:rPr>
          <w:rFonts w:cs="David"/>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להרחבת</w:t>
      </w:r>
      <w:r w:rsidRPr="00D127BC">
        <w:rPr>
          <w:rFonts w:cs="David"/>
          <w:sz w:val="24"/>
          <w:szCs w:val="24"/>
          <w:rtl/>
        </w:rPr>
        <w:t xml:space="preserve"> </w:t>
      </w:r>
      <w:r w:rsidRPr="00D127BC">
        <w:rPr>
          <w:rFonts w:cs="David" w:hint="cs"/>
          <w:sz w:val="24"/>
          <w:szCs w:val="24"/>
          <w:rtl/>
        </w:rPr>
        <w:t>הכיסויים</w:t>
      </w:r>
      <w:r w:rsidRPr="00D127BC">
        <w:rPr>
          <w:rFonts w:cs="David"/>
          <w:sz w:val="24"/>
          <w:szCs w:val="24"/>
          <w:rtl/>
        </w:rPr>
        <w:t xml:space="preserve"> </w:t>
      </w:r>
      <w:r w:rsidRPr="00D127BC">
        <w:rPr>
          <w:rFonts w:cs="David" w:hint="cs"/>
          <w:sz w:val="24"/>
          <w:szCs w:val="24"/>
          <w:rtl/>
        </w:rPr>
        <w:t>כמפורט</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16EEE314" w14:textId="77777777" w:rsidR="008F6CB2" w:rsidRPr="00D127BC" w:rsidRDefault="008F6CB2" w:rsidP="00624F96">
      <w:pPr>
        <w:pStyle w:val="affffc"/>
        <w:spacing w:line="360" w:lineRule="auto"/>
        <w:ind w:right="142" w:hanging="2"/>
        <w:jc w:val="both"/>
        <w:rPr>
          <w:rFonts w:cs="David"/>
          <w:sz w:val="24"/>
          <w:szCs w:val="24"/>
          <w:rtl/>
        </w:rPr>
      </w:pPr>
    </w:p>
    <w:p w14:paraId="658A46BD" w14:textId="77777777" w:rsidR="008F6CB2" w:rsidRPr="00D127BC" w:rsidRDefault="008F6CB2" w:rsidP="00624F96">
      <w:pPr>
        <w:pStyle w:val="affffc"/>
        <w:spacing w:line="360" w:lineRule="auto"/>
        <w:ind w:right="142" w:hanging="2"/>
        <w:jc w:val="both"/>
        <w:rPr>
          <w:rFonts w:cs="David"/>
          <w:sz w:val="24"/>
          <w:szCs w:val="24"/>
          <w:rtl/>
        </w:rPr>
      </w:pPr>
      <w:r w:rsidRPr="00D127BC">
        <w:rPr>
          <w:rFonts w:cs="David"/>
          <w:sz w:val="24"/>
          <w:szCs w:val="24"/>
          <w:rtl/>
        </w:rPr>
        <w:t xml:space="preserve">           </w:t>
      </w:r>
    </w:p>
    <w:p w14:paraId="04C89DA6" w14:textId="77777777" w:rsidR="008F6CB2" w:rsidRPr="00D127BC" w:rsidRDefault="008F6CB2" w:rsidP="00624F96">
      <w:pPr>
        <w:pStyle w:val="affffc"/>
        <w:spacing w:line="360" w:lineRule="auto"/>
        <w:ind w:right="142" w:hanging="2"/>
        <w:jc w:val="both"/>
        <w:rPr>
          <w:rFonts w:cs="David"/>
          <w:b/>
          <w:bCs/>
          <w:sz w:val="24"/>
          <w:szCs w:val="24"/>
          <w:rtl/>
        </w:rPr>
      </w:pPr>
      <w:r w:rsidRPr="00D127BC">
        <w:rPr>
          <w:rFonts w:cs="David" w:hint="cs"/>
          <w:b/>
          <w:bCs/>
          <w:sz w:val="24"/>
          <w:szCs w:val="24"/>
          <w:rtl/>
        </w:rPr>
        <w:t>בכפוף</w:t>
      </w:r>
      <w:r w:rsidRPr="00D127BC">
        <w:rPr>
          <w:rFonts w:cs="David"/>
          <w:b/>
          <w:bCs/>
          <w:sz w:val="24"/>
          <w:szCs w:val="24"/>
          <w:rtl/>
        </w:rPr>
        <w:t xml:space="preserve"> </w:t>
      </w:r>
      <w:r w:rsidRPr="00D127BC">
        <w:rPr>
          <w:rFonts w:cs="David" w:hint="cs"/>
          <w:b/>
          <w:bCs/>
          <w:sz w:val="24"/>
          <w:szCs w:val="24"/>
          <w:rtl/>
        </w:rPr>
        <w:t>לתנאי</w:t>
      </w:r>
      <w:r w:rsidRPr="00D127BC">
        <w:rPr>
          <w:rFonts w:cs="David"/>
          <w:b/>
          <w:bCs/>
          <w:sz w:val="24"/>
          <w:szCs w:val="24"/>
          <w:rtl/>
        </w:rPr>
        <w:t xml:space="preserve"> </w:t>
      </w:r>
      <w:r w:rsidRPr="00D127BC">
        <w:rPr>
          <w:rFonts w:cs="David" w:hint="cs"/>
          <w:b/>
          <w:bCs/>
          <w:sz w:val="24"/>
          <w:szCs w:val="24"/>
          <w:rtl/>
        </w:rPr>
        <w:t>וסייגי</w:t>
      </w:r>
      <w:r w:rsidRPr="00D127BC">
        <w:rPr>
          <w:rFonts w:cs="David"/>
          <w:b/>
          <w:bCs/>
          <w:sz w:val="24"/>
          <w:szCs w:val="24"/>
          <w:rtl/>
        </w:rPr>
        <w:t xml:space="preserve"> </w:t>
      </w:r>
      <w:r w:rsidRPr="00D127BC">
        <w:rPr>
          <w:rFonts w:cs="David" w:hint="cs"/>
          <w:b/>
          <w:bCs/>
          <w:sz w:val="24"/>
          <w:szCs w:val="24"/>
          <w:rtl/>
        </w:rPr>
        <w:t>הפוליסות</w:t>
      </w:r>
      <w:r w:rsidRPr="00D127BC">
        <w:rPr>
          <w:rFonts w:cs="David"/>
          <w:b/>
          <w:bCs/>
          <w:sz w:val="24"/>
          <w:szCs w:val="24"/>
          <w:rtl/>
        </w:rPr>
        <w:t xml:space="preserve"> </w:t>
      </w:r>
      <w:r w:rsidRPr="00D127BC">
        <w:rPr>
          <w:rFonts w:cs="David" w:hint="cs"/>
          <w:b/>
          <w:bCs/>
          <w:sz w:val="24"/>
          <w:szCs w:val="24"/>
          <w:rtl/>
        </w:rPr>
        <w:t>המקוריות</w:t>
      </w:r>
      <w:r w:rsidRPr="00D127BC">
        <w:rPr>
          <w:rFonts w:cs="David"/>
          <w:b/>
          <w:bCs/>
          <w:sz w:val="24"/>
          <w:szCs w:val="24"/>
          <w:rtl/>
        </w:rPr>
        <w:t xml:space="preserve"> </w:t>
      </w:r>
      <w:r w:rsidRPr="00D127BC">
        <w:rPr>
          <w:rFonts w:cs="David" w:hint="cs"/>
          <w:b/>
          <w:bCs/>
          <w:sz w:val="24"/>
          <w:szCs w:val="24"/>
          <w:rtl/>
        </w:rPr>
        <w:t>עד</w:t>
      </w:r>
      <w:r w:rsidRPr="00D127BC">
        <w:rPr>
          <w:rFonts w:cs="David"/>
          <w:b/>
          <w:bCs/>
          <w:sz w:val="24"/>
          <w:szCs w:val="24"/>
          <w:rtl/>
        </w:rPr>
        <w:t xml:space="preserve"> </w:t>
      </w:r>
      <w:r w:rsidRPr="00D127BC">
        <w:rPr>
          <w:rFonts w:cs="David" w:hint="cs"/>
          <w:b/>
          <w:bCs/>
          <w:sz w:val="24"/>
          <w:szCs w:val="24"/>
          <w:rtl/>
        </w:rPr>
        <w:t>כמה</w:t>
      </w:r>
      <w:r w:rsidRPr="00D127BC">
        <w:rPr>
          <w:rFonts w:cs="David"/>
          <w:b/>
          <w:bCs/>
          <w:sz w:val="24"/>
          <w:szCs w:val="24"/>
          <w:rtl/>
        </w:rPr>
        <w:t xml:space="preserve"> </w:t>
      </w:r>
      <w:r w:rsidRPr="00D127BC">
        <w:rPr>
          <w:rFonts w:cs="David" w:hint="cs"/>
          <w:b/>
          <w:bCs/>
          <w:sz w:val="24"/>
          <w:szCs w:val="24"/>
          <w:rtl/>
        </w:rPr>
        <w:t>שלא</w:t>
      </w:r>
      <w:r w:rsidRPr="00D127BC">
        <w:rPr>
          <w:rFonts w:cs="David"/>
          <w:b/>
          <w:bCs/>
          <w:sz w:val="24"/>
          <w:szCs w:val="24"/>
          <w:rtl/>
        </w:rPr>
        <w:t xml:space="preserve"> </w:t>
      </w:r>
      <w:r w:rsidRPr="00D127BC">
        <w:rPr>
          <w:rFonts w:cs="David" w:hint="cs"/>
          <w:b/>
          <w:bCs/>
          <w:sz w:val="24"/>
          <w:szCs w:val="24"/>
          <w:rtl/>
        </w:rPr>
        <w:t>שונו</w:t>
      </w:r>
      <w:r w:rsidRPr="00D127BC">
        <w:rPr>
          <w:rFonts w:cs="David"/>
          <w:b/>
          <w:bCs/>
          <w:sz w:val="24"/>
          <w:szCs w:val="24"/>
          <w:rtl/>
        </w:rPr>
        <w:t xml:space="preserve"> </w:t>
      </w:r>
      <w:r w:rsidRPr="00D127BC">
        <w:rPr>
          <w:rFonts w:cs="David" w:hint="cs"/>
          <w:b/>
          <w:bCs/>
          <w:sz w:val="24"/>
          <w:szCs w:val="24"/>
          <w:rtl/>
        </w:rPr>
        <w:t>במפורש</w:t>
      </w:r>
      <w:r w:rsidRPr="00D127BC">
        <w:rPr>
          <w:rFonts w:cs="David"/>
          <w:b/>
          <w:bCs/>
          <w:sz w:val="24"/>
          <w:szCs w:val="24"/>
          <w:rtl/>
        </w:rPr>
        <w:t xml:space="preserve"> </w:t>
      </w:r>
      <w:r w:rsidRPr="00D127BC">
        <w:rPr>
          <w:rFonts w:cs="David" w:hint="cs"/>
          <w:b/>
          <w:bCs/>
          <w:sz w:val="24"/>
          <w:szCs w:val="24"/>
          <w:rtl/>
        </w:rPr>
        <w:t>על</w:t>
      </w:r>
      <w:r w:rsidRPr="00D127BC">
        <w:rPr>
          <w:rFonts w:cs="David"/>
          <w:b/>
          <w:bCs/>
          <w:sz w:val="24"/>
          <w:szCs w:val="24"/>
          <w:rtl/>
        </w:rPr>
        <w:t xml:space="preserve"> </w:t>
      </w:r>
      <w:r w:rsidRPr="00D127BC">
        <w:rPr>
          <w:rFonts w:cs="David" w:hint="cs"/>
          <w:b/>
          <w:bCs/>
          <w:sz w:val="24"/>
          <w:szCs w:val="24"/>
          <w:rtl/>
        </w:rPr>
        <w:t>פי</w:t>
      </w:r>
      <w:r w:rsidRPr="00D127BC">
        <w:rPr>
          <w:rFonts w:cs="David"/>
          <w:b/>
          <w:bCs/>
          <w:sz w:val="24"/>
          <w:szCs w:val="24"/>
          <w:rtl/>
        </w:rPr>
        <w:t xml:space="preserve"> </w:t>
      </w:r>
      <w:r w:rsidRPr="00D127BC">
        <w:rPr>
          <w:rFonts w:cs="David" w:hint="cs"/>
          <w:b/>
          <w:bCs/>
          <w:sz w:val="24"/>
          <w:szCs w:val="24"/>
          <w:rtl/>
        </w:rPr>
        <w:t>האמור</w:t>
      </w:r>
      <w:r w:rsidRPr="00D127BC">
        <w:rPr>
          <w:rFonts w:cs="David"/>
          <w:b/>
          <w:bCs/>
          <w:sz w:val="24"/>
          <w:szCs w:val="24"/>
          <w:rtl/>
        </w:rPr>
        <w:t xml:space="preserve"> </w:t>
      </w:r>
      <w:r w:rsidRPr="00D127BC">
        <w:rPr>
          <w:rFonts w:cs="David" w:hint="cs"/>
          <w:b/>
          <w:bCs/>
          <w:sz w:val="24"/>
          <w:szCs w:val="24"/>
          <w:rtl/>
        </w:rPr>
        <w:t>באישור</w:t>
      </w:r>
      <w:r w:rsidRPr="00D127BC">
        <w:rPr>
          <w:rFonts w:cs="David"/>
          <w:b/>
          <w:bCs/>
          <w:sz w:val="24"/>
          <w:szCs w:val="24"/>
          <w:rtl/>
        </w:rPr>
        <w:t xml:space="preserve"> </w:t>
      </w:r>
      <w:r w:rsidRPr="00D127BC">
        <w:rPr>
          <w:rFonts w:cs="David" w:hint="cs"/>
          <w:b/>
          <w:bCs/>
          <w:sz w:val="24"/>
          <w:szCs w:val="24"/>
          <w:rtl/>
        </w:rPr>
        <w:t>זה</w:t>
      </w:r>
      <w:r w:rsidRPr="00D127BC">
        <w:rPr>
          <w:rFonts w:cs="David"/>
          <w:b/>
          <w:bCs/>
          <w:sz w:val="24"/>
          <w:szCs w:val="24"/>
          <w:rtl/>
        </w:rPr>
        <w:t>.</w:t>
      </w:r>
    </w:p>
    <w:p w14:paraId="1F54ACBE" w14:textId="77777777" w:rsidR="008F6CB2" w:rsidRPr="00D127BC" w:rsidRDefault="008F6CB2" w:rsidP="00624F96">
      <w:pPr>
        <w:pStyle w:val="affffc"/>
        <w:spacing w:line="360" w:lineRule="auto"/>
        <w:ind w:right="142" w:hanging="2"/>
        <w:jc w:val="both"/>
        <w:rPr>
          <w:rFonts w:cs="David"/>
          <w:b/>
          <w:bCs/>
          <w:sz w:val="24"/>
          <w:szCs w:val="24"/>
        </w:rPr>
      </w:pPr>
    </w:p>
    <w:p w14:paraId="0E73BAC9" w14:textId="77777777" w:rsidR="008F6CB2" w:rsidRPr="00D127BC" w:rsidRDefault="008F6CB2" w:rsidP="00624F96">
      <w:pPr>
        <w:pStyle w:val="affffc"/>
        <w:ind w:right="142" w:hanging="2"/>
        <w:rPr>
          <w:rFonts w:cs="David"/>
          <w:b/>
          <w:bCs/>
          <w:sz w:val="24"/>
          <w:szCs w:val="24"/>
        </w:rPr>
      </w:pPr>
    </w:p>
    <w:p w14:paraId="08D1689F" w14:textId="77777777" w:rsidR="008F6CB2" w:rsidRPr="00D127BC" w:rsidRDefault="008F6CB2" w:rsidP="00624F96">
      <w:pPr>
        <w:pStyle w:val="affffc"/>
        <w:ind w:right="142" w:hanging="2"/>
        <w:rPr>
          <w:rFonts w:cs="David"/>
          <w:b/>
          <w:bCs/>
          <w:sz w:val="24"/>
          <w:szCs w:val="24"/>
          <w:rtl/>
        </w:rPr>
      </w:pPr>
    </w:p>
    <w:p w14:paraId="64A746B2" w14:textId="77777777" w:rsidR="008F6CB2" w:rsidRPr="00D127BC" w:rsidRDefault="008F6CB2" w:rsidP="00624F96">
      <w:pPr>
        <w:pStyle w:val="affffc"/>
        <w:ind w:right="142" w:hanging="2"/>
        <w:rPr>
          <w:rFonts w:cs="David"/>
          <w:b/>
          <w:bCs/>
          <w:sz w:val="24"/>
          <w:szCs w:val="24"/>
          <w:rtl/>
        </w:rPr>
      </w:pPr>
    </w:p>
    <w:p w14:paraId="004FF794" w14:textId="77777777" w:rsidR="008F6CB2" w:rsidRPr="00D127BC" w:rsidRDefault="008F6CB2" w:rsidP="00624F96">
      <w:pPr>
        <w:pStyle w:val="affffc"/>
        <w:ind w:right="142" w:hanging="2"/>
        <w:rPr>
          <w:rFonts w:cs="David"/>
          <w:sz w:val="24"/>
          <w:szCs w:val="24"/>
          <w:rtl/>
        </w:rPr>
      </w:pPr>
      <w:r w:rsidRPr="00D127BC">
        <w:rPr>
          <w:rFonts w:cs="David"/>
          <w:sz w:val="24"/>
          <w:szCs w:val="24"/>
          <w:rtl/>
        </w:rPr>
        <w:t xml:space="preserve">                                                                                       </w:t>
      </w:r>
      <w:r w:rsidRPr="00D127BC">
        <w:rPr>
          <w:rFonts w:cs="David" w:hint="cs"/>
          <w:sz w:val="24"/>
          <w:szCs w:val="24"/>
          <w:rtl/>
        </w:rPr>
        <w:t>בכבוד</w:t>
      </w:r>
      <w:r w:rsidRPr="00D127BC">
        <w:rPr>
          <w:rFonts w:cs="David"/>
          <w:sz w:val="24"/>
          <w:szCs w:val="24"/>
          <w:rtl/>
        </w:rPr>
        <w:t xml:space="preserve"> </w:t>
      </w:r>
      <w:r w:rsidRPr="00D127BC">
        <w:rPr>
          <w:rFonts w:cs="David" w:hint="cs"/>
          <w:sz w:val="24"/>
          <w:szCs w:val="24"/>
          <w:rtl/>
        </w:rPr>
        <w:t>רב</w:t>
      </w:r>
      <w:r w:rsidRPr="00D127BC">
        <w:rPr>
          <w:rFonts w:cs="David"/>
          <w:sz w:val="24"/>
          <w:szCs w:val="24"/>
          <w:rtl/>
        </w:rPr>
        <w:t>,</w:t>
      </w:r>
    </w:p>
    <w:p w14:paraId="16D9A53C" w14:textId="77777777" w:rsidR="008F6CB2" w:rsidRPr="00D127BC" w:rsidRDefault="008F6CB2" w:rsidP="00624F96">
      <w:pPr>
        <w:pStyle w:val="affffc"/>
        <w:ind w:right="142" w:hanging="2"/>
        <w:rPr>
          <w:rFonts w:cs="David"/>
          <w:sz w:val="24"/>
          <w:szCs w:val="24"/>
          <w:rtl/>
        </w:rPr>
      </w:pPr>
    </w:p>
    <w:p w14:paraId="36A4B8AE" w14:textId="77777777" w:rsidR="008F6CB2" w:rsidRPr="00D127BC" w:rsidRDefault="008F6CB2" w:rsidP="00624F96">
      <w:pPr>
        <w:pStyle w:val="affffc"/>
        <w:ind w:right="142" w:hanging="2"/>
        <w:rPr>
          <w:rFonts w:cs="David"/>
          <w:sz w:val="24"/>
          <w:szCs w:val="24"/>
          <w:rtl/>
        </w:rPr>
      </w:pPr>
    </w:p>
    <w:p w14:paraId="684DB0CC" w14:textId="77777777" w:rsidR="008F6CB2" w:rsidRPr="00D127BC" w:rsidRDefault="008F6CB2" w:rsidP="00624F96">
      <w:pPr>
        <w:pStyle w:val="affffc"/>
        <w:ind w:right="142" w:hanging="2"/>
        <w:rPr>
          <w:rFonts w:cs="David"/>
          <w:sz w:val="24"/>
          <w:szCs w:val="24"/>
          <w:rtl/>
        </w:rPr>
      </w:pPr>
      <w:r w:rsidRPr="00D127BC">
        <w:rPr>
          <w:rFonts w:cs="David"/>
          <w:sz w:val="24"/>
          <w:szCs w:val="24"/>
          <w:rtl/>
        </w:rPr>
        <w:t xml:space="preserve">                                                                    ___________________________</w:t>
      </w:r>
    </w:p>
    <w:p w14:paraId="5BB63B3A" w14:textId="0784805E" w:rsidR="003F2D4B" w:rsidRPr="00D127BC" w:rsidRDefault="008F6CB2" w:rsidP="00624F96">
      <w:pPr>
        <w:pStyle w:val="affffc"/>
        <w:spacing w:line="360" w:lineRule="auto"/>
        <w:ind w:right="142" w:hanging="2"/>
        <w:rPr>
          <w:rFonts w:cs="David"/>
          <w:sz w:val="24"/>
          <w:szCs w:val="24"/>
          <w:rtl/>
        </w:rPr>
      </w:pPr>
      <w:r w:rsidRPr="00D127BC">
        <w:rPr>
          <w:rFonts w:cs="David" w:hint="cs"/>
          <w:sz w:val="24"/>
          <w:szCs w:val="24"/>
          <w:rtl/>
        </w:rPr>
        <w:t>תאריך</w:t>
      </w:r>
      <w:r w:rsidRPr="00D127BC">
        <w:rPr>
          <w:rFonts w:cs="David"/>
          <w:sz w:val="24"/>
          <w:szCs w:val="24"/>
          <w:rtl/>
        </w:rPr>
        <w:t xml:space="preserve">______________                        </w:t>
      </w:r>
      <w:r w:rsidRPr="00D127BC">
        <w:rPr>
          <w:rFonts w:cs="David" w:hint="cs"/>
          <w:sz w:val="24"/>
          <w:szCs w:val="24"/>
          <w:rtl/>
        </w:rPr>
        <w:t>חתימת</w:t>
      </w:r>
      <w:r w:rsidRPr="00D127BC">
        <w:rPr>
          <w:rFonts w:cs="David"/>
          <w:sz w:val="24"/>
          <w:szCs w:val="24"/>
          <w:rtl/>
        </w:rPr>
        <w:t xml:space="preserve"> </w:t>
      </w:r>
      <w:r w:rsidRPr="00D127BC">
        <w:rPr>
          <w:rFonts w:cs="David" w:hint="cs"/>
          <w:sz w:val="24"/>
          <w:szCs w:val="24"/>
          <w:rtl/>
        </w:rPr>
        <w:t>מורשה</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וחותמת</w:t>
      </w:r>
      <w:r w:rsidRPr="00D127BC">
        <w:rPr>
          <w:rFonts w:cs="David"/>
          <w:sz w:val="24"/>
          <w:szCs w:val="24"/>
          <w:rtl/>
        </w:rPr>
        <w:t xml:space="preserve"> </w:t>
      </w:r>
      <w:r w:rsidRPr="00D127BC">
        <w:rPr>
          <w:rFonts w:cs="David" w:hint="cs"/>
          <w:sz w:val="24"/>
          <w:szCs w:val="24"/>
          <w:rtl/>
        </w:rPr>
        <w:t>המבטח</w:t>
      </w:r>
    </w:p>
    <w:p w14:paraId="790B091E" w14:textId="77777777" w:rsidR="003F2D4B" w:rsidRPr="00D127BC" w:rsidRDefault="003F2D4B" w:rsidP="003F2D4B">
      <w:pPr>
        <w:pStyle w:val="affffc"/>
        <w:spacing w:line="360" w:lineRule="auto"/>
        <w:rPr>
          <w:rFonts w:cs="David"/>
          <w:sz w:val="24"/>
          <w:szCs w:val="24"/>
          <w:rtl/>
        </w:rPr>
      </w:pPr>
    </w:p>
    <w:p w14:paraId="12E23213" w14:textId="77777777" w:rsidR="00C857A1" w:rsidRPr="00D62A8C" w:rsidRDefault="00C857A1" w:rsidP="003F2D4B">
      <w:pPr>
        <w:rPr>
          <w:u w:val="single"/>
          <w:rtl/>
        </w:rPr>
      </w:pPr>
    </w:p>
    <w:sectPr w:rsidR="00C857A1" w:rsidRPr="00D62A8C" w:rsidSect="00546B57">
      <w:headerReference w:type="default" r:id="rId12"/>
      <w:footerReference w:type="default" r:id="rId13"/>
      <w:endnotePr>
        <w:numFmt w:val="lowerLetter"/>
      </w:endnotePr>
      <w:pgSz w:w="11906" w:h="16838"/>
      <w:pgMar w:top="851" w:right="1276" w:bottom="1135" w:left="1276" w:header="720"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EA382" w14:textId="77777777" w:rsidR="00AB7D26" w:rsidRDefault="00AB7D26">
      <w:r>
        <w:separator/>
      </w:r>
    </w:p>
  </w:endnote>
  <w:endnote w:type="continuationSeparator" w:id="0">
    <w:p w14:paraId="0D925E1E" w14:textId="77777777" w:rsidR="00AB7D26" w:rsidRDefault="00AB7D26">
      <w:r>
        <w:continuationSeparator/>
      </w:r>
    </w:p>
  </w:endnote>
  <w:endnote w:type="continuationNotice" w:id="1">
    <w:p w14:paraId="5A28E93D" w14:textId="77777777" w:rsidR="00AB7D26" w:rsidRDefault="00AB7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BAF3" w14:textId="77777777" w:rsidR="00AB7D26" w:rsidRDefault="00AB7D26"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646EFD">
      <w:rPr>
        <w:noProof/>
        <w:snapToGrid w:val="0"/>
        <w:rtl/>
      </w:rPr>
      <w:t>8</w:t>
    </w:r>
    <w:r>
      <w:rPr>
        <w:snapToGrid w:val="0"/>
      </w:rPr>
      <w:fldChar w:fldCharType="end"/>
    </w:r>
    <w:r>
      <w:rPr>
        <w:rFonts w:hint="cs"/>
        <w:snapToGrid w:val="0"/>
        <w:rtl/>
      </w:rPr>
      <w:t xml:space="preserve">, מתוך </w:t>
    </w:r>
    <w:r w:rsidR="00646EFD">
      <w:fldChar w:fldCharType="begin"/>
    </w:r>
    <w:r w:rsidR="00646EFD">
      <w:instrText xml:space="preserve"> NUMPAGES  \* MERGEFORMAT </w:instrText>
    </w:r>
    <w:r w:rsidR="00646EFD">
      <w:fldChar w:fldCharType="separate"/>
    </w:r>
    <w:r w:rsidR="00646EFD" w:rsidRPr="00646EFD">
      <w:rPr>
        <w:noProof/>
        <w:snapToGrid w:val="0"/>
        <w:rtl/>
      </w:rPr>
      <w:t>62</w:t>
    </w:r>
    <w:r w:rsidR="00646EFD">
      <w:rPr>
        <w:noProof/>
        <w:snapToGrid w:val="0"/>
      </w:rPr>
      <w:fldChar w:fldCharType="end"/>
    </w:r>
    <w:r>
      <w:rPr>
        <w:rFonts w:hint="cs"/>
        <w:snapToGrid w:val="0"/>
        <w:rtl/>
      </w:rPr>
      <w:t xml:space="preserve"> עמודים</w:t>
    </w:r>
  </w:p>
  <w:p w14:paraId="20C0AC02" w14:textId="3C5874D2" w:rsidR="00AB7D26" w:rsidRPr="00C544EF" w:rsidRDefault="00AB7D26" w:rsidP="00C857A1">
    <w:pPr>
      <w:pStyle w:val="a8"/>
      <w:pBdr>
        <w:top w:val="none" w:sz="0" w:space="0" w:color="auto"/>
      </w:pBdr>
      <w:spacing w:line="240" w:lineRule="auto"/>
      <w:jc w:val="right"/>
      <w:rPr>
        <w:szCs w:val="20"/>
        <w:rtl/>
      </w:rPr>
    </w:pPr>
    <w:r w:rsidRPr="00C544EF">
      <w:rPr>
        <w:rFonts w:hint="cs"/>
        <w:snapToGrid w:val="0"/>
        <w:szCs w:val="20"/>
        <w:rtl/>
      </w:rPr>
      <w:tab/>
    </w: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14:paraId="55796A71" w14:textId="77777777" w:rsidR="00AB7D26" w:rsidRDefault="00AB7D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22E17" w14:textId="77777777" w:rsidR="00AB7D26" w:rsidRDefault="00AB7D26">
      <w:r>
        <w:separator/>
      </w:r>
    </w:p>
  </w:footnote>
  <w:footnote w:type="continuationSeparator" w:id="0">
    <w:p w14:paraId="334E398B" w14:textId="77777777" w:rsidR="00AB7D26" w:rsidRDefault="00AB7D26">
      <w:r>
        <w:continuationSeparator/>
      </w:r>
    </w:p>
  </w:footnote>
  <w:footnote w:type="continuationNotice" w:id="1">
    <w:p w14:paraId="0284D021" w14:textId="77777777" w:rsidR="00AB7D26" w:rsidRDefault="00AB7D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C8E2D" w14:textId="77777777" w:rsidR="00AB7D26" w:rsidRPr="00AE08FB" w:rsidRDefault="00AB7D26"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5"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311745A4" w14:textId="77777777" w:rsidR="00AB7D26" w:rsidRPr="00AE08FB" w:rsidRDefault="00AB7D26"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4D77C2B" w14:textId="77777777" w:rsidR="00AB7D26" w:rsidRDefault="00AB7D26" w:rsidP="00FE68AE">
    <w:pPr>
      <w:spacing w:line="240" w:lineRule="auto"/>
      <w:ind w:left="32"/>
      <w:jc w:val="center"/>
      <w:rPr>
        <w:b/>
        <w:bCs/>
        <w:rtl/>
      </w:rPr>
    </w:pPr>
    <w:r>
      <w:rPr>
        <w:rFonts w:hint="cs"/>
        <w:b/>
        <w:bCs/>
        <w:rtl/>
      </w:rPr>
      <w:t>ועדת המכרזים המשרדית</w:t>
    </w:r>
  </w:p>
  <w:p w14:paraId="4FDB7FB7" w14:textId="77777777" w:rsidR="00AB7D26" w:rsidRPr="00A064DB" w:rsidRDefault="00AB7D26" w:rsidP="00A064DB">
    <w:pPr>
      <w:pStyle w:val="a2"/>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B242499"/>
    <w:multiLevelType w:val="multilevel"/>
    <w:tmpl w:val="4DA899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2"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3"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3FA27B67"/>
    <w:multiLevelType w:val="hybridMultilevel"/>
    <w:tmpl w:val="FA2E3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0C756CB"/>
    <w:multiLevelType w:val="multilevel"/>
    <w:tmpl w:val="3E26A9C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decimal"/>
      <w:lvlText w:val="%1.%2.%3"/>
      <w:lvlJc w:val="left"/>
      <w:pPr>
        <w:ind w:left="720" w:hanging="720"/>
      </w:pPr>
      <w:rPr>
        <w:rFonts w:ascii="David" w:hAnsi="David" w:cs="David" w:hint="default"/>
        <w:sz w:val="24"/>
        <w:szCs w:val="24"/>
        <w:lang w:val="en-US"/>
      </w:rPr>
    </w:lvl>
    <w:lvl w:ilvl="3">
      <w:start w:val="1"/>
      <w:numFmt w:val="decimal"/>
      <w:lvlText w:val="%1.%2.%3.%4"/>
      <w:lvlJc w:val="left"/>
      <w:pPr>
        <w:ind w:left="720" w:hanging="720"/>
      </w:pPr>
      <w:rPr>
        <w:rFonts w:ascii="David" w:hAnsi="David" w:cs="David"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0"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5" w15:restartNumberingAfterBreak="0">
    <w:nsid w:val="5A437D5B"/>
    <w:multiLevelType w:val="multilevel"/>
    <w:tmpl w:val="122434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38" w15:restartNumberingAfterBreak="0">
    <w:nsid w:val="60BE1B72"/>
    <w:multiLevelType w:val="hybridMultilevel"/>
    <w:tmpl w:val="56BA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1"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2"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77F3F8B"/>
    <w:multiLevelType w:val="hybridMultilevel"/>
    <w:tmpl w:val="39F84F9C"/>
    <w:lvl w:ilvl="0" w:tplc="E3C481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7" w15:restartNumberingAfterBreak="0">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8744B20"/>
    <w:multiLevelType w:val="multilevel"/>
    <w:tmpl w:val="12243440"/>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4"/>
  </w:num>
  <w:num w:numId="2">
    <w:abstractNumId w:val="9"/>
  </w:num>
  <w:num w:numId="3">
    <w:abstractNumId w:val="45"/>
  </w:num>
  <w:num w:numId="4">
    <w:abstractNumId w:val="34"/>
  </w:num>
  <w:num w:numId="5">
    <w:abstractNumId w:val="14"/>
  </w:num>
  <w:num w:numId="6">
    <w:abstractNumId w:val="18"/>
  </w:num>
  <w:num w:numId="7">
    <w:abstractNumId w:val="36"/>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51"/>
  </w:num>
  <w:num w:numId="11">
    <w:abstractNumId w:val="8"/>
  </w:num>
  <w:num w:numId="12">
    <w:abstractNumId w:val="11"/>
  </w:num>
  <w:num w:numId="13">
    <w:abstractNumId w:val="30"/>
  </w:num>
  <w:num w:numId="14">
    <w:abstractNumId w:val="15"/>
  </w:num>
  <w:num w:numId="15">
    <w:abstractNumId w:val="29"/>
  </w:num>
  <w:num w:numId="16">
    <w:abstractNumId w:val="42"/>
  </w:num>
  <w:num w:numId="17">
    <w:abstractNumId w:val="16"/>
  </w:num>
  <w:num w:numId="18">
    <w:abstractNumId w:val="41"/>
  </w:num>
  <w:num w:numId="19">
    <w:abstractNumId w:val="22"/>
  </w:num>
  <w:num w:numId="20">
    <w:abstractNumId w:val="49"/>
  </w:num>
  <w:num w:numId="21">
    <w:abstractNumId w:val="40"/>
  </w:num>
  <w:num w:numId="22">
    <w:abstractNumId w:val="50"/>
  </w:num>
  <w:num w:numId="23">
    <w:abstractNumId w:val="28"/>
  </w:num>
  <w:num w:numId="24">
    <w:abstractNumId w:val="7"/>
  </w:num>
  <w:num w:numId="25">
    <w:abstractNumId w:val="21"/>
  </w:num>
  <w:num w:numId="26">
    <w:abstractNumId w:val="39"/>
  </w:num>
  <w:num w:numId="27">
    <w:abstractNumId w:val="25"/>
  </w:num>
  <w:num w:numId="28">
    <w:abstractNumId w:val="3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3"/>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3"/>
  </w:num>
  <w:num w:numId="35">
    <w:abstractNumId w:val="12"/>
  </w:num>
  <w:num w:numId="36">
    <w:abstractNumId w:val="44"/>
  </w:num>
  <w:num w:numId="37">
    <w:abstractNumId w:val="31"/>
  </w:num>
  <w:num w:numId="38">
    <w:abstractNumId w:val="46"/>
  </w:num>
  <w:num w:numId="39">
    <w:abstractNumId w:val="10"/>
  </w:num>
  <w:num w:numId="40">
    <w:abstractNumId w:val="38"/>
  </w:num>
  <w:num w:numId="41">
    <w:abstractNumId w:val="47"/>
  </w:num>
  <w:num w:numId="42">
    <w:abstractNumId w:val="35"/>
  </w:num>
  <w:num w:numId="43">
    <w:abstractNumId w:val="48"/>
  </w:num>
  <w:num w:numId="44">
    <w:abstractNumId w:val="43"/>
  </w:num>
  <w:num w:numId="45">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37C"/>
    <w:rsid w:val="0001043E"/>
    <w:rsid w:val="000110CF"/>
    <w:rsid w:val="000110D0"/>
    <w:rsid w:val="000110DC"/>
    <w:rsid w:val="000114B8"/>
    <w:rsid w:val="00011939"/>
    <w:rsid w:val="000122DA"/>
    <w:rsid w:val="00012313"/>
    <w:rsid w:val="000125C2"/>
    <w:rsid w:val="0001283D"/>
    <w:rsid w:val="00012E1C"/>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5BB"/>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5F19"/>
    <w:rsid w:val="000A6336"/>
    <w:rsid w:val="000A6B56"/>
    <w:rsid w:val="000A76B8"/>
    <w:rsid w:val="000A793C"/>
    <w:rsid w:val="000A7970"/>
    <w:rsid w:val="000A7A51"/>
    <w:rsid w:val="000A7FB7"/>
    <w:rsid w:val="000B0538"/>
    <w:rsid w:val="000B0A29"/>
    <w:rsid w:val="000B0C2B"/>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61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542"/>
    <w:rsid w:val="000D39DA"/>
    <w:rsid w:val="000D3B0C"/>
    <w:rsid w:val="000D4202"/>
    <w:rsid w:val="000D43B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9A4"/>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17D1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63DC"/>
    <w:rsid w:val="001471DA"/>
    <w:rsid w:val="0014762F"/>
    <w:rsid w:val="00147682"/>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6D40"/>
    <w:rsid w:val="001572B5"/>
    <w:rsid w:val="001578BE"/>
    <w:rsid w:val="0016016B"/>
    <w:rsid w:val="00160663"/>
    <w:rsid w:val="0016095A"/>
    <w:rsid w:val="00160FA5"/>
    <w:rsid w:val="001615FE"/>
    <w:rsid w:val="00161C7F"/>
    <w:rsid w:val="001622CB"/>
    <w:rsid w:val="0016327A"/>
    <w:rsid w:val="001632EA"/>
    <w:rsid w:val="00163854"/>
    <w:rsid w:val="00163ADD"/>
    <w:rsid w:val="00163EC4"/>
    <w:rsid w:val="00163FCA"/>
    <w:rsid w:val="0016401A"/>
    <w:rsid w:val="001641E1"/>
    <w:rsid w:val="001646BD"/>
    <w:rsid w:val="00164799"/>
    <w:rsid w:val="0016496F"/>
    <w:rsid w:val="001651BA"/>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AC7"/>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326"/>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26"/>
    <w:rsid w:val="001E3A33"/>
    <w:rsid w:val="001E3D3C"/>
    <w:rsid w:val="001E3EB1"/>
    <w:rsid w:val="001E43F7"/>
    <w:rsid w:val="001E488C"/>
    <w:rsid w:val="001E49D9"/>
    <w:rsid w:val="001E4C15"/>
    <w:rsid w:val="001E4D52"/>
    <w:rsid w:val="001E53D7"/>
    <w:rsid w:val="001E5AC3"/>
    <w:rsid w:val="001E66B3"/>
    <w:rsid w:val="001E6A40"/>
    <w:rsid w:val="001E6BD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65C"/>
    <w:rsid w:val="00205A2C"/>
    <w:rsid w:val="00205D7E"/>
    <w:rsid w:val="00206181"/>
    <w:rsid w:val="0020653D"/>
    <w:rsid w:val="0020667F"/>
    <w:rsid w:val="00206B6A"/>
    <w:rsid w:val="0020734B"/>
    <w:rsid w:val="0020767F"/>
    <w:rsid w:val="002079A2"/>
    <w:rsid w:val="00207E79"/>
    <w:rsid w:val="00210018"/>
    <w:rsid w:val="00210936"/>
    <w:rsid w:val="00211247"/>
    <w:rsid w:val="0021129D"/>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3F8"/>
    <w:rsid w:val="0023447D"/>
    <w:rsid w:val="00234509"/>
    <w:rsid w:val="002348A5"/>
    <w:rsid w:val="00234A04"/>
    <w:rsid w:val="00234CD0"/>
    <w:rsid w:val="00234FA1"/>
    <w:rsid w:val="002354FE"/>
    <w:rsid w:val="00235ACB"/>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F3B"/>
    <w:rsid w:val="002562C9"/>
    <w:rsid w:val="002567A2"/>
    <w:rsid w:val="00256C99"/>
    <w:rsid w:val="00257186"/>
    <w:rsid w:val="002571C2"/>
    <w:rsid w:val="00257947"/>
    <w:rsid w:val="0026036F"/>
    <w:rsid w:val="002604CB"/>
    <w:rsid w:val="002625D4"/>
    <w:rsid w:val="00262779"/>
    <w:rsid w:val="002627A6"/>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54"/>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4ED"/>
    <w:rsid w:val="0027574D"/>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224"/>
    <w:rsid w:val="002824D5"/>
    <w:rsid w:val="00282F3A"/>
    <w:rsid w:val="0028360E"/>
    <w:rsid w:val="002837E0"/>
    <w:rsid w:val="00283996"/>
    <w:rsid w:val="00283E1A"/>
    <w:rsid w:val="002842D4"/>
    <w:rsid w:val="002845A1"/>
    <w:rsid w:val="002848DB"/>
    <w:rsid w:val="00285273"/>
    <w:rsid w:val="002853F6"/>
    <w:rsid w:val="002857E1"/>
    <w:rsid w:val="00285EFC"/>
    <w:rsid w:val="00286117"/>
    <w:rsid w:val="002866F2"/>
    <w:rsid w:val="00286A87"/>
    <w:rsid w:val="002870F6"/>
    <w:rsid w:val="002871E8"/>
    <w:rsid w:val="0028791A"/>
    <w:rsid w:val="00287C3F"/>
    <w:rsid w:val="00287F06"/>
    <w:rsid w:val="00291049"/>
    <w:rsid w:val="00291120"/>
    <w:rsid w:val="00291977"/>
    <w:rsid w:val="00291A7A"/>
    <w:rsid w:val="002927C6"/>
    <w:rsid w:val="00293469"/>
    <w:rsid w:val="002935CD"/>
    <w:rsid w:val="00293768"/>
    <w:rsid w:val="002937D5"/>
    <w:rsid w:val="00293D3B"/>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78"/>
    <w:rsid w:val="002A14C9"/>
    <w:rsid w:val="002A1D59"/>
    <w:rsid w:val="002A1EAD"/>
    <w:rsid w:val="002A30D1"/>
    <w:rsid w:val="002A3561"/>
    <w:rsid w:val="002A398E"/>
    <w:rsid w:val="002A3A2B"/>
    <w:rsid w:val="002A3F22"/>
    <w:rsid w:val="002A4079"/>
    <w:rsid w:val="002A40A1"/>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7E1"/>
    <w:rsid w:val="002A7DF1"/>
    <w:rsid w:val="002A7E29"/>
    <w:rsid w:val="002B0646"/>
    <w:rsid w:val="002B0C95"/>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39"/>
    <w:rsid w:val="002C0651"/>
    <w:rsid w:val="002C0AED"/>
    <w:rsid w:val="002C0BFD"/>
    <w:rsid w:val="002C0DEB"/>
    <w:rsid w:val="002C0F9F"/>
    <w:rsid w:val="002C19DD"/>
    <w:rsid w:val="002C1F24"/>
    <w:rsid w:val="002C211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24B"/>
    <w:rsid w:val="002C682A"/>
    <w:rsid w:val="002C6B15"/>
    <w:rsid w:val="002C7552"/>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1BE"/>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947"/>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425"/>
    <w:rsid w:val="0030165D"/>
    <w:rsid w:val="00301853"/>
    <w:rsid w:val="003019B6"/>
    <w:rsid w:val="00301C78"/>
    <w:rsid w:val="00301DE8"/>
    <w:rsid w:val="003023DB"/>
    <w:rsid w:val="00302500"/>
    <w:rsid w:val="003025F6"/>
    <w:rsid w:val="00302D8D"/>
    <w:rsid w:val="00303EB8"/>
    <w:rsid w:val="00303F4C"/>
    <w:rsid w:val="0030402C"/>
    <w:rsid w:val="00304159"/>
    <w:rsid w:val="0030457D"/>
    <w:rsid w:val="00304BB0"/>
    <w:rsid w:val="0030578D"/>
    <w:rsid w:val="00305BAC"/>
    <w:rsid w:val="003076DA"/>
    <w:rsid w:val="00307ED4"/>
    <w:rsid w:val="00310E80"/>
    <w:rsid w:val="00310FA5"/>
    <w:rsid w:val="00311331"/>
    <w:rsid w:val="00311459"/>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D08"/>
    <w:rsid w:val="00315EF9"/>
    <w:rsid w:val="00316248"/>
    <w:rsid w:val="00316743"/>
    <w:rsid w:val="00316D48"/>
    <w:rsid w:val="00316FD8"/>
    <w:rsid w:val="00317092"/>
    <w:rsid w:val="0031714E"/>
    <w:rsid w:val="0031730C"/>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3495"/>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0AE"/>
    <w:rsid w:val="00364133"/>
    <w:rsid w:val="0036451F"/>
    <w:rsid w:val="0036476C"/>
    <w:rsid w:val="0036487E"/>
    <w:rsid w:val="00364A7B"/>
    <w:rsid w:val="00364BE9"/>
    <w:rsid w:val="003652D0"/>
    <w:rsid w:val="00365652"/>
    <w:rsid w:val="00365710"/>
    <w:rsid w:val="003658AC"/>
    <w:rsid w:val="00365E4A"/>
    <w:rsid w:val="0036617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2AF"/>
    <w:rsid w:val="003713AA"/>
    <w:rsid w:val="00371A70"/>
    <w:rsid w:val="00372672"/>
    <w:rsid w:val="00373504"/>
    <w:rsid w:val="0037354F"/>
    <w:rsid w:val="003735E9"/>
    <w:rsid w:val="00373A38"/>
    <w:rsid w:val="00373F7A"/>
    <w:rsid w:val="00374271"/>
    <w:rsid w:val="00375006"/>
    <w:rsid w:val="00375F03"/>
    <w:rsid w:val="00375F3D"/>
    <w:rsid w:val="00375FB9"/>
    <w:rsid w:val="00376037"/>
    <w:rsid w:val="0037629B"/>
    <w:rsid w:val="00376421"/>
    <w:rsid w:val="00376629"/>
    <w:rsid w:val="003767E1"/>
    <w:rsid w:val="00376B46"/>
    <w:rsid w:val="00376C8D"/>
    <w:rsid w:val="00377335"/>
    <w:rsid w:val="003774BA"/>
    <w:rsid w:val="0037769F"/>
    <w:rsid w:val="00377F0F"/>
    <w:rsid w:val="003808C8"/>
    <w:rsid w:val="00380950"/>
    <w:rsid w:val="00380C8D"/>
    <w:rsid w:val="003812DC"/>
    <w:rsid w:val="003814B6"/>
    <w:rsid w:val="003817CE"/>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1EA"/>
    <w:rsid w:val="0038742D"/>
    <w:rsid w:val="003875E7"/>
    <w:rsid w:val="00387A29"/>
    <w:rsid w:val="00387E68"/>
    <w:rsid w:val="0039027B"/>
    <w:rsid w:val="0039041B"/>
    <w:rsid w:val="003907CE"/>
    <w:rsid w:val="00390BE6"/>
    <w:rsid w:val="00390F27"/>
    <w:rsid w:val="00390FF2"/>
    <w:rsid w:val="003914F3"/>
    <w:rsid w:val="00391ADF"/>
    <w:rsid w:val="00391F73"/>
    <w:rsid w:val="00392912"/>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412"/>
    <w:rsid w:val="003D07AD"/>
    <w:rsid w:val="003D0DAD"/>
    <w:rsid w:val="003D11DB"/>
    <w:rsid w:val="003D1282"/>
    <w:rsid w:val="003D1329"/>
    <w:rsid w:val="003D1FB0"/>
    <w:rsid w:val="003D23F6"/>
    <w:rsid w:val="003D2676"/>
    <w:rsid w:val="003D2834"/>
    <w:rsid w:val="003D2C4F"/>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2F8"/>
    <w:rsid w:val="003E130C"/>
    <w:rsid w:val="003E1483"/>
    <w:rsid w:val="003E1615"/>
    <w:rsid w:val="003E162B"/>
    <w:rsid w:val="003E22C0"/>
    <w:rsid w:val="003E29BE"/>
    <w:rsid w:val="003E2E5C"/>
    <w:rsid w:val="003E322C"/>
    <w:rsid w:val="003E32E4"/>
    <w:rsid w:val="003E39D3"/>
    <w:rsid w:val="003E3BA6"/>
    <w:rsid w:val="003E3CBC"/>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2D4B"/>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3F76FB"/>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3FA"/>
    <w:rsid w:val="00407530"/>
    <w:rsid w:val="0040776E"/>
    <w:rsid w:val="0040793E"/>
    <w:rsid w:val="00407A4D"/>
    <w:rsid w:val="00407BE0"/>
    <w:rsid w:val="00407E1F"/>
    <w:rsid w:val="00410F9A"/>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BF7"/>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9C2"/>
    <w:rsid w:val="004574DE"/>
    <w:rsid w:val="0045781F"/>
    <w:rsid w:val="00457D67"/>
    <w:rsid w:val="00457DE8"/>
    <w:rsid w:val="0046022C"/>
    <w:rsid w:val="0046092D"/>
    <w:rsid w:val="00460F50"/>
    <w:rsid w:val="004613A9"/>
    <w:rsid w:val="0046169A"/>
    <w:rsid w:val="00461BCD"/>
    <w:rsid w:val="00461C79"/>
    <w:rsid w:val="004623F6"/>
    <w:rsid w:val="00462694"/>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67DC7"/>
    <w:rsid w:val="00470064"/>
    <w:rsid w:val="00470266"/>
    <w:rsid w:val="0047068C"/>
    <w:rsid w:val="00470C8B"/>
    <w:rsid w:val="00470CBA"/>
    <w:rsid w:val="00470ED8"/>
    <w:rsid w:val="00470EE8"/>
    <w:rsid w:val="0047134D"/>
    <w:rsid w:val="0047166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96E"/>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6F"/>
    <w:rsid w:val="004B349F"/>
    <w:rsid w:val="004B34E9"/>
    <w:rsid w:val="004B3774"/>
    <w:rsid w:val="004B3A3E"/>
    <w:rsid w:val="004B4794"/>
    <w:rsid w:val="004B4878"/>
    <w:rsid w:val="004B50C6"/>
    <w:rsid w:val="004B512B"/>
    <w:rsid w:val="004B544B"/>
    <w:rsid w:val="004B54E8"/>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031"/>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B68"/>
    <w:rsid w:val="004F7EE8"/>
    <w:rsid w:val="005004FF"/>
    <w:rsid w:val="0050081D"/>
    <w:rsid w:val="00501F97"/>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A1E"/>
    <w:rsid w:val="00516DD5"/>
    <w:rsid w:val="00516F05"/>
    <w:rsid w:val="00516F5F"/>
    <w:rsid w:val="005171FA"/>
    <w:rsid w:val="00517437"/>
    <w:rsid w:val="005176CF"/>
    <w:rsid w:val="00517D25"/>
    <w:rsid w:val="00517F18"/>
    <w:rsid w:val="00520083"/>
    <w:rsid w:val="00521030"/>
    <w:rsid w:val="00521379"/>
    <w:rsid w:val="00521B5E"/>
    <w:rsid w:val="00521C62"/>
    <w:rsid w:val="00522669"/>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83F"/>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6B57"/>
    <w:rsid w:val="00550489"/>
    <w:rsid w:val="0055162B"/>
    <w:rsid w:val="00551816"/>
    <w:rsid w:val="00551D42"/>
    <w:rsid w:val="00551FE3"/>
    <w:rsid w:val="005521B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3B3"/>
    <w:rsid w:val="00563523"/>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C38"/>
    <w:rsid w:val="00567DA1"/>
    <w:rsid w:val="005700A5"/>
    <w:rsid w:val="00570D04"/>
    <w:rsid w:val="00571B72"/>
    <w:rsid w:val="0057211C"/>
    <w:rsid w:val="005725DD"/>
    <w:rsid w:val="005728DB"/>
    <w:rsid w:val="00572F99"/>
    <w:rsid w:val="00573B85"/>
    <w:rsid w:val="00573BC5"/>
    <w:rsid w:val="00573F7D"/>
    <w:rsid w:val="005740D3"/>
    <w:rsid w:val="005741BA"/>
    <w:rsid w:val="00574898"/>
    <w:rsid w:val="005748B2"/>
    <w:rsid w:val="00574AF3"/>
    <w:rsid w:val="00574E23"/>
    <w:rsid w:val="00575056"/>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30E"/>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BEB"/>
    <w:rsid w:val="005A1D35"/>
    <w:rsid w:val="005A27B3"/>
    <w:rsid w:val="005A2930"/>
    <w:rsid w:val="005A2C81"/>
    <w:rsid w:val="005A3036"/>
    <w:rsid w:val="005A3210"/>
    <w:rsid w:val="005A32E8"/>
    <w:rsid w:val="005A3B91"/>
    <w:rsid w:val="005A3F84"/>
    <w:rsid w:val="005A414C"/>
    <w:rsid w:val="005A46D5"/>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6DA"/>
    <w:rsid w:val="005B2941"/>
    <w:rsid w:val="005B2B32"/>
    <w:rsid w:val="005B38FC"/>
    <w:rsid w:val="005B3D35"/>
    <w:rsid w:val="005B4124"/>
    <w:rsid w:val="005B43DD"/>
    <w:rsid w:val="005B49E1"/>
    <w:rsid w:val="005B4F76"/>
    <w:rsid w:val="005B511D"/>
    <w:rsid w:val="005B521A"/>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0F"/>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1FC"/>
    <w:rsid w:val="00612AB8"/>
    <w:rsid w:val="00612F03"/>
    <w:rsid w:val="00613157"/>
    <w:rsid w:val="0061369C"/>
    <w:rsid w:val="00613985"/>
    <w:rsid w:val="00613BD5"/>
    <w:rsid w:val="00613DC9"/>
    <w:rsid w:val="006141C7"/>
    <w:rsid w:val="00615167"/>
    <w:rsid w:val="00615AEC"/>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4DF"/>
    <w:rsid w:val="00624B70"/>
    <w:rsid w:val="00624EBA"/>
    <w:rsid w:val="00624F96"/>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7DE"/>
    <w:rsid w:val="006429EF"/>
    <w:rsid w:val="00643636"/>
    <w:rsid w:val="0064443C"/>
    <w:rsid w:val="00644A32"/>
    <w:rsid w:val="00644AD8"/>
    <w:rsid w:val="00644EC3"/>
    <w:rsid w:val="00645813"/>
    <w:rsid w:val="0064586D"/>
    <w:rsid w:val="0064593E"/>
    <w:rsid w:val="00646EFD"/>
    <w:rsid w:val="0064702A"/>
    <w:rsid w:val="006472A0"/>
    <w:rsid w:val="006473A6"/>
    <w:rsid w:val="00647432"/>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B4D"/>
    <w:rsid w:val="00653F20"/>
    <w:rsid w:val="00653F57"/>
    <w:rsid w:val="00654B74"/>
    <w:rsid w:val="0065526D"/>
    <w:rsid w:val="0065576F"/>
    <w:rsid w:val="006559C9"/>
    <w:rsid w:val="00655CA8"/>
    <w:rsid w:val="00655F33"/>
    <w:rsid w:val="00657628"/>
    <w:rsid w:val="006579D9"/>
    <w:rsid w:val="006579DF"/>
    <w:rsid w:val="00657A3F"/>
    <w:rsid w:val="00660A86"/>
    <w:rsid w:val="00660BD8"/>
    <w:rsid w:val="0066166E"/>
    <w:rsid w:val="00661739"/>
    <w:rsid w:val="0066218A"/>
    <w:rsid w:val="0066246B"/>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151"/>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78E"/>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0EA8"/>
    <w:rsid w:val="006C148B"/>
    <w:rsid w:val="006C1AD2"/>
    <w:rsid w:val="006C1FF7"/>
    <w:rsid w:val="006C2299"/>
    <w:rsid w:val="006C2380"/>
    <w:rsid w:val="006C27E8"/>
    <w:rsid w:val="006C2C19"/>
    <w:rsid w:val="006C2F53"/>
    <w:rsid w:val="006C3239"/>
    <w:rsid w:val="006C40BF"/>
    <w:rsid w:val="006C41F4"/>
    <w:rsid w:val="006C42F8"/>
    <w:rsid w:val="006C4A20"/>
    <w:rsid w:val="006C4CD8"/>
    <w:rsid w:val="006C4E99"/>
    <w:rsid w:val="006C531A"/>
    <w:rsid w:val="006C59DB"/>
    <w:rsid w:val="006C5D52"/>
    <w:rsid w:val="006C5EB8"/>
    <w:rsid w:val="006C6D62"/>
    <w:rsid w:val="006C7633"/>
    <w:rsid w:val="006C7762"/>
    <w:rsid w:val="006C7ABA"/>
    <w:rsid w:val="006C7ADF"/>
    <w:rsid w:val="006D05B3"/>
    <w:rsid w:val="006D222B"/>
    <w:rsid w:val="006D26BB"/>
    <w:rsid w:val="006D2CDD"/>
    <w:rsid w:val="006D2DD6"/>
    <w:rsid w:val="006D2E68"/>
    <w:rsid w:val="006D33BD"/>
    <w:rsid w:val="006D3CE9"/>
    <w:rsid w:val="006D3DDA"/>
    <w:rsid w:val="006D479C"/>
    <w:rsid w:val="006D483B"/>
    <w:rsid w:val="006D4EAC"/>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B5"/>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0D3"/>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32"/>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2D1"/>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387"/>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4E30"/>
    <w:rsid w:val="00755112"/>
    <w:rsid w:val="007555ED"/>
    <w:rsid w:val="00755CBA"/>
    <w:rsid w:val="00755E47"/>
    <w:rsid w:val="0075606D"/>
    <w:rsid w:val="0075618E"/>
    <w:rsid w:val="0075670A"/>
    <w:rsid w:val="007567B4"/>
    <w:rsid w:val="007568D3"/>
    <w:rsid w:val="00756E33"/>
    <w:rsid w:val="007570D7"/>
    <w:rsid w:val="00757AA2"/>
    <w:rsid w:val="00760A53"/>
    <w:rsid w:val="00760EAA"/>
    <w:rsid w:val="007610E4"/>
    <w:rsid w:val="0076112F"/>
    <w:rsid w:val="0076115A"/>
    <w:rsid w:val="00761AC5"/>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92"/>
    <w:rsid w:val="007705BF"/>
    <w:rsid w:val="007707A0"/>
    <w:rsid w:val="00770DD9"/>
    <w:rsid w:val="00770EC1"/>
    <w:rsid w:val="0077191B"/>
    <w:rsid w:val="007719A7"/>
    <w:rsid w:val="00772FBA"/>
    <w:rsid w:val="00773360"/>
    <w:rsid w:val="00773955"/>
    <w:rsid w:val="007739BF"/>
    <w:rsid w:val="00773F7A"/>
    <w:rsid w:val="0077412C"/>
    <w:rsid w:val="00774606"/>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AAE"/>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A7DAE"/>
    <w:rsid w:val="007B02DE"/>
    <w:rsid w:val="007B0472"/>
    <w:rsid w:val="007B097D"/>
    <w:rsid w:val="007B0DB1"/>
    <w:rsid w:val="007B1358"/>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254"/>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2FA0"/>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79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A41"/>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48"/>
    <w:rsid w:val="008532F5"/>
    <w:rsid w:val="008539E0"/>
    <w:rsid w:val="00853BAD"/>
    <w:rsid w:val="00853E61"/>
    <w:rsid w:val="00853EAE"/>
    <w:rsid w:val="00854A23"/>
    <w:rsid w:val="00854AB9"/>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1D4C"/>
    <w:rsid w:val="00872158"/>
    <w:rsid w:val="008725A0"/>
    <w:rsid w:val="008728D5"/>
    <w:rsid w:val="00872A01"/>
    <w:rsid w:val="00872C32"/>
    <w:rsid w:val="00872C78"/>
    <w:rsid w:val="00872DBA"/>
    <w:rsid w:val="008738BC"/>
    <w:rsid w:val="00873AC4"/>
    <w:rsid w:val="00873D5D"/>
    <w:rsid w:val="00874221"/>
    <w:rsid w:val="00874707"/>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ADA"/>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4B"/>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B96"/>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7BA"/>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D7E"/>
    <w:rsid w:val="008E2FF2"/>
    <w:rsid w:val="008E4139"/>
    <w:rsid w:val="008E4438"/>
    <w:rsid w:val="008E4646"/>
    <w:rsid w:val="008E47E5"/>
    <w:rsid w:val="008E4865"/>
    <w:rsid w:val="008E4B69"/>
    <w:rsid w:val="008E4C7A"/>
    <w:rsid w:val="008E4D33"/>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B55"/>
    <w:rsid w:val="008F6CB2"/>
    <w:rsid w:val="008F6D7C"/>
    <w:rsid w:val="008F7B59"/>
    <w:rsid w:val="008F7CA7"/>
    <w:rsid w:val="008F7FF1"/>
    <w:rsid w:val="009004D0"/>
    <w:rsid w:val="00900617"/>
    <w:rsid w:val="00900C97"/>
    <w:rsid w:val="00900ECB"/>
    <w:rsid w:val="00900F15"/>
    <w:rsid w:val="00901128"/>
    <w:rsid w:val="009015CA"/>
    <w:rsid w:val="00901632"/>
    <w:rsid w:val="00901C81"/>
    <w:rsid w:val="009022A1"/>
    <w:rsid w:val="0090377D"/>
    <w:rsid w:val="00903AC1"/>
    <w:rsid w:val="00903AC2"/>
    <w:rsid w:val="00903E2C"/>
    <w:rsid w:val="00903E57"/>
    <w:rsid w:val="00904149"/>
    <w:rsid w:val="009046A3"/>
    <w:rsid w:val="009049A2"/>
    <w:rsid w:val="00904EE0"/>
    <w:rsid w:val="00904F3C"/>
    <w:rsid w:val="009051C7"/>
    <w:rsid w:val="00905588"/>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D74"/>
    <w:rsid w:val="00924F5C"/>
    <w:rsid w:val="0092514C"/>
    <w:rsid w:val="00925EC5"/>
    <w:rsid w:val="0092658F"/>
    <w:rsid w:val="00926A02"/>
    <w:rsid w:val="00926B8A"/>
    <w:rsid w:val="00926F58"/>
    <w:rsid w:val="009275F6"/>
    <w:rsid w:val="009278F4"/>
    <w:rsid w:val="00927C04"/>
    <w:rsid w:val="0093082D"/>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0EF"/>
    <w:rsid w:val="009423BC"/>
    <w:rsid w:val="0094251F"/>
    <w:rsid w:val="009426EE"/>
    <w:rsid w:val="00942C65"/>
    <w:rsid w:val="009435FD"/>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912"/>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297C"/>
    <w:rsid w:val="009843B1"/>
    <w:rsid w:val="00984519"/>
    <w:rsid w:val="009848EE"/>
    <w:rsid w:val="009849D8"/>
    <w:rsid w:val="00984A20"/>
    <w:rsid w:val="00984F24"/>
    <w:rsid w:val="009862EA"/>
    <w:rsid w:val="009867AD"/>
    <w:rsid w:val="00986C68"/>
    <w:rsid w:val="009872A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0B74"/>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2E8"/>
    <w:rsid w:val="009C1400"/>
    <w:rsid w:val="009C1656"/>
    <w:rsid w:val="009C1A57"/>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165"/>
    <w:rsid w:val="009C6511"/>
    <w:rsid w:val="009C664E"/>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5CA"/>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4DB"/>
    <w:rsid w:val="00A068E4"/>
    <w:rsid w:val="00A069A6"/>
    <w:rsid w:val="00A0748E"/>
    <w:rsid w:val="00A1100A"/>
    <w:rsid w:val="00A1125F"/>
    <w:rsid w:val="00A11FB0"/>
    <w:rsid w:val="00A127E1"/>
    <w:rsid w:val="00A12918"/>
    <w:rsid w:val="00A12CBF"/>
    <w:rsid w:val="00A13C51"/>
    <w:rsid w:val="00A13E54"/>
    <w:rsid w:val="00A141A0"/>
    <w:rsid w:val="00A14D5D"/>
    <w:rsid w:val="00A152AE"/>
    <w:rsid w:val="00A153E0"/>
    <w:rsid w:val="00A15C68"/>
    <w:rsid w:val="00A15D97"/>
    <w:rsid w:val="00A16258"/>
    <w:rsid w:val="00A16625"/>
    <w:rsid w:val="00A167D3"/>
    <w:rsid w:val="00A17014"/>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ADF"/>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A32"/>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5E4"/>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262"/>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4E88"/>
    <w:rsid w:val="00A9510A"/>
    <w:rsid w:val="00A953A0"/>
    <w:rsid w:val="00A9561E"/>
    <w:rsid w:val="00A95A19"/>
    <w:rsid w:val="00A96177"/>
    <w:rsid w:val="00A96291"/>
    <w:rsid w:val="00A965CB"/>
    <w:rsid w:val="00A96D68"/>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56B9"/>
    <w:rsid w:val="00AB605E"/>
    <w:rsid w:val="00AB67AC"/>
    <w:rsid w:val="00AB7B85"/>
    <w:rsid w:val="00AB7D26"/>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2C3"/>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4DB"/>
    <w:rsid w:val="00B0369F"/>
    <w:rsid w:val="00B03DCA"/>
    <w:rsid w:val="00B05251"/>
    <w:rsid w:val="00B05544"/>
    <w:rsid w:val="00B057E1"/>
    <w:rsid w:val="00B05862"/>
    <w:rsid w:val="00B05B52"/>
    <w:rsid w:val="00B05F3D"/>
    <w:rsid w:val="00B060E4"/>
    <w:rsid w:val="00B068FE"/>
    <w:rsid w:val="00B069BA"/>
    <w:rsid w:val="00B069EC"/>
    <w:rsid w:val="00B06C0B"/>
    <w:rsid w:val="00B06E4C"/>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457D"/>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4E5"/>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7CB"/>
    <w:rsid w:val="00B458A9"/>
    <w:rsid w:val="00B45B4A"/>
    <w:rsid w:val="00B45CEB"/>
    <w:rsid w:val="00B4637F"/>
    <w:rsid w:val="00B470BE"/>
    <w:rsid w:val="00B47A93"/>
    <w:rsid w:val="00B47B66"/>
    <w:rsid w:val="00B5005C"/>
    <w:rsid w:val="00B500E8"/>
    <w:rsid w:val="00B518F3"/>
    <w:rsid w:val="00B51983"/>
    <w:rsid w:val="00B51C77"/>
    <w:rsid w:val="00B529C9"/>
    <w:rsid w:val="00B53374"/>
    <w:rsid w:val="00B53EB3"/>
    <w:rsid w:val="00B54014"/>
    <w:rsid w:val="00B542AC"/>
    <w:rsid w:val="00B5452F"/>
    <w:rsid w:val="00B54544"/>
    <w:rsid w:val="00B54B07"/>
    <w:rsid w:val="00B5510B"/>
    <w:rsid w:val="00B552FD"/>
    <w:rsid w:val="00B564EE"/>
    <w:rsid w:val="00B56648"/>
    <w:rsid w:val="00B57643"/>
    <w:rsid w:val="00B60022"/>
    <w:rsid w:val="00B600AE"/>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0BE"/>
    <w:rsid w:val="00B67334"/>
    <w:rsid w:val="00B67410"/>
    <w:rsid w:val="00B677EE"/>
    <w:rsid w:val="00B67A2F"/>
    <w:rsid w:val="00B67D47"/>
    <w:rsid w:val="00B7054E"/>
    <w:rsid w:val="00B713A7"/>
    <w:rsid w:val="00B71405"/>
    <w:rsid w:val="00B7141B"/>
    <w:rsid w:val="00B718A6"/>
    <w:rsid w:val="00B71CBE"/>
    <w:rsid w:val="00B71D7E"/>
    <w:rsid w:val="00B71F82"/>
    <w:rsid w:val="00B7210F"/>
    <w:rsid w:val="00B72565"/>
    <w:rsid w:val="00B7272B"/>
    <w:rsid w:val="00B72949"/>
    <w:rsid w:val="00B72BE4"/>
    <w:rsid w:val="00B73187"/>
    <w:rsid w:val="00B73800"/>
    <w:rsid w:val="00B73B2F"/>
    <w:rsid w:val="00B7406F"/>
    <w:rsid w:val="00B740B4"/>
    <w:rsid w:val="00B74179"/>
    <w:rsid w:val="00B742B4"/>
    <w:rsid w:val="00B75132"/>
    <w:rsid w:val="00B756A9"/>
    <w:rsid w:val="00B764EC"/>
    <w:rsid w:val="00B76A3C"/>
    <w:rsid w:val="00B76BAF"/>
    <w:rsid w:val="00B773D0"/>
    <w:rsid w:val="00B774EE"/>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6AE"/>
    <w:rsid w:val="00B9273B"/>
    <w:rsid w:val="00B92756"/>
    <w:rsid w:val="00B9317F"/>
    <w:rsid w:val="00B93355"/>
    <w:rsid w:val="00B94CA2"/>
    <w:rsid w:val="00B94CAE"/>
    <w:rsid w:val="00B9570D"/>
    <w:rsid w:val="00B95BEF"/>
    <w:rsid w:val="00B96402"/>
    <w:rsid w:val="00B9675E"/>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5EB0"/>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D7EE5"/>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7C0"/>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1EB"/>
    <w:rsid w:val="00C003B4"/>
    <w:rsid w:val="00C004B9"/>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8B4"/>
    <w:rsid w:val="00C26D85"/>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79"/>
    <w:rsid w:val="00C451D4"/>
    <w:rsid w:val="00C4564A"/>
    <w:rsid w:val="00C45668"/>
    <w:rsid w:val="00C4578A"/>
    <w:rsid w:val="00C45928"/>
    <w:rsid w:val="00C45B03"/>
    <w:rsid w:val="00C45B78"/>
    <w:rsid w:val="00C45BBE"/>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579"/>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49"/>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827"/>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7A1"/>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8E4"/>
    <w:rsid w:val="00CA0AC7"/>
    <w:rsid w:val="00CA172E"/>
    <w:rsid w:val="00CA1BC9"/>
    <w:rsid w:val="00CA1BEF"/>
    <w:rsid w:val="00CA333B"/>
    <w:rsid w:val="00CA38EB"/>
    <w:rsid w:val="00CA3C43"/>
    <w:rsid w:val="00CA3EFF"/>
    <w:rsid w:val="00CA3F0C"/>
    <w:rsid w:val="00CA4200"/>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633"/>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4DAA"/>
    <w:rsid w:val="00CE5299"/>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7F7"/>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339"/>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0FC"/>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5B4"/>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5FA"/>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9E"/>
    <w:rsid w:val="00DE2AC1"/>
    <w:rsid w:val="00DE2CD1"/>
    <w:rsid w:val="00DE307C"/>
    <w:rsid w:val="00DE3A02"/>
    <w:rsid w:val="00DE3B4F"/>
    <w:rsid w:val="00DE45C6"/>
    <w:rsid w:val="00DE4682"/>
    <w:rsid w:val="00DE4AD8"/>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4D51"/>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BD1"/>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39E"/>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A8"/>
    <w:rsid w:val="00E414C1"/>
    <w:rsid w:val="00E41633"/>
    <w:rsid w:val="00E41885"/>
    <w:rsid w:val="00E41D7C"/>
    <w:rsid w:val="00E42425"/>
    <w:rsid w:val="00E42450"/>
    <w:rsid w:val="00E432CB"/>
    <w:rsid w:val="00E43793"/>
    <w:rsid w:val="00E43D1A"/>
    <w:rsid w:val="00E44076"/>
    <w:rsid w:val="00E44EE4"/>
    <w:rsid w:val="00E45616"/>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989"/>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5A2"/>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34"/>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151"/>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2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DEF"/>
    <w:rsid w:val="00EE4F89"/>
    <w:rsid w:val="00EE5172"/>
    <w:rsid w:val="00EE5775"/>
    <w:rsid w:val="00EE5D03"/>
    <w:rsid w:val="00EE6240"/>
    <w:rsid w:val="00EE628D"/>
    <w:rsid w:val="00EE6874"/>
    <w:rsid w:val="00EE7967"/>
    <w:rsid w:val="00EE79D6"/>
    <w:rsid w:val="00EF0038"/>
    <w:rsid w:val="00EF035F"/>
    <w:rsid w:val="00EF059F"/>
    <w:rsid w:val="00EF0AD6"/>
    <w:rsid w:val="00EF13C8"/>
    <w:rsid w:val="00EF1A7A"/>
    <w:rsid w:val="00EF1E34"/>
    <w:rsid w:val="00EF2633"/>
    <w:rsid w:val="00EF2ACE"/>
    <w:rsid w:val="00EF3023"/>
    <w:rsid w:val="00EF39AA"/>
    <w:rsid w:val="00EF3C9E"/>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69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768"/>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003"/>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67E78"/>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968"/>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7FD"/>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2C97"/>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16E"/>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1D"/>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A9B"/>
    <w:rsid w:val="00FC1F5D"/>
    <w:rsid w:val="00FC225D"/>
    <w:rsid w:val="00FC2A4E"/>
    <w:rsid w:val="00FC2A74"/>
    <w:rsid w:val="00FC2BDA"/>
    <w:rsid w:val="00FC46C3"/>
    <w:rsid w:val="00FC4A75"/>
    <w:rsid w:val="00FC4F16"/>
    <w:rsid w:val="00FC510D"/>
    <w:rsid w:val="00FC5797"/>
    <w:rsid w:val="00FC5C26"/>
    <w:rsid w:val="00FC618A"/>
    <w:rsid w:val="00FC63DB"/>
    <w:rsid w:val="00FC650A"/>
    <w:rsid w:val="00FC6678"/>
    <w:rsid w:val="00FC6E6F"/>
    <w:rsid w:val="00FC7162"/>
    <w:rsid w:val="00FC71A7"/>
    <w:rsid w:val="00FC7380"/>
    <w:rsid w:val="00FC7A5B"/>
    <w:rsid w:val="00FC7B0C"/>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860"/>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8A1024F"/>
  <w15:docId w15:val="{3E04D4EF-661E-46BF-90D7-DD886F87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uiPriority w:val="99"/>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uiPriority w:val="99"/>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uiPriority w:val="99"/>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uiPriority w:val="99"/>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uiPriority w:val="99"/>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8"/>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0"/>
      </w:numPr>
      <w:spacing w:before="120" w:after="60" w:line="240" w:lineRule="auto"/>
      <w:ind w:right="0"/>
    </w:pPr>
    <w:rPr>
      <w:sz w:val="20"/>
    </w:rPr>
  </w:style>
  <w:style w:type="paragraph" w:customStyle="1" w:styleId="1">
    <w:name w:val="מספור1"/>
    <w:basedOn w:val="a1"/>
    <w:next w:val="a1"/>
    <w:link w:val="1c"/>
    <w:autoRedefine/>
    <w:rsid w:val="00AC0D26"/>
    <w:pPr>
      <w:numPr>
        <w:numId w:val="30"/>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0"/>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C857A1"/>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C857A1"/>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c">
    <w:name w:val="???? 3"/>
    <w:basedOn w:val="a1"/>
    <w:rsid w:val="00C857A1"/>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C857A1"/>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0">
    <w:name w:val="כותרת 4 תו"/>
    <w:aliases w:val="Heading 4 תו תו תו,Heading 4 תו תו תו תו תו"/>
    <w:link w:val="4"/>
    <w:uiPriority w:val="99"/>
    <w:locked/>
    <w:rsid w:val="00C857A1"/>
    <w:rPr>
      <w:rFonts w:cs="David"/>
      <w:noProof/>
      <w:color w:val="000000"/>
      <w:sz w:val="24"/>
      <w:szCs w:val="24"/>
      <w:lang w:eastAsia="he-IL"/>
    </w:rPr>
  </w:style>
  <w:style w:type="character" w:customStyle="1" w:styleId="61">
    <w:name w:val="כותרת 6 תו"/>
    <w:link w:val="6"/>
    <w:uiPriority w:val="99"/>
    <w:locked/>
    <w:rsid w:val="00C857A1"/>
    <w:rPr>
      <w:rFonts w:cs="David"/>
      <w:noProof/>
      <w:color w:val="000000"/>
      <w:szCs w:val="24"/>
      <w:lang w:eastAsia="he-IL"/>
    </w:rPr>
  </w:style>
  <w:style w:type="character" w:customStyle="1" w:styleId="70">
    <w:name w:val="כותרת 7 תו"/>
    <w:link w:val="7"/>
    <w:uiPriority w:val="99"/>
    <w:locked/>
    <w:rsid w:val="00C857A1"/>
    <w:rPr>
      <w:rFonts w:cs="David"/>
      <w:noProof/>
      <w:szCs w:val="24"/>
      <w:lang w:eastAsia="he-IL"/>
    </w:rPr>
  </w:style>
  <w:style w:type="character" w:customStyle="1" w:styleId="90">
    <w:name w:val="כותרת 9 תו"/>
    <w:aliases w:val="פרטיכל תו"/>
    <w:link w:val="9"/>
    <w:uiPriority w:val="99"/>
    <w:locked/>
    <w:rsid w:val="00C857A1"/>
    <w:rPr>
      <w:rFonts w:ascii="Arial" w:hAnsi="Arial"/>
      <w:i/>
      <w:iCs/>
      <w:sz w:val="18"/>
      <w:szCs w:val="18"/>
      <w:lang w:eastAsia="he-IL"/>
    </w:rPr>
  </w:style>
  <w:style w:type="paragraph" w:customStyle="1" w:styleId="RonnyBase">
    <w:name w:val="RonnyBase"/>
    <w:link w:val="RonnyBase1"/>
    <w:uiPriority w:val="99"/>
    <w:rsid w:val="00C857A1"/>
    <w:pPr>
      <w:keepLines/>
      <w:bidi/>
      <w:spacing w:before="120"/>
      <w:jc w:val="both"/>
    </w:pPr>
    <w:rPr>
      <w:rFonts w:cs="David"/>
      <w:sz w:val="22"/>
      <w:szCs w:val="22"/>
    </w:rPr>
  </w:style>
  <w:style w:type="paragraph" w:customStyle="1" w:styleId="111">
    <w:name w:val="סגנון1.1.1"/>
    <w:basedOn w:val="a1"/>
    <w:uiPriority w:val="99"/>
    <w:rsid w:val="00C857A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C857A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857A1"/>
    <w:pPr>
      <w:ind w:right="2007" w:hanging="567"/>
    </w:pPr>
  </w:style>
  <w:style w:type="paragraph" w:customStyle="1" w:styleId="afffe">
    <w:name w:val="נדון"/>
    <w:basedOn w:val="a1"/>
    <w:next w:val="a1"/>
    <w:uiPriority w:val="99"/>
    <w:rsid w:val="00C857A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d">
    <w:name w:val="תוכן3"/>
    <w:basedOn w:val="a1"/>
    <w:uiPriority w:val="99"/>
    <w:rsid w:val="00C857A1"/>
    <w:pPr>
      <w:spacing w:before="120"/>
      <w:ind w:left="2160"/>
    </w:pPr>
    <w:rPr>
      <w:rFonts w:ascii="Franklin Gothic Medium" w:hAnsi="Franklin Gothic Medium" w:cs="FrankRuehl"/>
      <w:b/>
      <w:color w:val="000000"/>
      <w:sz w:val="26"/>
      <w:szCs w:val="26"/>
      <w:lang w:eastAsia="en-US"/>
    </w:rPr>
  </w:style>
  <w:style w:type="paragraph" w:customStyle="1" w:styleId="3e">
    <w:name w:val="תוכן3 ממוספר"/>
    <w:basedOn w:val="a1"/>
    <w:uiPriority w:val="99"/>
    <w:rsid w:val="00C857A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C857A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C857A1"/>
    <w:pPr>
      <w:tabs>
        <w:tab w:val="num" w:pos="0"/>
        <w:tab w:val="num" w:pos="360"/>
      </w:tabs>
      <w:ind w:left="360" w:right="360"/>
    </w:pPr>
  </w:style>
  <w:style w:type="paragraph" w:styleId="affff">
    <w:name w:val="Normal Indent"/>
    <w:basedOn w:val="a1"/>
    <w:uiPriority w:val="99"/>
    <w:rsid w:val="00C857A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C857A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
    <w:name w:val="List Number 3"/>
    <w:basedOn w:val="35"/>
    <w:uiPriority w:val="99"/>
    <w:rsid w:val="00C857A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C857A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0">
    <w:name w:val="רגיל מדורג 3"/>
    <w:basedOn w:val="4"/>
    <w:uiPriority w:val="99"/>
    <w:rsid w:val="00C857A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e">
    <w:name w:val="רגיל מדורג 2"/>
    <w:basedOn w:val="32"/>
    <w:uiPriority w:val="99"/>
    <w:rsid w:val="00C857A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C857A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C857A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C857A1"/>
    <w:rPr>
      <w:rFonts w:cs="David"/>
      <w:sz w:val="22"/>
      <w:szCs w:val="24"/>
    </w:rPr>
  </w:style>
  <w:style w:type="paragraph" w:customStyle="1" w:styleId="TOC">
    <w:name w:val="TOC"/>
    <w:basedOn w:val="a1"/>
    <w:uiPriority w:val="99"/>
    <w:rsid w:val="00C857A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857A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C857A1"/>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C857A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1">
    <w:name w:val="פיסקה3"/>
    <w:basedOn w:val="a1"/>
    <w:uiPriority w:val="99"/>
    <w:rsid w:val="00C857A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link w:val="25"/>
    <w:uiPriority w:val="99"/>
    <w:locked/>
    <w:rsid w:val="00C857A1"/>
    <w:rPr>
      <w:rFonts w:cs="David"/>
      <w:sz w:val="24"/>
      <w:szCs w:val="24"/>
      <w:lang w:eastAsia="he-IL"/>
    </w:rPr>
  </w:style>
  <w:style w:type="character" w:customStyle="1" w:styleId="39">
    <w:name w:val="כניסה בגוף טקסט 3 תו"/>
    <w:link w:val="38"/>
    <w:uiPriority w:val="99"/>
    <w:locked/>
    <w:rsid w:val="00C857A1"/>
    <w:rPr>
      <w:rFonts w:cs="David"/>
      <w:sz w:val="16"/>
      <w:szCs w:val="16"/>
      <w:lang w:eastAsia="he-IL"/>
    </w:rPr>
  </w:style>
  <w:style w:type="paragraph" w:customStyle="1" w:styleId="1e">
    <w:name w:val="טקסט בלונים1"/>
    <w:basedOn w:val="a1"/>
    <w:uiPriority w:val="99"/>
    <w:semiHidden/>
    <w:rsid w:val="00C857A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2">
    <w:name w:val="תוכן3 ממוספר תו"/>
    <w:uiPriority w:val="99"/>
    <w:rsid w:val="00C857A1"/>
    <w:rPr>
      <w:rFonts w:cs="FrankRuehl"/>
      <w:sz w:val="26"/>
      <w:szCs w:val="26"/>
      <w:lang w:val="en-US" w:eastAsia="en-US" w:bidi="he-IL"/>
    </w:rPr>
  </w:style>
  <w:style w:type="character" w:customStyle="1" w:styleId="3f3">
    <w:name w:val="תוכן3 תו"/>
    <w:uiPriority w:val="99"/>
    <w:rsid w:val="00C857A1"/>
    <w:rPr>
      <w:rFonts w:cs="FrankRuehl"/>
      <w:sz w:val="26"/>
      <w:szCs w:val="26"/>
      <w:lang w:val="en-US" w:eastAsia="en-US" w:bidi="he-IL"/>
    </w:rPr>
  </w:style>
  <w:style w:type="character" w:customStyle="1" w:styleId="1f">
    <w:name w:val="סגנון1 תו"/>
    <w:uiPriority w:val="99"/>
    <w:rsid w:val="00C857A1"/>
    <w:rPr>
      <w:rFonts w:ascii="NarkisTam" w:hAnsi="NarkisTam" w:cs="David"/>
      <w:kern w:val="28"/>
      <w:sz w:val="24"/>
      <w:szCs w:val="24"/>
      <w:u w:val="single"/>
      <w:lang w:val="en-US" w:eastAsia="en-US" w:bidi="he-IL"/>
    </w:rPr>
  </w:style>
  <w:style w:type="paragraph" w:customStyle="1" w:styleId="43">
    <w:name w:val="סגנון4"/>
    <w:basedOn w:val="3f4"/>
    <w:uiPriority w:val="99"/>
    <w:rsid w:val="00C857A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C857A1"/>
    <w:pPr>
      <w:keepNext/>
      <w:numPr>
        <w:numId w:val="36"/>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1">
    <w:name w:val="כותרת3 מכרז"/>
    <w:basedOn w:val="13"/>
    <w:uiPriority w:val="99"/>
    <w:rsid w:val="00C857A1"/>
    <w:pPr>
      <w:keepNext/>
      <w:numPr>
        <w:ilvl w:val="2"/>
        <w:numId w:val="36"/>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4">
    <w:name w:val="סגנון4 תו"/>
    <w:uiPriority w:val="99"/>
    <w:rsid w:val="00C857A1"/>
    <w:rPr>
      <w:rFonts w:cs="David"/>
      <w:sz w:val="24"/>
      <w:szCs w:val="24"/>
      <w:lang w:val="en-US" w:eastAsia="he-IL" w:bidi="he-IL"/>
    </w:rPr>
  </w:style>
  <w:style w:type="character" w:customStyle="1" w:styleId="3f5">
    <w:name w:val="כותרת3 מכרז תו"/>
    <w:uiPriority w:val="99"/>
    <w:rsid w:val="00C857A1"/>
    <w:rPr>
      <w:rFonts w:ascii="NarkisTam" w:hAnsi="NarkisTam" w:cs="FrankRuehl"/>
      <w:b/>
      <w:bCs/>
      <w:i/>
      <w:iCs/>
      <w:caps/>
      <w:spacing w:val="40"/>
      <w:kern w:val="40"/>
      <w:sz w:val="26"/>
      <w:szCs w:val="26"/>
      <w:u w:val="single"/>
      <w:lang w:val="en-US" w:eastAsia="en-US" w:bidi="he-IL"/>
    </w:rPr>
  </w:style>
  <w:style w:type="paragraph" w:styleId="3f4">
    <w:name w:val="List 3"/>
    <w:basedOn w:val="a1"/>
    <w:uiPriority w:val="99"/>
    <w:rsid w:val="00C857A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uiPriority w:val="99"/>
    <w:rsid w:val="00C857A1"/>
    <w:pPr>
      <w:widowControl/>
      <w:numPr>
        <w:numId w:val="37"/>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C857A1"/>
    <w:rPr>
      <w:rFonts w:cs="David"/>
      <w:sz w:val="24"/>
      <w:szCs w:val="24"/>
      <w:lang w:val="en-US" w:eastAsia="he-IL" w:bidi="he-IL"/>
    </w:rPr>
  </w:style>
  <w:style w:type="character" w:customStyle="1" w:styleId="RonnyHeading">
    <w:name w:val="RonnyHeading תו"/>
    <w:uiPriority w:val="99"/>
    <w:rsid w:val="00C857A1"/>
    <w:rPr>
      <w:rFonts w:cs="David"/>
      <w:sz w:val="22"/>
      <w:szCs w:val="22"/>
      <w:lang w:val="en-US" w:eastAsia="en-US" w:bidi="he-IL"/>
    </w:rPr>
  </w:style>
  <w:style w:type="paragraph" w:customStyle="1" w:styleId="RonnyHeading0">
    <w:name w:val="RonnyHeading"/>
    <w:basedOn w:val="RonnyBase"/>
    <w:next w:val="RonnyBase"/>
    <w:uiPriority w:val="99"/>
    <w:rsid w:val="00C857A1"/>
    <w:pPr>
      <w:ind w:hanging="1134"/>
    </w:pPr>
  </w:style>
  <w:style w:type="paragraph" w:styleId="2f1">
    <w:name w:val="List Continue 2"/>
    <w:basedOn w:val="a1"/>
    <w:uiPriority w:val="99"/>
    <w:rsid w:val="00C857A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link w:val="27"/>
    <w:uiPriority w:val="99"/>
    <w:locked/>
    <w:rsid w:val="00C857A1"/>
    <w:rPr>
      <w:rFonts w:cs="David"/>
      <w:b/>
      <w:bCs/>
      <w:szCs w:val="24"/>
      <w:lang w:eastAsia="he-IL"/>
    </w:rPr>
  </w:style>
  <w:style w:type="character" w:customStyle="1" w:styleId="37">
    <w:name w:val="גוף טקסט 3 תו"/>
    <w:link w:val="36"/>
    <w:uiPriority w:val="99"/>
    <w:locked/>
    <w:rsid w:val="00C857A1"/>
    <w:rPr>
      <w:rFonts w:ascii="Courier" w:cs="Levenim MT"/>
      <w:snapToGrid w:val="0"/>
      <w:sz w:val="24"/>
      <w:lang w:eastAsia="he-IL"/>
    </w:rPr>
  </w:style>
  <w:style w:type="paragraph" w:customStyle="1" w:styleId="1f0">
    <w:name w:val="פיסקה1"/>
    <w:basedOn w:val="a1"/>
    <w:uiPriority w:val="99"/>
    <w:rsid w:val="00C857A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C857A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C857A1"/>
    <w:rPr>
      <w:rFonts w:cs="Narkisim"/>
      <w:b/>
      <w:color w:val="000000"/>
      <w:sz w:val="24"/>
      <w:szCs w:val="24"/>
      <w:lang w:val="en-US" w:eastAsia="en-US" w:bidi="he-IL"/>
    </w:rPr>
  </w:style>
  <w:style w:type="paragraph" w:customStyle="1" w:styleId="affff3">
    <w:name w:val="כותרת נספח"/>
    <w:basedOn w:val="21"/>
    <w:next w:val="affff1"/>
    <w:uiPriority w:val="99"/>
    <w:rsid w:val="00C857A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C857A1"/>
    <w:rPr>
      <w:rFonts w:cs="Narkisim"/>
      <w:b/>
      <w:bCs/>
      <w:color w:val="000000"/>
      <w:sz w:val="32"/>
      <w:szCs w:val="32"/>
      <w:lang w:val="en-US" w:eastAsia="en-US" w:bidi="he-IL"/>
    </w:rPr>
  </w:style>
  <w:style w:type="paragraph" w:customStyle="1" w:styleId="3f6">
    <w:name w:val="אותיות3"/>
    <w:basedOn w:val="a1"/>
    <w:autoRedefine/>
    <w:uiPriority w:val="99"/>
    <w:rsid w:val="00C857A1"/>
    <w:pPr>
      <w:spacing w:before="120" w:after="120"/>
      <w:ind w:right="1157"/>
      <w:jc w:val="left"/>
    </w:pPr>
    <w:rPr>
      <w:rFonts w:ascii="Arial" w:hAnsi="Arial"/>
      <w:sz w:val="26"/>
      <w:lang w:eastAsia="en-US"/>
    </w:rPr>
  </w:style>
  <w:style w:type="paragraph" w:customStyle="1" w:styleId="2f2">
    <w:name w:val="מטאור_רמה2"/>
    <w:basedOn w:val="5"/>
    <w:uiPriority w:val="99"/>
    <w:rsid w:val="00C857A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1">
    <w:name w:val="מטאור_רמה5"/>
    <w:basedOn w:val="a1"/>
    <w:uiPriority w:val="99"/>
    <w:rsid w:val="00C857A1"/>
    <w:pPr>
      <w:keepNext/>
      <w:numPr>
        <w:ilvl w:val="4"/>
        <w:numId w:val="38"/>
      </w:numPr>
      <w:ind w:right="4680"/>
      <w:outlineLvl w:val="1"/>
    </w:pPr>
    <w:rPr>
      <w:rFonts w:ascii="Arial" w:hAnsi="Arial" w:cs="Arial"/>
      <w:b/>
      <w:bCs/>
      <w:sz w:val="22"/>
      <w:szCs w:val="22"/>
    </w:rPr>
  </w:style>
  <w:style w:type="paragraph" w:customStyle="1" w:styleId="60">
    <w:name w:val="מטאור_רמה6"/>
    <w:basedOn w:val="51"/>
    <w:uiPriority w:val="99"/>
    <w:rsid w:val="00C857A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C857A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C857A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C857A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7A1"/>
    <w:rPr>
      <w:rFonts w:cs="Times New Roman"/>
      <w:sz w:val="24"/>
      <w:szCs w:val="24"/>
    </w:rPr>
  </w:style>
  <w:style w:type="paragraph" w:styleId="affff7">
    <w:name w:val="Subtitle"/>
    <w:basedOn w:val="a1"/>
    <w:link w:val="affff8"/>
    <w:uiPriority w:val="99"/>
    <w:qFormat/>
    <w:rsid w:val="00C857A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C857A1"/>
    <w:rPr>
      <w:rFonts w:ascii="Arial" w:hAnsi="Arial" w:cs="Arial"/>
      <w:sz w:val="24"/>
      <w:szCs w:val="24"/>
      <w:lang w:val="x-none" w:eastAsia="he-IL"/>
    </w:rPr>
  </w:style>
  <w:style w:type="paragraph" w:customStyle="1" w:styleId="Heading51">
    <w:name w:val="Heading 51"/>
    <w:basedOn w:val="a1"/>
    <w:next w:val="a1"/>
    <w:uiPriority w:val="99"/>
    <w:rsid w:val="00C857A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C857A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857A1"/>
    <w:rPr>
      <w:rFonts w:cs="David"/>
      <w:sz w:val="22"/>
      <w:szCs w:val="22"/>
    </w:rPr>
  </w:style>
  <w:style w:type="character" w:customStyle="1" w:styleId="NormalWeb1">
    <w:name w:val="Normal (Web)‎ תו"/>
    <w:uiPriority w:val="99"/>
    <w:rsid w:val="00C857A1"/>
    <w:rPr>
      <w:rFonts w:cs="Times New Roman"/>
      <w:sz w:val="24"/>
      <w:szCs w:val="24"/>
      <w:lang w:val="en-US" w:eastAsia="en-US" w:bidi="he-IL"/>
    </w:rPr>
  </w:style>
  <w:style w:type="paragraph" w:customStyle="1" w:styleId="55">
    <w:name w:val="פיסקת רשימה5"/>
    <w:basedOn w:val="a1"/>
    <w:uiPriority w:val="99"/>
    <w:qFormat/>
    <w:rsid w:val="00C857A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857A1"/>
    <w:pPr>
      <w:spacing w:before="120" w:line="240" w:lineRule="auto"/>
    </w:pPr>
    <w:rPr>
      <w:rFonts w:cs="Times New Roman"/>
      <w:sz w:val="22"/>
      <w:szCs w:val="22"/>
      <w:lang w:eastAsia="en-US"/>
    </w:rPr>
  </w:style>
  <w:style w:type="character" w:customStyle="1" w:styleId="2f3">
    <w:name w:val="תו תו2"/>
    <w:uiPriority w:val="99"/>
    <w:rsid w:val="00C857A1"/>
    <w:rPr>
      <w:rFonts w:ascii="Arial" w:hAnsi="Arial" w:cs="Arial"/>
      <w:b/>
      <w:bCs/>
      <w:i/>
      <w:iCs/>
      <w:sz w:val="28"/>
      <w:szCs w:val="28"/>
      <w:lang w:val="en-US" w:eastAsia="en-US" w:bidi="he-IL"/>
    </w:rPr>
  </w:style>
  <w:style w:type="character" w:customStyle="1" w:styleId="1f1">
    <w:name w:val="תו תו1"/>
    <w:uiPriority w:val="99"/>
    <w:rsid w:val="00C857A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C857A1"/>
    <w:rPr>
      <w:rFonts w:ascii="Franklin Gothic Medium" w:hAnsi="Franklin Gothic Medium" w:cs="Times New Roman"/>
      <w:b/>
      <w:color w:val="000000"/>
      <w:sz w:val="24"/>
      <w:szCs w:val="24"/>
      <w:lang w:val="en-US" w:eastAsia="en-US" w:bidi="he-IL"/>
    </w:rPr>
  </w:style>
  <w:style w:type="numbering" w:customStyle="1" w:styleId="3">
    <w:name w:val="סגנון3"/>
    <w:rsid w:val="00C857A1"/>
    <w:pPr>
      <w:numPr>
        <w:numId w:val="35"/>
      </w:numPr>
    </w:pPr>
  </w:style>
  <w:style w:type="paragraph" w:customStyle="1" w:styleId="affffa">
    <w:name w:val="דף פתיחה"/>
    <w:basedOn w:val="a1"/>
    <w:rsid w:val="00C857A1"/>
    <w:pPr>
      <w:tabs>
        <w:tab w:val="left" w:pos="2268"/>
        <w:tab w:val="left" w:pos="7088"/>
        <w:tab w:val="right" w:pos="9072"/>
      </w:tabs>
    </w:pPr>
    <w:rPr>
      <w:color w:val="000000"/>
      <w:spacing w:val="10"/>
      <w:szCs w:val="26"/>
    </w:rPr>
  </w:style>
  <w:style w:type="paragraph" w:customStyle="1" w:styleId="xl63">
    <w:name w:val="xl6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C857A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C857A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C857A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C857A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C857A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C857A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C857A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C857A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C857A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C857A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C857A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C857A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C857A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C857A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C857A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C857A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C857A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C857A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C857A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C857A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C857A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C857A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4">
    <w:name w:val="???? 2"/>
    <w:basedOn w:val="1d"/>
    <w:rsid w:val="00C857A1"/>
    <w:pPr>
      <w:tabs>
        <w:tab w:val="clear" w:pos="1871"/>
        <w:tab w:val="left" w:pos="3572"/>
      </w:tabs>
      <w:ind w:left="1872" w:hanging="1021"/>
    </w:pPr>
  </w:style>
  <w:style w:type="paragraph" w:customStyle="1" w:styleId="45">
    <w:name w:val="???? 4"/>
    <w:basedOn w:val="3c"/>
    <w:rsid w:val="00C857A1"/>
    <w:pPr>
      <w:tabs>
        <w:tab w:val="clear" w:pos="3742"/>
        <w:tab w:val="clear" w:pos="4593"/>
        <w:tab w:val="left" w:pos="4763"/>
      </w:tabs>
      <w:ind w:left="3743" w:hanging="1021"/>
    </w:pPr>
  </w:style>
  <w:style w:type="paragraph" w:customStyle="1" w:styleId="affffb">
    <w:name w:val="?? ?????"/>
    <w:basedOn w:val="a1"/>
    <w:rsid w:val="00C857A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5">
    <w:name w:val="פסקה 2"/>
    <w:basedOn w:val="1f2"/>
    <w:rsid w:val="00C857A1"/>
    <w:pPr>
      <w:tabs>
        <w:tab w:val="clear" w:pos="1871"/>
        <w:tab w:val="left" w:pos="3572"/>
      </w:tabs>
      <w:ind w:left="1872" w:hanging="1021"/>
    </w:pPr>
  </w:style>
  <w:style w:type="paragraph" w:customStyle="1" w:styleId="1f2">
    <w:name w:val="פסקה 1"/>
    <w:basedOn w:val="a1"/>
    <w:rsid w:val="00C857A1"/>
    <w:pPr>
      <w:tabs>
        <w:tab w:val="left" w:pos="1871"/>
        <w:tab w:val="left" w:pos="2722"/>
      </w:tabs>
      <w:ind w:left="851" w:hanging="851"/>
    </w:pPr>
    <w:rPr>
      <w:color w:val="000000"/>
      <w:sz w:val="18"/>
    </w:rPr>
  </w:style>
  <w:style w:type="paragraph" w:customStyle="1" w:styleId="3f7">
    <w:name w:val="פסקה 3"/>
    <w:basedOn w:val="2f5"/>
    <w:rsid w:val="00C857A1"/>
    <w:pPr>
      <w:tabs>
        <w:tab w:val="clear" w:pos="2722"/>
        <w:tab w:val="clear" w:pos="3572"/>
        <w:tab w:val="left" w:pos="3742"/>
        <w:tab w:val="left" w:pos="4593"/>
      </w:tabs>
      <w:ind w:left="2722" w:hanging="851"/>
    </w:pPr>
  </w:style>
  <w:style w:type="paragraph" w:customStyle="1" w:styleId="46">
    <w:name w:val="פסקה 4"/>
    <w:basedOn w:val="3f7"/>
    <w:rsid w:val="00C857A1"/>
    <w:pPr>
      <w:tabs>
        <w:tab w:val="clear" w:pos="3742"/>
        <w:tab w:val="clear" w:pos="4593"/>
        <w:tab w:val="left" w:pos="4763"/>
      </w:tabs>
      <w:ind w:left="3743" w:hanging="1021"/>
    </w:pPr>
  </w:style>
  <w:style w:type="paragraph" w:customStyle="1" w:styleId="56">
    <w:name w:val="פסקה 5"/>
    <w:basedOn w:val="46"/>
    <w:rsid w:val="00C857A1"/>
    <w:pPr>
      <w:ind w:left="4763"/>
    </w:pPr>
  </w:style>
  <w:style w:type="paragraph" w:customStyle="1" w:styleId="xl24">
    <w:name w:val="xl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C857A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C857A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C857A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C857A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C857A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C857A1"/>
    <w:pPr>
      <w:tabs>
        <w:tab w:val="left" w:pos="2722"/>
        <w:tab w:val="left" w:pos="3572"/>
      </w:tabs>
      <w:ind w:left="1872" w:hanging="1021"/>
    </w:pPr>
    <w:rPr>
      <w:color w:val="000000"/>
      <w:sz w:val="18"/>
    </w:rPr>
  </w:style>
  <w:style w:type="paragraph" w:styleId="affffc">
    <w:name w:val="No Spacing"/>
    <w:uiPriority w:val="1"/>
    <w:qFormat/>
    <w:rsid w:val="00C857A1"/>
    <w:pPr>
      <w:bidi/>
    </w:pPr>
    <w:rPr>
      <w:rFonts w:ascii="Calibri" w:eastAsia="Calibri" w:hAnsi="Calibri" w:cs="Arial"/>
      <w:sz w:val="22"/>
      <w:szCs w:val="22"/>
    </w:rPr>
  </w:style>
  <w:style w:type="paragraph" w:customStyle="1" w:styleId="affffd">
    <w:uiPriority w:val="99"/>
    <w:rsid w:val="002754ED"/>
    <w:pPr>
      <w:bidi/>
    </w:pPr>
    <w:rPr>
      <w:rFonts w:cs="Times New Roman"/>
    </w:rPr>
  </w:style>
  <w:style w:type="paragraph" w:customStyle="1" w:styleId="ListParagraph2">
    <w:name w:val="List Paragraph2"/>
    <w:basedOn w:val="a1"/>
    <w:uiPriority w:val="99"/>
    <w:qFormat/>
    <w:rsid w:val="002754ED"/>
    <w:pPr>
      <w:spacing w:line="240" w:lineRule="auto"/>
      <w:ind w:left="720"/>
      <w:jc w:val="left"/>
    </w:pPr>
    <w:rPr>
      <w:rFonts w:ascii="Franklin Gothic Medium" w:hAnsi="Franklin Gothic Medium"/>
      <w:sz w:val="26"/>
      <w:lang w:eastAsia="en-US"/>
    </w:rPr>
  </w:style>
  <w:style w:type="paragraph" w:customStyle="1" w:styleId="affffe">
    <w:uiPriority w:val="99"/>
    <w:rsid w:val="00CE4DAA"/>
    <w:pPr>
      <w:bidi/>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5093353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kam.mof.gov.il/doc/hashkal/horaot.ns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takam.mof.gov.il/doc/hashkal/horaot.nsf"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D7FCE6991464FA5049D975FF2DD87"/>
        <w:category>
          <w:name w:val="כללי"/>
          <w:gallery w:val="placeholder"/>
        </w:category>
        <w:types>
          <w:type w:val="bbPlcHdr"/>
        </w:types>
        <w:behaviors>
          <w:behavior w:val="content"/>
        </w:behaviors>
        <w:guid w:val="{FC59C811-1ED8-47A6-BF41-659CAC7D64DB}"/>
      </w:docPartPr>
      <w:docPartBody>
        <w:p w:rsidR="00865609" w:rsidRDefault="00F57BC6" w:rsidP="00F57BC6">
          <w:pPr>
            <w:pStyle w:val="773D7FCE6991464FA5049D975FF2DD87"/>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50276"/>
    <w:rsid w:val="00155B5A"/>
    <w:rsid w:val="001853AB"/>
    <w:rsid w:val="001914F8"/>
    <w:rsid w:val="001A718A"/>
    <w:rsid w:val="001B1697"/>
    <w:rsid w:val="001E78FA"/>
    <w:rsid w:val="001F7A37"/>
    <w:rsid w:val="002002BF"/>
    <w:rsid w:val="00251FFF"/>
    <w:rsid w:val="00294D6E"/>
    <w:rsid w:val="002B280A"/>
    <w:rsid w:val="002C4156"/>
    <w:rsid w:val="00375D73"/>
    <w:rsid w:val="003C1913"/>
    <w:rsid w:val="003C3115"/>
    <w:rsid w:val="003C31B0"/>
    <w:rsid w:val="004108C4"/>
    <w:rsid w:val="00474B88"/>
    <w:rsid w:val="00483505"/>
    <w:rsid w:val="004853D7"/>
    <w:rsid w:val="00494112"/>
    <w:rsid w:val="004D7CEF"/>
    <w:rsid w:val="005971E5"/>
    <w:rsid w:val="005B49A9"/>
    <w:rsid w:val="005C313B"/>
    <w:rsid w:val="00657769"/>
    <w:rsid w:val="00666103"/>
    <w:rsid w:val="00702E44"/>
    <w:rsid w:val="007668B5"/>
    <w:rsid w:val="00773A1B"/>
    <w:rsid w:val="00792769"/>
    <w:rsid w:val="0079452A"/>
    <w:rsid w:val="00822C6C"/>
    <w:rsid w:val="008459B7"/>
    <w:rsid w:val="00865609"/>
    <w:rsid w:val="00892A3F"/>
    <w:rsid w:val="008E3E8D"/>
    <w:rsid w:val="008E4989"/>
    <w:rsid w:val="00943DC1"/>
    <w:rsid w:val="0096383E"/>
    <w:rsid w:val="009A4898"/>
    <w:rsid w:val="009D03AD"/>
    <w:rsid w:val="009D4809"/>
    <w:rsid w:val="009F7A03"/>
    <w:rsid w:val="00A754F3"/>
    <w:rsid w:val="00A83D36"/>
    <w:rsid w:val="00AE0232"/>
    <w:rsid w:val="00B17540"/>
    <w:rsid w:val="00B26E00"/>
    <w:rsid w:val="00B56299"/>
    <w:rsid w:val="00B75BA8"/>
    <w:rsid w:val="00BA4492"/>
    <w:rsid w:val="00BB3E0B"/>
    <w:rsid w:val="00BC11DC"/>
    <w:rsid w:val="00BF7704"/>
    <w:rsid w:val="00C25ED5"/>
    <w:rsid w:val="00C44E82"/>
    <w:rsid w:val="00C53948"/>
    <w:rsid w:val="00C64454"/>
    <w:rsid w:val="00C76CAF"/>
    <w:rsid w:val="00CD752A"/>
    <w:rsid w:val="00CE2D20"/>
    <w:rsid w:val="00CE4454"/>
    <w:rsid w:val="00D118A5"/>
    <w:rsid w:val="00DB21B7"/>
    <w:rsid w:val="00E40035"/>
    <w:rsid w:val="00E40F9E"/>
    <w:rsid w:val="00E63550"/>
    <w:rsid w:val="00EA36B7"/>
    <w:rsid w:val="00F12E6B"/>
    <w:rsid w:val="00F57BC6"/>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BC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92F81BBA736A40198890EC7FB536BFCB">
    <w:name w:val="92F81BBA736A40198890EC7FB536BFCB"/>
    <w:rsid w:val="00F57BC6"/>
    <w:pPr>
      <w:bidi/>
      <w:spacing w:after="200" w:line="276" w:lineRule="auto"/>
    </w:pPr>
  </w:style>
  <w:style w:type="paragraph" w:customStyle="1" w:styleId="EFEDF88BCC22416E8CBBCDD63832DCBD">
    <w:name w:val="EFEDF88BCC22416E8CBBCDD63832DCBD"/>
    <w:rsid w:val="00F57BC6"/>
    <w:pPr>
      <w:bidi/>
      <w:spacing w:after="200" w:line="276" w:lineRule="auto"/>
    </w:pPr>
  </w:style>
  <w:style w:type="paragraph" w:customStyle="1" w:styleId="578E859F94664CFEA8B99579640614D8">
    <w:name w:val="578E859F94664CFEA8B99579640614D8"/>
    <w:rsid w:val="00F57BC6"/>
    <w:pPr>
      <w:bidi/>
      <w:spacing w:after="200" w:line="276" w:lineRule="auto"/>
    </w:pPr>
  </w:style>
  <w:style w:type="paragraph" w:customStyle="1" w:styleId="C69CF3E89E214F17885CAC60278B166D">
    <w:name w:val="C69CF3E89E214F17885CAC60278B166D"/>
    <w:rsid w:val="00F57BC6"/>
    <w:pPr>
      <w:bidi/>
      <w:spacing w:after="200" w:line="276" w:lineRule="auto"/>
    </w:pPr>
  </w:style>
  <w:style w:type="paragraph" w:customStyle="1" w:styleId="6CFC91D2C5A5489298EF38FD6E47747C">
    <w:name w:val="6CFC91D2C5A5489298EF38FD6E47747C"/>
    <w:rsid w:val="00F57BC6"/>
    <w:pPr>
      <w:bidi/>
      <w:spacing w:after="200" w:line="276" w:lineRule="auto"/>
    </w:pPr>
  </w:style>
  <w:style w:type="paragraph" w:customStyle="1" w:styleId="773D7FCE6991464FA5049D975FF2DD87">
    <w:name w:val="773D7FCE6991464FA5049D975FF2DD87"/>
    <w:rsid w:val="00F57BC6"/>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3F2C2-3EFE-4854-8228-29FB2A94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62</Pages>
  <Words>14793</Words>
  <Characters>80877</Characters>
  <Application>Microsoft Office Word</Application>
  <DocSecurity>0</DocSecurity>
  <Lines>673</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95480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3</cp:revision>
  <cp:lastPrinted>2016-07-07T10:40:00Z</cp:lastPrinted>
  <dcterms:created xsi:type="dcterms:W3CDTF">2018-06-05T08:49:00Z</dcterms:created>
  <dcterms:modified xsi:type="dcterms:W3CDTF">2018-06-05T08:55:00Z</dcterms:modified>
  <cp:category>Tenders</cp:category>
</cp:coreProperties>
</file>